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C2D0A2" w14:textId="77777777" w:rsidR="00A71BD6" w:rsidRDefault="00A71BD6" w:rsidP="00A71BD6">
      <w:pPr>
        <w:rPr>
          <w:rFonts w:ascii="Times New Roman" w:eastAsia="Times New Roman" w:hAnsi="Times New Roman" w:cs="Times New Roman"/>
          <w:sz w:val="32"/>
          <w:szCs w:val="32"/>
        </w:rPr>
      </w:pPr>
      <w:r w:rsidRPr="00A71BD6">
        <w:rPr>
          <w:rFonts w:ascii="Times New Roman" w:eastAsia="Times New Roman" w:hAnsi="Times New Roman" w:cs="Times New Roman"/>
          <w:sz w:val="32"/>
          <w:szCs w:val="32"/>
        </w:rPr>
        <w:t>The Top 14 High-Paying Dental Affiliate Programs for 2024</w:t>
      </w:r>
    </w:p>
    <w:p w14:paraId="77514AFB" w14:textId="77777777" w:rsidR="00A71BD6" w:rsidRDefault="00A71BD6" w:rsidP="00A71BD6">
      <w:pPr>
        <w:rPr>
          <w:rFonts w:ascii="Times New Roman" w:eastAsia="Times New Roman" w:hAnsi="Times New Roman" w:cs="Times New Roman"/>
          <w:sz w:val="32"/>
          <w:szCs w:val="32"/>
        </w:rPr>
      </w:pPr>
    </w:p>
    <w:p w14:paraId="64A7144C" w14:textId="77777777" w:rsidR="00A71BD6" w:rsidRDefault="00A71BD6" w:rsidP="00A71BD6">
      <w:pPr>
        <w:rPr>
          <w:rFonts w:ascii="Times New Roman" w:eastAsia="Times New Roman" w:hAnsi="Times New Roman" w:cs="Times New Roman"/>
          <w:sz w:val="32"/>
          <w:szCs w:val="32"/>
        </w:rPr>
      </w:pPr>
    </w:p>
    <w:p w14:paraId="5DB8533A" w14:textId="77777777" w:rsidR="00A71BD6" w:rsidRDefault="00A71BD6" w:rsidP="00A71BD6">
      <w:pPr>
        <w:rPr>
          <w:rFonts w:ascii="Times New Roman" w:eastAsia="Times New Roman" w:hAnsi="Times New Roman" w:cs="Times New Roman"/>
          <w:sz w:val="32"/>
          <w:szCs w:val="32"/>
        </w:rPr>
      </w:pPr>
    </w:p>
    <w:p w14:paraId="2C3CB516" w14:textId="77777777" w:rsidR="00F30D57" w:rsidRDefault="00F30D57" w:rsidP="00F30D57">
      <w:pPr>
        <w:rPr>
          <w:rFonts w:ascii="Times New Roman" w:eastAsia="Times New Roman" w:hAnsi="Times New Roman" w:cs="Times New Roman"/>
          <w:sz w:val="32"/>
          <w:szCs w:val="32"/>
        </w:rPr>
      </w:pPr>
      <w:r w:rsidRPr="00F30D57">
        <w:rPr>
          <w:rFonts w:ascii="Times New Roman" w:eastAsia="Times New Roman" w:hAnsi="Times New Roman" w:cs="Times New Roman"/>
          <w:sz w:val="32"/>
          <w:szCs w:val="32"/>
        </w:rPr>
        <w:t xml:space="preserve">Since everyone should practice excellent oral hygiene, there is a large market for this niche and a great chance to make money from it. </w:t>
      </w:r>
      <w:r w:rsidRPr="00F30D57">
        <w:rPr>
          <w:rFonts w:ascii="Times New Roman" w:eastAsia="Times New Roman" w:hAnsi="Times New Roman" w:cs="Times New Roman"/>
          <w:sz w:val="32"/>
          <w:szCs w:val="32"/>
        </w:rPr>
        <w:br/>
      </w:r>
      <w:r w:rsidRPr="00F30D57">
        <w:rPr>
          <w:rFonts w:ascii="Times New Roman" w:eastAsia="Times New Roman" w:hAnsi="Times New Roman" w:cs="Times New Roman"/>
          <w:sz w:val="32"/>
          <w:szCs w:val="32"/>
        </w:rPr>
        <w:br/>
        <w:t xml:space="preserve">As an affiliate, all you have to do is link people to dental-related goods and services so you can get paid for any sales that are made. </w:t>
      </w:r>
      <w:r w:rsidRPr="00F30D57">
        <w:rPr>
          <w:rFonts w:ascii="Times New Roman" w:eastAsia="Times New Roman" w:hAnsi="Times New Roman" w:cs="Times New Roman"/>
          <w:sz w:val="32"/>
          <w:szCs w:val="32"/>
        </w:rPr>
        <w:br/>
      </w:r>
      <w:r w:rsidRPr="00F30D57">
        <w:rPr>
          <w:rFonts w:ascii="Times New Roman" w:eastAsia="Times New Roman" w:hAnsi="Times New Roman" w:cs="Times New Roman"/>
          <w:sz w:val="32"/>
          <w:szCs w:val="32"/>
        </w:rPr>
        <w:br/>
        <w:t>And we've included a selection of the top dental affiliate programs below to assist you in doing just that.</w:t>
      </w:r>
    </w:p>
    <w:p w14:paraId="082F970B" w14:textId="77777777" w:rsidR="00F30D57" w:rsidRDefault="00F30D57" w:rsidP="00F30D57">
      <w:pPr>
        <w:rPr>
          <w:rFonts w:ascii="Times New Roman" w:eastAsia="Times New Roman" w:hAnsi="Times New Roman" w:cs="Times New Roman"/>
          <w:sz w:val="32"/>
          <w:szCs w:val="32"/>
        </w:rPr>
      </w:pPr>
    </w:p>
    <w:p w14:paraId="47950C73" w14:textId="77777777" w:rsidR="00F30D57" w:rsidRDefault="00F30D57" w:rsidP="00F30D57">
      <w:pPr>
        <w:rPr>
          <w:rFonts w:ascii="Times New Roman" w:eastAsia="Times New Roman" w:hAnsi="Times New Roman" w:cs="Times New Roman"/>
          <w:sz w:val="32"/>
          <w:szCs w:val="32"/>
        </w:rPr>
      </w:pPr>
    </w:p>
    <w:p w14:paraId="6830655A" w14:textId="77777777" w:rsidR="00F30D57" w:rsidRPr="00F30D57" w:rsidRDefault="00F30D57" w:rsidP="00F30D57">
      <w:pPr>
        <w:rPr>
          <w:rFonts w:ascii="Times New Roman" w:eastAsia="Times New Roman" w:hAnsi="Times New Roman" w:cs="Times New Roman"/>
          <w:sz w:val="32"/>
          <w:szCs w:val="32"/>
        </w:rPr>
      </w:pPr>
      <w:r w:rsidRPr="00F30D57">
        <w:rPr>
          <w:rFonts w:ascii="Times New Roman" w:eastAsia="Times New Roman" w:hAnsi="Times New Roman" w:cs="Times New Roman"/>
          <w:sz w:val="32"/>
          <w:szCs w:val="32"/>
        </w:rPr>
        <w:t>Best Dental Affiliate Programs</w:t>
      </w:r>
    </w:p>
    <w:p w14:paraId="23AD17CC" w14:textId="00FDCA02" w:rsidR="00F30D57" w:rsidRDefault="00F30D57" w:rsidP="00F30D57">
      <w:pPr>
        <w:rPr>
          <w:rFonts w:ascii="Times New Roman" w:eastAsia="Times New Roman" w:hAnsi="Times New Roman" w:cs="Times New Roman"/>
          <w:sz w:val="32"/>
          <w:szCs w:val="32"/>
        </w:rPr>
      </w:pPr>
      <w:r w:rsidRPr="00F30D57">
        <w:rPr>
          <w:rFonts w:ascii="Times New Roman" w:eastAsia="Times New Roman" w:hAnsi="Times New Roman" w:cs="Times New Roman"/>
          <w:sz w:val="32"/>
          <w:szCs w:val="32"/>
        </w:rPr>
        <w:t>The</w:t>
      </w:r>
      <w:r w:rsidRPr="00F30D57">
        <w:rPr>
          <w:rFonts w:ascii="Times New Roman" w:eastAsia="Times New Roman" w:hAnsi="Times New Roman" w:cs="Times New Roman"/>
          <w:sz w:val="32"/>
          <w:szCs w:val="32"/>
        </w:rPr>
        <w:t xml:space="preserve"> </w:t>
      </w:r>
      <w:r w:rsidRPr="00F30D57">
        <w:rPr>
          <w:rFonts w:ascii="Times New Roman" w:eastAsia="Times New Roman" w:hAnsi="Times New Roman" w:cs="Times New Roman"/>
          <w:sz w:val="32"/>
          <w:szCs w:val="32"/>
        </w:rPr>
        <w:t>Affiliate Programs</w:t>
      </w:r>
      <w:r>
        <w:rPr>
          <w:rFonts w:ascii="Times New Roman" w:eastAsia="Times New Roman" w:hAnsi="Times New Roman" w:cs="Times New Roman"/>
          <w:sz w:val="32"/>
          <w:szCs w:val="32"/>
        </w:rPr>
        <w:t xml:space="preserve"> </w:t>
      </w:r>
      <w:r w:rsidRPr="00F30D57">
        <w:rPr>
          <w:rFonts w:ascii="Times New Roman" w:eastAsia="Times New Roman" w:hAnsi="Times New Roman" w:cs="Times New Roman"/>
          <w:sz w:val="32"/>
          <w:szCs w:val="32"/>
        </w:rPr>
        <w:t>  on this page are listed in the following order:</w:t>
      </w:r>
    </w:p>
    <w:p w14:paraId="522CCBEA" w14:textId="77777777" w:rsidR="00F30D57" w:rsidRPr="00F30D57" w:rsidRDefault="00F30D57" w:rsidP="00F30D57">
      <w:pPr>
        <w:rPr>
          <w:rFonts w:ascii="Times New Roman" w:eastAsia="Times New Roman" w:hAnsi="Times New Roman" w:cs="Times New Roman"/>
          <w:sz w:val="32"/>
          <w:szCs w:val="32"/>
        </w:rPr>
      </w:pPr>
    </w:p>
    <w:p w14:paraId="4276A861" w14:textId="77777777" w:rsidR="00F30D57" w:rsidRPr="00F30D57" w:rsidRDefault="00F30D57" w:rsidP="00F30D57">
      <w:pPr>
        <w:numPr>
          <w:ilvl w:val="0"/>
          <w:numId w:val="24"/>
        </w:numPr>
        <w:rPr>
          <w:rFonts w:ascii="Times New Roman" w:eastAsia="Times New Roman" w:hAnsi="Times New Roman" w:cs="Times New Roman"/>
          <w:sz w:val="32"/>
          <w:szCs w:val="32"/>
        </w:rPr>
      </w:pPr>
      <w:r w:rsidRPr="00F30D57">
        <w:rPr>
          <w:rFonts w:ascii="Times New Roman" w:eastAsia="Times New Roman" w:hAnsi="Times New Roman" w:cs="Times New Roman"/>
          <w:b/>
          <w:bCs/>
          <w:sz w:val="32"/>
          <w:szCs w:val="32"/>
        </w:rPr>
        <w:t>Impressive Smile </w:t>
      </w:r>
    </w:p>
    <w:p w14:paraId="5D265EB6" w14:textId="77777777" w:rsidR="00F30D57" w:rsidRPr="00F30D57" w:rsidRDefault="00F30D57" w:rsidP="00F30D57">
      <w:pPr>
        <w:numPr>
          <w:ilvl w:val="0"/>
          <w:numId w:val="24"/>
        </w:numPr>
        <w:rPr>
          <w:rFonts w:ascii="Times New Roman" w:eastAsia="Times New Roman" w:hAnsi="Times New Roman" w:cs="Times New Roman"/>
          <w:sz w:val="32"/>
          <w:szCs w:val="32"/>
        </w:rPr>
      </w:pPr>
      <w:r w:rsidRPr="00F30D57">
        <w:rPr>
          <w:rFonts w:ascii="Times New Roman" w:eastAsia="Times New Roman" w:hAnsi="Times New Roman" w:cs="Times New Roman"/>
          <w:b/>
          <w:bCs/>
          <w:sz w:val="32"/>
          <w:szCs w:val="32"/>
        </w:rPr>
        <w:t>PRO Teeth Guard </w:t>
      </w:r>
    </w:p>
    <w:p w14:paraId="240C6547" w14:textId="77777777" w:rsidR="00F30D57" w:rsidRPr="00F30D57" w:rsidRDefault="00F30D57" w:rsidP="00F30D57">
      <w:pPr>
        <w:numPr>
          <w:ilvl w:val="0"/>
          <w:numId w:val="24"/>
        </w:numPr>
        <w:rPr>
          <w:rFonts w:ascii="Times New Roman" w:eastAsia="Times New Roman" w:hAnsi="Times New Roman" w:cs="Times New Roman"/>
          <w:sz w:val="32"/>
          <w:szCs w:val="32"/>
        </w:rPr>
      </w:pPr>
      <w:proofErr w:type="spellStart"/>
      <w:r w:rsidRPr="00F30D57">
        <w:rPr>
          <w:rFonts w:ascii="Times New Roman" w:eastAsia="Times New Roman" w:hAnsi="Times New Roman" w:cs="Times New Roman"/>
          <w:b/>
          <w:bCs/>
          <w:sz w:val="32"/>
          <w:szCs w:val="32"/>
        </w:rPr>
        <w:t>Nuyu</w:t>
      </w:r>
      <w:proofErr w:type="spellEnd"/>
      <w:r w:rsidRPr="00F30D57">
        <w:rPr>
          <w:rFonts w:ascii="Times New Roman" w:eastAsia="Times New Roman" w:hAnsi="Times New Roman" w:cs="Times New Roman"/>
          <w:b/>
          <w:bCs/>
          <w:sz w:val="32"/>
          <w:szCs w:val="32"/>
        </w:rPr>
        <w:t xml:space="preserve"> Teeth Whitening </w:t>
      </w:r>
    </w:p>
    <w:p w14:paraId="0A96239F" w14:textId="77777777" w:rsidR="00F30D57" w:rsidRPr="00F30D57" w:rsidRDefault="00F30D57" w:rsidP="00F30D57">
      <w:pPr>
        <w:numPr>
          <w:ilvl w:val="0"/>
          <w:numId w:val="24"/>
        </w:numPr>
        <w:rPr>
          <w:rFonts w:ascii="Times New Roman" w:eastAsia="Times New Roman" w:hAnsi="Times New Roman" w:cs="Times New Roman"/>
          <w:sz w:val="32"/>
          <w:szCs w:val="32"/>
        </w:rPr>
      </w:pPr>
      <w:r w:rsidRPr="00F30D57">
        <w:rPr>
          <w:rFonts w:ascii="Times New Roman" w:eastAsia="Times New Roman" w:hAnsi="Times New Roman" w:cs="Times New Roman"/>
          <w:b/>
          <w:bCs/>
          <w:sz w:val="32"/>
          <w:szCs w:val="32"/>
        </w:rPr>
        <w:t>Dr. Smiles </w:t>
      </w:r>
    </w:p>
    <w:p w14:paraId="3CE14189" w14:textId="77777777" w:rsidR="00F30D57" w:rsidRPr="00F30D57" w:rsidRDefault="00F30D57" w:rsidP="00F30D57">
      <w:pPr>
        <w:numPr>
          <w:ilvl w:val="0"/>
          <w:numId w:val="24"/>
        </w:numPr>
        <w:rPr>
          <w:rFonts w:ascii="Times New Roman" w:eastAsia="Times New Roman" w:hAnsi="Times New Roman" w:cs="Times New Roman"/>
          <w:sz w:val="32"/>
          <w:szCs w:val="32"/>
        </w:rPr>
      </w:pPr>
      <w:proofErr w:type="spellStart"/>
      <w:r w:rsidRPr="00F30D57">
        <w:rPr>
          <w:rFonts w:ascii="Times New Roman" w:eastAsia="Times New Roman" w:hAnsi="Times New Roman" w:cs="Times New Roman"/>
          <w:b/>
          <w:bCs/>
          <w:sz w:val="32"/>
          <w:szCs w:val="32"/>
        </w:rPr>
        <w:t>OraWellness</w:t>
      </w:r>
      <w:proofErr w:type="spellEnd"/>
    </w:p>
    <w:p w14:paraId="289BF625" w14:textId="77777777" w:rsidR="00F30D57" w:rsidRPr="00F30D57" w:rsidRDefault="00F30D57" w:rsidP="00F30D57">
      <w:pPr>
        <w:numPr>
          <w:ilvl w:val="0"/>
          <w:numId w:val="24"/>
        </w:numPr>
        <w:rPr>
          <w:rFonts w:ascii="Times New Roman" w:eastAsia="Times New Roman" w:hAnsi="Times New Roman" w:cs="Times New Roman"/>
          <w:sz w:val="32"/>
          <w:szCs w:val="32"/>
        </w:rPr>
      </w:pPr>
      <w:proofErr w:type="spellStart"/>
      <w:r w:rsidRPr="00F30D57">
        <w:rPr>
          <w:rFonts w:ascii="Times New Roman" w:eastAsia="Times New Roman" w:hAnsi="Times New Roman" w:cs="Times New Roman"/>
          <w:b/>
          <w:bCs/>
          <w:sz w:val="32"/>
          <w:szCs w:val="32"/>
        </w:rPr>
        <w:t>Georganics</w:t>
      </w:r>
      <w:proofErr w:type="spellEnd"/>
      <w:r w:rsidRPr="00F30D57">
        <w:rPr>
          <w:rFonts w:ascii="Times New Roman" w:eastAsia="Times New Roman" w:hAnsi="Times New Roman" w:cs="Times New Roman"/>
          <w:b/>
          <w:bCs/>
          <w:sz w:val="32"/>
          <w:szCs w:val="32"/>
        </w:rPr>
        <w:t> </w:t>
      </w:r>
    </w:p>
    <w:p w14:paraId="023EA6F6" w14:textId="77777777" w:rsidR="00F30D57" w:rsidRPr="00F30D57" w:rsidRDefault="00F30D57" w:rsidP="00F30D57">
      <w:pPr>
        <w:numPr>
          <w:ilvl w:val="0"/>
          <w:numId w:val="24"/>
        </w:numPr>
        <w:rPr>
          <w:rFonts w:ascii="Times New Roman" w:eastAsia="Times New Roman" w:hAnsi="Times New Roman" w:cs="Times New Roman"/>
          <w:sz w:val="32"/>
          <w:szCs w:val="32"/>
        </w:rPr>
      </w:pPr>
      <w:r w:rsidRPr="00F30D57">
        <w:rPr>
          <w:rFonts w:ascii="Times New Roman" w:eastAsia="Times New Roman" w:hAnsi="Times New Roman" w:cs="Times New Roman"/>
          <w:b/>
          <w:bCs/>
          <w:sz w:val="32"/>
          <w:szCs w:val="32"/>
        </w:rPr>
        <w:t>GLO SCIENCE </w:t>
      </w:r>
    </w:p>
    <w:p w14:paraId="3897E3B7" w14:textId="77777777" w:rsidR="00F30D57" w:rsidRPr="00F30D57" w:rsidRDefault="00F30D57" w:rsidP="00F30D57">
      <w:pPr>
        <w:numPr>
          <w:ilvl w:val="0"/>
          <w:numId w:val="24"/>
        </w:numPr>
        <w:rPr>
          <w:rFonts w:ascii="Times New Roman" w:eastAsia="Times New Roman" w:hAnsi="Times New Roman" w:cs="Times New Roman"/>
          <w:sz w:val="32"/>
          <w:szCs w:val="32"/>
        </w:rPr>
      </w:pPr>
      <w:r w:rsidRPr="00F30D57">
        <w:rPr>
          <w:rFonts w:ascii="Times New Roman" w:eastAsia="Times New Roman" w:hAnsi="Times New Roman" w:cs="Times New Roman"/>
          <w:b/>
          <w:bCs/>
          <w:sz w:val="32"/>
          <w:szCs w:val="32"/>
        </w:rPr>
        <w:t>Smile Twice </w:t>
      </w:r>
    </w:p>
    <w:p w14:paraId="3607ADBD" w14:textId="77777777" w:rsidR="00F30D57" w:rsidRPr="00F30D57" w:rsidRDefault="00F30D57" w:rsidP="00F30D57">
      <w:pPr>
        <w:numPr>
          <w:ilvl w:val="0"/>
          <w:numId w:val="24"/>
        </w:numPr>
        <w:rPr>
          <w:rFonts w:ascii="Times New Roman" w:eastAsia="Times New Roman" w:hAnsi="Times New Roman" w:cs="Times New Roman"/>
          <w:sz w:val="32"/>
          <w:szCs w:val="32"/>
        </w:rPr>
      </w:pPr>
      <w:r w:rsidRPr="00F30D57">
        <w:rPr>
          <w:rFonts w:ascii="Times New Roman" w:eastAsia="Times New Roman" w:hAnsi="Times New Roman" w:cs="Times New Roman"/>
          <w:b/>
          <w:bCs/>
          <w:sz w:val="32"/>
          <w:szCs w:val="32"/>
        </w:rPr>
        <w:t>Sentinel Mouthguards </w:t>
      </w:r>
    </w:p>
    <w:p w14:paraId="5FA0F65D" w14:textId="77777777" w:rsidR="00F30D57" w:rsidRPr="00F30D57" w:rsidRDefault="00F30D57" w:rsidP="00F30D57">
      <w:pPr>
        <w:numPr>
          <w:ilvl w:val="0"/>
          <w:numId w:val="24"/>
        </w:numPr>
        <w:rPr>
          <w:rFonts w:ascii="Times New Roman" w:eastAsia="Times New Roman" w:hAnsi="Times New Roman" w:cs="Times New Roman"/>
          <w:sz w:val="32"/>
          <w:szCs w:val="32"/>
        </w:rPr>
      </w:pPr>
      <w:proofErr w:type="spellStart"/>
      <w:r w:rsidRPr="00F30D57">
        <w:rPr>
          <w:rFonts w:ascii="Times New Roman" w:eastAsia="Times New Roman" w:hAnsi="Times New Roman" w:cs="Times New Roman"/>
          <w:b/>
          <w:bCs/>
          <w:sz w:val="32"/>
          <w:szCs w:val="32"/>
        </w:rPr>
        <w:t>DentalSave</w:t>
      </w:r>
      <w:proofErr w:type="spellEnd"/>
      <w:r w:rsidRPr="00F30D57">
        <w:rPr>
          <w:rFonts w:ascii="Times New Roman" w:eastAsia="Times New Roman" w:hAnsi="Times New Roman" w:cs="Times New Roman"/>
          <w:b/>
          <w:bCs/>
          <w:sz w:val="32"/>
          <w:szCs w:val="32"/>
        </w:rPr>
        <w:t> </w:t>
      </w:r>
    </w:p>
    <w:p w14:paraId="3D182B4C" w14:textId="77777777" w:rsidR="00F30D57" w:rsidRPr="00F30D57" w:rsidRDefault="00F30D57" w:rsidP="00F30D57">
      <w:pPr>
        <w:numPr>
          <w:ilvl w:val="0"/>
          <w:numId w:val="24"/>
        </w:numPr>
        <w:rPr>
          <w:rFonts w:ascii="Times New Roman" w:eastAsia="Times New Roman" w:hAnsi="Times New Roman" w:cs="Times New Roman"/>
          <w:sz w:val="32"/>
          <w:szCs w:val="32"/>
        </w:rPr>
      </w:pPr>
      <w:proofErr w:type="spellStart"/>
      <w:r w:rsidRPr="00F30D57">
        <w:rPr>
          <w:rFonts w:ascii="Times New Roman" w:eastAsia="Times New Roman" w:hAnsi="Times New Roman" w:cs="Times New Roman"/>
          <w:b/>
          <w:bCs/>
          <w:sz w:val="32"/>
          <w:szCs w:val="32"/>
        </w:rPr>
        <w:t>SmileLove</w:t>
      </w:r>
      <w:proofErr w:type="spellEnd"/>
    </w:p>
    <w:p w14:paraId="6341D075" w14:textId="77777777" w:rsidR="00F30D57" w:rsidRPr="00F30D57" w:rsidRDefault="00F30D57" w:rsidP="00F30D57">
      <w:pPr>
        <w:numPr>
          <w:ilvl w:val="0"/>
          <w:numId w:val="24"/>
        </w:numPr>
        <w:rPr>
          <w:rFonts w:ascii="Times New Roman" w:eastAsia="Times New Roman" w:hAnsi="Times New Roman" w:cs="Times New Roman"/>
          <w:sz w:val="32"/>
          <w:szCs w:val="32"/>
        </w:rPr>
      </w:pPr>
      <w:r w:rsidRPr="00F30D57">
        <w:rPr>
          <w:rFonts w:ascii="Times New Roman" w:eastAsia="Times New Roman" w:hAnsi="Times New Roman" w:cs="Times New Roman"/>
          <w:b/>
          <w:bCs/>
          <w:sz w:val="32"/>
          <w:szCs w:val="32"/>
        </w:rPr>
        <w:t>Thalamus </w:t>
      </w:r>
    </w:p>
    <w:p w14:paraId="6EE70E24" w14:textId="77777777" w:rsidR="00F30D57" w:rsidRPr="00F30D57" w:rsidRDefault="00F30D57" w:rsidP="00F30D57">
      <w:pPr>
        <w:numPr>
          <w:ilvl w:val="0"/>
          <w:numId w:val="24"/>
        </w:numPr>
        <w:rPr>
          <w:rFonts w:ascii="Times New Roman" w:eastAsia="Times New Roman" w:hAnsi="Times New Roman" w:cs="Times New Roman"/>
          <w:sz w:val="32"/>
          <w:szCs w:val="32"/>
        </w:rPr>
      </w:pPr>
      <w:r w:rsidRPr="00F30D57">
        <w:rPr>
          <w:rFonts w:ascii="Times New Roman" w:eastAsia="Times New Roman" w:hAnsi="Times New Roman" w:cs="Times New Roman"/>
          <w:b/>
          <w:bCs/>
          <w:sz w:val="32"/>
          <w:szCs w:val="32"/>
        </w:rPr>
        <w:t>Primal Life Organics </w:t>
      </w:r>
    </w:p>
    <w:p w14:paraId="31165BA9" w14:textId="77777777" w:rsidR="00F30D57" w:rsidRPr="00F30D57" w:rsidRDefault="00F30D57" w:rsidP="00F30D57">
      <w:pPr>
        <w:numPr>
          <w:ilvl w:val="0"/>
          <w:numId w:val="24"/>
        </w:numPr>
        <w:rPr>
          <w:rFonts w:ascii="Times New Roman" w:eastAsia="Times New Roman" w:hAnsi="Times New Roman" w:cs="Times New Roman"/>
          <w:sz w:val="32"/>
          <w:szCs w:val="32"/>
        </w:rPr>
      </w:pPr>
      <w:r w:rsidRPr="00F30D57">
        <w:rPr>
          <w:rFonts w:ascii="Times New Roman" w:eastAsia="Times New Roman" w:hAnsi="Times New Roman" w:cs="Times New Roman"/>
          <w:b/>
          <w:bCs/>
          <w:sz w:val="32"/>
          <w:szCs w:val="32"/>
        </w:rPr>
        <w:t>Apex Dental Sensor </w:t>
      </w:r>
    </w:p>
    <w:p w14:paraId="3AB058CD" w14:textId="5FA4099F" w:rsidR="00F30D57" w:rsidRDefault="00F30D57" w:rsidP="00F30D57">
      <w:pPr>
        <w:ind w:left="720"/>
        <w:rPr>
          <w:rFonts w:ascii="Times New Roman" w:eastAsia="Times New Roman" w:hAnsi="Times New Roman" w:cs="Times New Roman"/>
          <w:b/>
          <w:bCs/>
          <w:sz w:val="32"/>
          <w:szCs w:val="32"/>
        </w:rPr>
      </w:pPr>
      <w:r>
        <w:rPr>
          <w:rFonts w:ascii="Times New Roman" w:eastAsia="Times New Roman" w:hAnsi="Times New Roman" w:cs="Times New Roman"/>
          <w:b/>
          <w:bCs/>
          <w:sz w:val="32"/>
          <w:szCs w:val="32"/>
        </w:rPr>
        <w:t xml:space="preserve">  </w:t>
      </w:r>
    </w:p>
    <w:p w14:paraId="530AAA50" w14:textId="77777777" w:rsidR="00F30D57" w:rsidRDefault="00F30D57" w:rsidP="00F30D57">
      <w:pPr>
        <w:ind w:left="720"/>
        <w:rPr>
          <w:rFonts w:ascii="Times New Roman" w:eastAsia="Times New Roman" w:hAnsi="Times New Roman" w:cs="Times New Roman"/>
          <w:b/>
          <w:bCs/>
          <w:sz w:val="32"/>
          <w:szCs w:val="32"/>
        </w:rPr>
      </w:pPr>
    </w:p>
    <w:p w14:paraId="22D42C05" w14:textId="77777777" w:rsidR="008A4FC4" w:rsidRDefault="008A4FC4" w:rsidP="00F30D57">
      <w:pPr>
        <w:rPr>
          <w:rFonts w:ascii="Times New Roman" w:eastAsia="Times New Roman" w:hAnsi="Times New Roman" w:cs="Times New Roman"/>
          <w:sz w:val="36"/>
          <w:szCs w:val="36"/>
        </w:rPr>
      </w:pPr>
    </w:p>
    <w:p w14:paraId="3769F004" w14:textId="784714A9" w:rsidR="00F30D57" w:rsidRPr="008A4FC4" w:rsidRDefault="00F30D57" w:rsidP="008A4FC4">
      <w:pPr>
        <w:pStyle w:val="ListParagraph"/>
        <w:numPr>
          <w:ilvl w:val="0"/>
          <w:numId w:val="26"/>
        </w:numPr>
        <w:rPr>
          <w:rFonts w:ascii="Times New Roman" w:eastAsia="Times New Roman" w:hAnsi="Times New Roman" w:cs="Times New Roman"/>
          <w:sz w:val="36"/>
          <w:szCs w:val="36"/>
        </w:rPr>
      </w:pPr>
      <w:r w:rsidRPr="008A4FC4">
        <w:rPr>
          <w:rFonts w:ascii="Times New Roman" w:eastAsia="Times New Roman" w:hAnsi="Times New Roman" w:cs="Times New Roman"/>
          <w:sz w:val="36"/>
          <w:szCs w:val="36"/>
        </w:rPr>
        <w:lastRenderedPageBreak/>
        <w:t>Impressive Smile </w:t>
      </w:r>
    </w:p>
    <w:p w14:paraId="42BA1868" w14:textId="77777777" w:rsidR="008A4FC4" w:rsidRPr="008A4FC4" w:rsidRDefault="008A4FC4" w:rsidP="008A4FC4">
      <w:pPr>
        <w:pStyle w:val="ListParagraph"/>
        <w:rPr>
          <w:rFonts w:ascii="Times New Roman" w:eastAsia="Times New Roman" w:hAnsi="Times New Roman" w:cs="Times New Roman"/>
          <w:sz w:val="36"/>
          <w:szCs w:val="36"/>
        </w:rPr>
      </w:pPr>
    </w:p>
    <w:p w14:paraId="4E7649EF" w14:textId="77777777" w:rsid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 xml:space="preserve">With over 34 years of dental care experience, Impressive Smile specializes in teeth-whitening solutions. Made in the USA, the items have FDA approval. Their products are affordable and provide noticeable effects right away. </w:t>
      </w:r>
      <w:r w:rsidRPr="008A4FC4">
        <w:rPr>
          <w:rFonts w:ascii="Times New Roman" w:eastAsia="Times New Roman" w:hAnsi="Times New Roman" w:cs="Times New Roman"/>
          <w:sz w:val="32"/>
          <w:szCs w:val="32"/>
        </w:rPr>
        <w:br/>
      </w:r>
      <w:r w:rsidRPr="008A4FC4">
        <w:rPr>
          <w:rFonts w:ascii="Times New Roman" w:eastAsia="Times New Roman" w:hAnsi="Times New Roman" w:cs="Times New Roman"/>
          <w:sz w:val="32"/>
          <w:szCs w:val="32"/>
        </w:rPr>
        <w:br/>
        <w:t>Initially, their website just offered dental care products, but they later added several more categories, including health supplements, pet oral care, and oral treatments. Products from Impressive Smile have undergone clinical testing and verification for quick and safe results.</w:t>
      </w:r>
    </w:p>
    <w:p w14:paraId="60E5C882" w14:textId="77777777" w:rsidR="008A4FC4" w:rsidRDefault="008A4FC4" w:rsidP="008A4FC4">
      <w:pPr>
        <w:rPr>
          <w:rFonts w:ascii="Times New Roman" w:eastAsia="Times New Roman" w:hAnsi="Times New Roman" w:cs="Times New Roman"/>
          <w:sz w:val="32"/>
          <w:szCs w:val="32"/>
        </w:rPr>
      </w:pPr>
    </w:p>
    <w:p w14:paraId="4181BB99" w14:textId="77777777" w:rsidR="008A4FC4" w:rsidRP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b/>
          <w:bCs/>
          <w:sz w:val="32"/>
          <w:szCs w:val="32"/>
        </w:rPr>
        <w:t>Highlights of the Impressive Smile Affiliate Program</w:t>
      </w:r>
    </w:p>
    <w:p w14:paraId="2906AD95" w14:textId="77777777" w:rsidR="008A4FC4" w:rsidRPr="008A4FC4" w:rsidRDefault="008A4FC4" w:rsidP="008A4FC4">
      <w:pPr>
        <w:numPr>
          <w:ilvl w:val="0"/>
          <w:numId w:val="27"/>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10% to 20% sales commission</w:t>
      </w:r>
    </w:p>
    <w:p w14:paraId="003DEE2C" w14:textId="77777777" w:rsidR="008A4FC4" w:rsidRPr="008A4FC4" w:rsidRDefault="008A4FC4" w:rsidP="008A4FC4">
      <w:pPr>
        <w:numPr>
          <w:ilvl w:val="0"/>
          <w:numId w:val="27"/>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10% 2</w:t>
      </w:r>
      <w:r w:rsidRPr="008A4FC4">
        <w:rPr>
          <w:rFonts w:ascii="Times New Roman" w:eastAsia="Times New Roman" w:hAnsi="Times New Roman" w:cs="Times New Roman"/>
          <w:sz w:val="32"/>
          <w:szCs w:val="32"/>
          <w:vertAlign w:val="superscript"/>
        </w:rPr>
        <w:t>nd</w:t>
      </w:r>
      <w:r w:rsidRPr="008A4FC4">
        <w:rPr>
          <w:rFonts w:ascii="Times New Roman" w:eastAsia="Times New Roman" w:hAnsi="Times New Roman" w:cs="Times New Roman"/>
          <w:sz w:val="32"/>
          <w:szCs w:val="32"/>
        </w:rPr>
        <w:t>-Tier revenue share from your referred affiliates </w:t>
      </w:r>
    </w:p>
    <w:p w14:paraId="62E6B492" w14:textId="77777777" w:rsidR="008A4FC4" w:rsidRPr="008A4FC4" w:rsidRDefault="008A4FC4" w:rsidP="008A4FC4">
      <w:pPr>
        <w:numPr>
          <w:ilvl w:val="0"/>
          <w:numId w:val="27"/>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Tier-based commission structure based on monthly sales volume </w:t>
      </w:r>
    </w:p>
    <w:p w14:paraId="47AA33C9" w14:textId="77777777" w:rsidR="008A4FC4" w:rsidRPr="008A4FC4" w:rsidRDefault="008A4FC4" w:rsidP="008A4FC4">
      <w:pPr>
        <w:numPr>
          <w:ilvl w:val="0"/>
          <w:numId w:val="27"/>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60 days referral window (cookie life) </w:t>
      </w:r>
    </w:p>
    <w:p w14:paraId="679179B6" w14:textId="77777777" w:rsidR="008A4FC4" w:rsidRPr="008A4FC4" w:rsidRDefault="008A4FC4" w:rsidP="008A4FC4">
      <w:pPr>
        <w:numPr>
          <w:ilvl w:val="0"/>
          <w:numId w:val="27"/>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Automated payouts credited to your selected payment method </w:t>
      </w:r>
    </w:p>
    <w:p w14:paraId="52F73733" w14:textId="77777777" w:rsidR="008A4FC4" w:rsidRPr="008A4FC4" w:rsidRDefault="008A4FC4" w:rsidP="008A4FC4">
      <w:pPr>
        <w:numPr>
          <w:ilvl w:val="0"/>
          <w:numId w:val="27"/>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Affiliates are given regular incentives</w:t>
      </w:r>
    </w:p>
    <w:p w14:paraId="710D7192" w14:textId="77777777" w:rsidR="008A4FC4" w:rsidRPr="008A4FC4" w:rsidRDefault="008A4FC4" w:rsidP="008A4FC4">
      <w:pPr>
        <w:numPr>
          <w:ilvl w:val="0"/>
          <w:numId w:val="27"/>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Discounts, coupons and contests also take place to boost work enthusiasm</w:t>
      </w:r>
    </w:p>
    <w:p w14:paraId="2BCAEA46" w14:textId="77777777" w:rsidR="008A4FC4" w:rsidRPr="008A4FC4" w:rsidRDefault="008A4FC4" w:rsidP="008A4FC4">
      <w:pPr>
        <w:numPr>
          <w:ilvl w:val="0"/>
          <w:numId w:val="27"/>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Regularly updated product data feed </w:t>
      </w:r>
    </w:p>
    <w:p w14:paraId="228A3934" w14:textId="77777777" w:rsidR="008A4FC4" w:rsidRPr="008A4FC4" w:rsidRDefault="008A4FC4" w:rsidP="008A4FC4">
      <w:pPr>
        <w:numPr>
          <w:ilvl w:val="0"/>
          <w:numId w:val="27"/>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Access to banners, text links, and other marketing material </w:t>
      </w:r>
    </w:p>
    <w:p w14:paraId="2BC13517" w14:textId="77777777" w:rsidR="008A4FC4" w:rsidRPr="008A4FC4" w:rsidRDefault="008A4FC4" w:rsidP="008A4FC4">
      <w:pPr>
        <w:numPr>
          <w:ilvl w:val="0"/>
          <w:numId w:val="27"/>
        </w:numPr>
        <w:rPr>
          <w:rFonts w:ascii="Times New Roman" w:eastAsia="Times New Roman" w:hAnsi="Times New Roman" w:cs="Times New Roman"/>
          <w:sz w:val="32"/>
          <w:szCs w:val="32"/>
        </w:rPr>
      </w:pPr>
      <w:proofErr w:type="spellStart"/>
      <w:r w:rsidRPr="008A4FC4">
        <w:rPr>
          <w:rFonts w:ascii="Times New Roman" w:eastAsia="Times New Roman" w:hAnsi="Times New Roman" w:cs="Times New Roman"/>
          <w:sz w:val="32"/>
          <w:szCs w:val="32"/>
        </w:rPr>
        <w:t>ShareASale</w:t>
      </w:r>
      <w:proofErr w:type="spellEnd"/>
      <w:r w:rsidRPr="008A4FC4">
        <w:rPr>
          <w:rFonts w:ascii="Times New Roman" w:eastAsia="Times New Roman" w:hAnsi="Times New Roman" w:cs="Times New Roman"/>
          <w:sz w:val="32"/>
          <w:szCs w:val="32"/>
        </w:rPr>
        <w:t xml:space="preserve"> Affiliate Network Partner </w:t>
      </w:r>
    </w:p>
    <w:p w14:paraId="2E1E8BD9" w14:textId="77777777" w:rsidR="008A4FC4" w:rsidRPr="008A4FC4" w:rsidRDefault="008A4FC4" w:rsidP="008A4FC4">
      <w:pPr>
        <w:numPr>
          <w:ilvl w:val="0"/>
          <w:numId w:val="27"/>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Real-time performance tracking, timely insights, and transparent reports </w:t>
      </w:r>
    </w:p>
    <w:p w14:paraId="366CFDA0" w14:textId="77777777" w:rsidR="008A4FC4" w:rsidRPr="008A4FC4" w:rsidRDefault="008A4FC4" w:rsidP="008A4FC4">
      <w:pPr>
        <w:pStyle w:val="ListParagraph"/>
        <w:numPr>
          <w:ilvl w:val="0"/>
          <w:numId w:val="27"/>
        </w:numPr>
        <w:shd w:val="clear" w:color="auto" w:fill="FFFFFF"/>
        <w:spacing w:after="360"/>
        <w:rPr>
          <w:rFonts w:ascii="Segoe UI" w:eastAsia="Times New Roman" w:hAnsi="Segoe UI" w:cs="Segoe UI"/>
          <w:color w:val="222222"/>
          <w:sz w:val="27"/>
          <w:szCs w:val="27"/>
        </w:rPr>
      </w:pPr>
      <w:r w:rsidRPr="008A4FC4">
        <w:rPr>
          <w:rFonts w:ascii="Segoe UI" w:eastAsia="Times New Roman" w:hAnsi="Segoe UI" w:cs="Segoe UI"/>
          <w:b/>
          <w:bCs/>
          <w:color w:val="222222"/>
          <w:sz w:val="27"/>
          <w:szCs w:val="27"/>
        </w:rPr>
        <w:t>Commission Tiers </w:t>
      </w:r>
    </w:p>
    <w:tbl>
      <w:tblPr>
        <w:tblW w:w="12810" w:type="dxa"/>
        <w:tblBorders>
          <w:top w:val="single" w:sz="6" w:space="0" w:color="auto"/>
          <w:left w:val="single" w:sz="6" w:space="0" w:color="auto"/>
          <w:bottom w:val="single" w:sz="2" w:space="0" w:color="auto"/>
          <w:right w:val="single" w:sz="2" w:space="0" w:color="auto"/>
        </w:tblBorders>
        <w:tblCellMar>
          <w:top w:w="15" w:type="dxa"/>
          <w:left w:w="15" w:type="dxa"/>
          <w:bottom w:w="15" w:type="dxa"/>
          <w:right w:w="15" w:type="dxa"/>
        </w:tblCellMar>
        <w:tblLook w:val="04A0" w:firstRow="1" w:lastRow="0" w:firstColumn="1" w:lastColumn="0" w:noHBand="0" w:noVBand="1"/>
      </w:tblPr>
      <w:tblGrid>
        <w:gridCol w:w="3686"/>
        <w:gridCol w:w="9124"/>
      </w:tblGrid>
      <w:tr w:rsidR="008A4FC4" w:rsidRPr="008A4FC4" w14:paraId="2338FC8A" w14:textId="77777777" w:rsidTr="008A4FC4">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0E4AB181"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b/>
                <w:bCs/>
                <w:sz w:val="24"/>
                <w:szCs w:val="24"/>
              </w:rPr>
              <w:t>Commission %</w:t>
            </w:r>
          </w:p>
        </w:tc>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62885530"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b/>
                <w:bCs/>
                <w:sz w:val="24"/>
                <w:szCs w:val="24"/>
              </w:rPr>
              <w:t>Referred Sales Volume (Current Month) </w:t>
            </w:r>
          </w:p>
        </w:tc>
      </w:tr>
      <w:tr w:rsidR="008A4FC4" w:rsidRPr="008A4FC4" w14:paraId="5D164CFC" w14:textId="77777777" w:rsidTr="008A4FC4">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5C3CF566"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sz w:val="24"/>
                <w:szCs w:val="24"/>
              </w:rPr>
              <w:t>10% </w:t>
            </w:r>
          </w:p>
        </w:tc>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299F3DE5"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sz w:val="24"/>
                <w:szCs w:val="24"/>
              </w:rPr>
              <w:t>Less than $250</w:t>
            </w:r>
          </w:p>
        </w:tc>
      </w:tr>
      <w:tr w:rsidR="008A4FC4" w:rsidRPr="008A4FC4" w14:paraId="05D5ACB3" w14:textId="77777777" w:rsidTr="008A4FC4">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3B9454BC"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sz w:val="24"/>
                <w:szCs w:val="24"/>
              </w:rPr>
              <w:lastRenderedPageBreak/>
              <w:t>12% </w:t>
            </w:r>
          </w:p>
        </w:tc>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44838D6F"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sz w:val="24"/>
                <w:szCs w:val="24"/>
              </w:rPr>
              <w:t>$250 to $499</w:t>
            </w:r>
          </w:p>
        </w:tc>
      </w:tr>
      <w:tr w:rsidR="008A4FC4" w:rsidRPr="008A4FC4" w14:paraId="3DD12E82" w14:textId="77777777" w:rsidTr="008A4FC4">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714F0C8A"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sz w:val="24"/>
                <w:szCs w:val="24"/>
              </w:rPr>
              <w:t>15% </w:t>
            </w:r>
          </w:p>
        </w:tc>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00A10F36"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sz w:val="24"/>
                <w:szCs w:val="24"/>
              </w:rPr>
              <w:t>$500 to $999</w:t>
            </w:r>
          </w:p>
        </w:tc>
      </w:tr>
      <w:tr w:rsidR="008A4FC4" w:rsidRPr="008A4FC4" w14:paraId="2544D41C" w14:textId="77777777" w:rsidTr="008A4FC4">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1CF20B4B"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sz w:val="24"/>
                <w:szCs w:val="24"/>
              </w:rPr>
              <w:t>17% </w:t>
            </w:r>
          </w:p>
        </w:tc>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0CA807ED"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sz w:val="24"/>
                <w:szCs w:val="24"/>
              </w:rPr>
              <w:t>$1000 to $1999</w:t>
            </w:r>
          </w:p>
        </w:tc>
      </w:tr>
      <w:tr w:rsidR="008A4FC4" w:rsidRPr="008A4FC4" w14:paraId="0F722FEC" w14:textId="77777777" w:rsidTr="008A4FC4">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5C89F4CF"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sz w:val="24"/>
                <w:szCs w:val="24"/>
              </w:rPr>
              <w:t>20% </w:t>
            </w:r>
          </w:p>
        </w:tc>
        <w:tc>
          <w:tcPr>
            <w:tcW w:w="0" w:type="auto"/>
            <w:tcBorders>
              <w:top w:val="single" w:sz="6" w:space="0" w:color="auto"/>
              <w:left w:val="single" w:sz="6" w:space="0" w:color="auto"/>
              <w:bottom w:val="single" w:sz="6" w:space="0" w:color="auto"/>
              <w:right w:val="single" w:sz="6" w:space="0" w:color="auto"/>
            </w:tcBorders>
            <w:tcMar>
              <w:top w:w="120" w:type="dxa"/>
              <w:left w:w="120" w:type="dxa"/>
              <w:bottom w:w="120" w:type="dxa"/>
              <w:right w:w="120" w:type="dxa"/>
            </w:tcMar>
            <w:vAlign w:val="center"/>
            <w:hideMark/>
          </w:tcPr>
          <w:p w14:paraId="3381A3B5" w14:textId="77777777" w:rsidR="008A4FC4" w:rsidRPr="008A4FC4" w:rsidRDefault="008A4FC4" w:rsidP="008A4FC4">
            <w:pPr>
              <w:spacing w:after="360"/>
              <w:rPr>
                <w:rFonts w:ascii="Times New Roman" w:eastAsia="Times New Roman" w:hAnsi="Times New Roman" w:cs="Times New Roman"/>
                <w:sz w:val="24"/>
                <w:szCs w:val="24"/>
              </w:rPr>
            </w:pPr>
            <w:r w:rsidRPr="008A4FC4">
              <w:rPr>
                <w:rFonts w:ascii="Times New Roman" w:eastAsia="Times New Roman" w:hAnsi="Times New Roman" w:cs="Times New Roman"/>
                <w:sz w:val="24"/>
                <w:szCs w:val="24"/>
              </w:rPr>
              <w:t>$2000 or more </w:t>
            </w:r>
          </w:p>
        </w:tc>
      </w:tr>
    </w:tbl>
    <w:p w14:paraId="36A322A3" w14:textId="77777777" w:rsidR="008A4FC4" w:rsidRPr="008A4FC4" w:rsidRDefault="008A4FC4" w:rsidP="008A4FC4">
      <w:pPr>
        <w:rPr>
          <w:rFonts w:ascii="Times New Roman" w:eastAsia="Times New Roman" w:hAnsi="Times New Roman" w:cs="Times New Roman"/>
          <w:sz w:val="32"/>
          <w:szCs w:val="32"/>
        </w:rPr>
      </w:pPr>
    </w:p>
    <w:p w14:paraId="6A2F5CBD" w14:textId="77777777" w:rsidR="00F30D57" w:rsidRPr="00F30D57" w:rsidRDefault="00F30D57" w:rsidP="00F30D57">
      <w:pPr>
        <w:rPr>
          <w:rFonts w:ascii="Times New Roman" w:eastAsia="Times New Roman" w:hAnsi="Times New Roman" w:cs="Times New Roman"/>
          <w:sz w:val="32"/>
          <w:szCs w:val="32"/>
        </w:rPr>
      </w:pPr>
    </w:p>
    <w:p w14:paraId="1FB35952" w14:textId="77777777" w:rsidR="00F30D57" w:rsidRPr="00F30D57" w:rsidRDefault="00F30D57" w:rsidP="00F30D57">
      <w:pPr>
        <w:rPr>
          <w:rFonts w:ascii="Times New Roman" w:eastAsia="Times New Roman" w:hAnsi="Times New Roman" w:cs="Times New Roman"/>
          <w:sz w:val="32"/>
          <w:szCs w:val="32"/>
        </w:rPr>
      </w:pPr>
    </w:p>
    <w:p w14:paraId="0FCA9EED" w14:textId="77777777" w:rsid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b/>
          <w:bCs/>
          <w:sz w:val="32"/>
          <w:szCs w:val="32"/>
        </w:rPr>
        <w:t>URL: </w:t>
      </w:r>
      <w:hyperlink r:id="rId8" w:tgtFrame="_blank" w:history="1">
        <w:r w:rsidRPr="008A4FC4">
          <w:rPr>
            <w:rStyle w:val="Hyperlink"/>
            <w:rFonts w:ascii="Times New Roman" w:eastAsia="Times New Roman" w:hAnsi="Times New Roman" w:cs="Times New Roman"/>
            <w:b/>
            <w:bCs/>
            <w:sz w:val="32"/>
            <w:szCs w:val="32"/>
          </w:rPr>
          <w:t>Impressive Smile Affiliate Program</w:t>
        </w:r>
      </w:hyperlink>
      <w:r w:rsidRPr="008A4FC4">
        <w:rPr>
          <w:rFonts w:ascii="Times New Roman" w:eastAsia="Times New Roman" w:hAnsi="Times New Roman" w:cs="Times New Roman"/>
          <w:sz w:val="32"/>
          <w:szCs w:val="32"/>
        </w:rPr>
        <w:t> </w:t>
      </w:r>
      <w:r w:rsidRPr="008A4FC4">
        <w:rPr>
          <w:rFonts w:ascii="Times New Roman" w:eastAsia="Times New Roman" w:hAnsi="Times New Roman" w:cs="Times New Roman"/>
          <w:b/>
          <w:bCs/>
          <w:sz w:val="32"/>
          <w:szCs w:val="32"/>
        </w:rPr>
        <w:t>| </w:t>
      </w:r>
      <w:hyperlink r:id="rId9" w:tgtFrame="_blank" w:history="1">
        <w:r w:rsidRPr="008A4FC4">
          <w:rPr>
            <w:rStyle w:val="Hyperlink"/>
            <w:rFonts w:ascii="Times New Roman" w:eastAsia="Times New Roman" w:hAnsi="Times New Roman" w:cs="Times New Roman"/>
            <w:b/>
            <w:bCs/>
            <w:sz w:val="32"/>
            <w:szCs w:val="32"/>
          </w:rPr>
          <w:t xml:space="preserve">Signup via </w:t>
        </w:r>
        <w:proofErr w:type="spellStart"/>
        <w:r w:rsidRPr="008A4FC4">
          <w:rPr>
            <w:rStyle w:val="Hyperlink"/>
            <w:rFonts w:ascii="Times New Roman" w:eastAsia="Times New Roman" w:hAnsi="Times New Roman" w:cs="Times New Roman"/>
            <w:b/>
            <w:bCs/>
            <w:sz w:val="32"/>
            <w:szCs w:val="32"/>
          </w:rPr>
          <w:t>ShareASale</w:t>
        </w:r>
        <w:proofErr w:type="spellEnd"/>
      </w:hyperlink>
    </w:p>
    <w:p w14:paraId="5228ABA9" w14:textId="77777777" w:rsidR="008A4FC4" w:rsidRPr="008A4FC4" w:rsidRDefault="008A4FC4" w:rsidP="008A4FC4">
      <w:pPr>
        <w:rPr>
          <w:rFonts w:ascii="Times New Roman" w:eastAsia="Times New Roman" w:hAnsi="Times New Roman" w:cs="Times New Roman"/>
          <w:sz w:val="32"/>
          <w:szCs w:val="32"/>
        </w:rPr>
      </w:pPr>
    </w:p>
    <w:p w14:paraId="6B3F994D" w14:textId="77777777" w:rsidR="008A4FC4" w:rsidRP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b/>
          <w:bCs/>
          <w:sz w:val="32"/>
          <w:szCs w:val="32"/>
        </w:rPr>
        <w:t>Commission:</w:t>
      </w:r>
      <w:r w:rsidRPr="008A4FC4">
        <w:rPr>
          <w:rFonts w:ascii="Times New Roman" w:eastAsia="Times New Roman" w:hAnsi="Times New Roman" w:cs="Times New Roman"/>
          <w:sz w:val="32"/>
          <w:szCs w:val="32"/>
        </w:rPr>
        <w:t> 10% to 20%</w:t>
      </w:r>
    </w:p>
    <w:p w14:paraId="01E90973" w14:textId="77777777" w:rsidR="008A4FC4" w:rsidRP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b/>
          <w:bCs/>
          <w:sz w:val="32"/>
          <w:szCs w:val="32"/>
        </w:rPr>
        <w:t>Cookie Duration:</w:t>
      </w:r>
      <w:r w:rsidRPr="008A4FC4">
        <w:rPr>
          <w:rFonts w:ascii="Times New Roman" w:eastAsia="Times New Roman" w:hAnsi="Times New Roman" w:cs="Times New Roman"/>
          <w:sz w:val="32"/>
          <w:szCs w:val="32"/>
        </w:rPr>
        <w:t> 60 Days</w:t>
      </w:r>
    </w:p>
    <w:p w14:paraId="641C3899" w14:textId="77777777" w:rsid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b/>
          <w:bCs/>
          <w:sz w:val="32"/>
          <w:szCs w:val="32"/>
        </w:rPr>
        <w:t>Payment Term:</w:t>
      </w:r>
      <w:r w:rsidRPr="008A4FC4">
        <w:rPr>
          <w:rFonts w:ascii="Times New Roman" w:eastAsia="Times New Roman" w:hAnsi="Times New Roman" w:cs="Times New Roman"/>
          <w:sz w:val="32"/>
          <w:szCs w:val="32"/>
        </w:rPr>
        <w:t xml:space="preserve"> Auto-Deposit Payouts Managed by </w:t>
      </w:r>
      <w:proofErr w:type="spellStart"/>
      <w:r w:rsidRPr="008A4FC4">
        <w:rPr>
          <w:rFonts w:ascii="Times New Roman" w:eastAsia="Times New Roman" w:hAnsi="Times New Roman" w:cs="Times New Roman"/>
          <w:sz w:val="32"/>
          <w:szCs w:val="32"/>
        </w:rPr>
        <w:t>ShareASale</w:t>
      </w:r>
      <w:proofErr w:type="spellEnd"/>
    </w:p>
    <w:p w14:paraId="3E681BA3" w14:textId="77777777" w:rsidR="008A4FC4" w:rsidRDefault="008A4FC4" w:rsidP="008A4FC4">
      <w:pPr>
        <w:rPr>
          <w:rFonts w:ascii="Times New Roman" w:eastAsia="Times New Roman" w:hAnsi="Times New Roman" w:cs="Times New Roman"/>
          <w:sz w:val="32"/>
          <w:szCs w:val="32"/>
        </w:rPr>
      </w:pPr>
    </w:p>
    <w:p w14:paraId="7D774F4B" w14:textId="77777777" w:rsidR="008A4FC4" w:rsidRDefault="008A4FC4" w:rsidP="008A4FC4">
      <w:pPr>
        <w:rPr>
          <w:rFonts w:ascii="Times New Roman" w:eastAsia="Times New Roman" w:hAnsi="Times New Roman" w:cs="Times New Roman"/>
          <w:sz w:val="32"/>
          <w:szCs w:val="32"/>
        </w:rPr>
      </w:pPr>
    </w:p>
    <w:p w14:paraId="28144E06" w14:textId="77777777" w:rsidR="008A4FC4" w:rsidRPr="008A4FC4" w:rsidRDefault="008A4FC4" w:rsidP="008A4FC4">
      <w:pPr>
        <w:rPr>
          <w:rFonts w:ascii="Times New Roman" w:eastAsia="Times New Roman" w:hAnsi="Times New Roman" w:cs="Times New Roman"/>
          <w:sz w:val="36"/>
          <w:szCs w:val="36"/>
        </w:rPr>
      </w:pPr>
      <w:r w:rsidRPr="008A4FC4">
        <w:rPr>
          <w:rFonts w:ascii="Times New Roman" w:eastAsia="Times New Roman" w:hAnsi="Times New Roman" w:cs="Times New Roman"/>
          <w:sz w:val="36"/>
          <w:szCs w:val="36"/>
        </w:rPr>
        <w:t>2. PRO Teeth Guard</w:t>
      </w:r>
    </w:p>
    <w:p w14:paraId="14FA3D87" w14:textId="77777777" w:rsidR="008A4FC4" w:rsidRDefault="008A4FC4" w:rsidP="008A4FC4">
      <w:pPr>
        <w:rPr>
          <w:rFonts w:ascii="Times New Roman" w:eastAsia="Times New Roman" w:hAnsi="Times New Roman" w:cs="Times New Roman"/>
          <w:sz w:val="32"/>
          <w:szCs w:val="32"/>
        </w:rPr>
      </w:pPr>
    </w:p>
    <w:p w14:paraId="007C13D4" w14:textId="77777777" w:rsidR="008A4FC4" w:rsidRP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Pro Teeth Guard offers safety items for persons who grind their teeth while sleeping. Pro Teeth Guard was founded in 2012 and has delivered almost 50,000 Night Teeth Guards. Their office is in San Marcos, California. They provide a 110% money-back promise, a 60-day satisfaction guarantee, and free shipping and returns. They also offer a questionnaire on their website to help you choose the best tooth guard.</w:t>
      </w:r>
    </w:p>
    <w:p w14:paraId="106D22B6" w14:textId="77777777" w:rsidR="008A4FC4" w:rsidRDefault="008A4FC4" w:rsidP="008A4FC4">
      <w:pPr>
        <w:rPr>
          <w:rFonts w:ascii="Times New Roman" w:eastAsia="Times New Roman" w:hAnsi="Times New Roman" w:cs="Times New Roman"/>
          <w:sz w:val="32"/>
          <w:szCs w:val="32"/>
        </w:rPr>
      </w:pPr>
    </w:p>
    <w:p w14:paraId="62C0550D" w14:textId="77777777" w:rsidR="008A4FC4" w:rsidRP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They have 4 different categories of night guards.</w:t>
      </w:r>
    </w:p>
    <w:p w14:paraId="078BCDA2" w14:textId="77777777" w:rsidR="008A4FC4" w:rsidRPr="008A4FC4" w:rsidRDefault="008A4FC4" w:rsidP="008A4FC4">
      <w:pPr>
        <w:numPr>
          <w:ilvl w:val="0"/>
          <w:numId w:val="28"/>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Soft Night Guard, for light teeth grinders, priced at $169.99</w:t>
      </w:r>
    </w:p>
    <w:p w14:paraId="195C87A3" w14:textId="77777777" w:rsidR="008A4FC4" w:rsidRPr="008A4FC4" w:rsidRDefault="008A4FC4" w:rsidP="008A4FC4">
      <w:pPr>
        <w:numPr>
          <w:ilvl w:val="0"/>
          <w:numId w:val="28"/>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Hard Night Guard, for heavy teeth grinders, priced at $209.99</w:t>
      </w:r>
    </w:p>
    <w:p w14:paraId="0DCC2C25" w14:textId="77777777" w:rsidR="008A4FC4" w:rsidRPr="008A4FC4" w:rsidRDefault="008A4FC4" w:rsidP="008A4FC4">
      <w:pPr>
        <w:numPr>
          <w:ilvl w:val="0"/>
          <w:numId w:val="28"/>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Hybrid Night Guard, for moderate teeth grinders, priced at $189.99</w:t>
      </w:r>
    </w:p>
    <w:p w14:paraId="6CC63632" w14:textId="77777777" w:rsidR="008A4FC4" w:rsidRPr="008A4FC4" w:rsidRDefault="008A4FC4" w:rsidP="008A4FC4">
      <w:pPr>
        <w:numPr>
          <w:ilvl w:val="0"/>
          <w:numId w:val="28"/>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Ultra-Thin Guard, for awake teeth grinders, priced at $179.99</w:t>
      </w:r>
    </w:p>
    <w:p w14:paraId="0B1A0332" w14:textId="77777777" w:rsidR="008A4FC4" w:rsidRP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b/>
          <w:bCs/>
          <w:sz w:val="32"/>
          <w:szCs w:val="32"/>
        </w:rPr>
        <w:t>Highlights of the Pro Teeth Guard Affiliate Program</w:t>
      </w:r>
    </w:p>
    <w:p w14:paraId="7FF93F58" w14:textId="77777777" w:rsidR="008A4FC4" w:rsidRPr="008A4FC4" w:rsidRDefault="008A4FC4" w:rsidP="008A4FC4">
      <w:pPr>
        <w:numPr>
          <w:ilvl w:val="0"/>
          <w:numId w:val="29"/>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lastRenderedPageBreak/>
        <w:t>15% base sales commission on each sale</w:t>
      </w:r>
    </w:p>
    <w:p w14:paraId="18001D4A" w14:textId="77777777" w:rsidR="008A4FC4" w:rsidRPr="008A4FC4" w:rsidRDefault="008A4FC4" w:rsidP="008A4FC4">
      <w:pPr>
        <w:numPr>
          <w:ilvl w:val="0"/>
          <w:numId w:val="29"/>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90 days referral window (cookie attribution period) </w:t>
      </w:r>
    </w:p>
    <w:p w14:paraId="57705F59" w14:textId="77777777" w:rsidR="008A4FC4" w:rsidRPr="008A4FC4" w:rsidRDefault="008A4FC4" w:rsidP="008A4FC4">
      <w:pPr>
        <w:numPr>
          <w:ilvl w:val="0"/>
          <w:numId w:val="29"/>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Up to 20% commission for top-performing affiliates </w:t>
      </w:r>
    </w:p>
    <w:p w14:paraId="0D06AD68" w14:textId="77777777" w:rsidR="008A4FC4" w:rsidRPr="008A4FC4" w:rsidRDefault="008A4FC4" w:rsidP="008A4FC4">
      <w:pPr>
        <w:numPr>
          <w:ilvl w:val="0"/>
          <w:numId w:val="29"/>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Average order value is $180</w:t>
      </w:r>
    </w:p>
    <w:p w14:paraId="54371A9D" w14:textId="77777777" w:rsidR="008A4FC4" w:rsidRPr="008A4FC4" w:rsidRDefault="008A4FC4" w:rsidP="008A4FC4">
      <w:pPr>
        <w:numPr>
          <w:ilvl w:val="0"/>
          <w:numId w:val="29"/>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Products are only shipped in USA &amp; Canada</w:t>
      </w:r>
    </w:p>
    <w:p w14:paraId="6104DCD7" w14:textId="77777777" w:rsidR="008A4FC4" w:rsidRDefault="008A4FC4" w:rsidP="008A4FC4">
      <w:pPr>
        <w:numPr>
          <w:ilvl w:val="0"/>
          <w:numId w:val="29"/>
        </w:num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100% product fitting guarantee and money-back guarantee</w:t>
      </w:r>
    </w:p>
    <w:p w14:paraId="1526D457" w14:textId="77777777" w:rsidR="008A4FC4" w:rsidRPr="008A4FC4" w:rsidRDefault="008A4FC4" w:rsidP="008A4FC4">
      <w:pPr>
        <w:ind w:left="720"/>
        <w:rPr>
          <w:rFonts w:ascii="Times New Roman" w:eastAsia="Times New Roman" w:hAnsi="Times New Roman" w:cs="Times New Roman"/>
          <w:sz w:val="32"/>
          <w:szCs w:val="32"/>
        </w:rPr>
      </w:pPr>
    </w:p>
    <w:p w14:paraId="1298FBD9" w14:textId="77777777" w:rsid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b/>
          <w:bCs/>
          <w:sz w:val="32"/>
          <w:szCs w:val="32"/>
        </w:rPr>
        <w:t>URL: </w:t>
      </w:r>
      <w:hyperlink r:id="rId10" w:tgtFrame="_blank" w:history="1">
        <w:r w:rsidRPr="008A4FC4">
          <w:rPr>
            <w:rStyle w:val="Hyperlink"/>
            <w:rFonts w:ascii="Times New Roman" w:eastAsia="Times New Roman" w:hAnsi="Times New Roman" w:cs="Times New Roman"/>
            <w:b/>
            <w:bCs/>
            <w:sz w:val="32"/>
            <w:szCs w:val="32"/>
          </w:rPr>
          <w:t>Pro Teeth Guard Affiliate Program</w:t>
        </w:r>
      </w:hyperlink>
    </w:p>
    <w:p w14:paraId="2C3206CF" w14:textId="77777777" w:rsidR="008A4FC4" w:rsidRPr="008A4FC4" w:rsidRDefault="008A4FC4" w:rsidP="008A4FC4">
      <w:pPr>
        <w:rPr>
          <w:rFonts w:ascii="Times New Roman" w:eastAsia="Times New Roman" w:hAnsi="Times New Roman" w:cs="Times New Roman"/>
          <w:sz w:val="32"/>
          <w:szCs w:val="32"/>
        </w:rPr>
      </w:pPr>
    </w:p>
    <w:p w14:paraId="12028236" w14:textId="77777777" w:rsidR="008A4FC4" w:rsidRP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b/>
          <w:bCs/>
          <w:sz w:val="32"/>
          <w:szCs w:val="32"/>
        </w:rPr>
        <w:t>Commission:</w:t>
      </w:r>
      <w:r w:rsidRPr="008A4FC4">
        <w:rPr>
          <w:rFonts w:ascii="Times New Roman" w:eastAsia="Times New Roman" w:hAnsi="Times New Roman" w:cs="Times New Roman"/>
          <w:sz w:val="32"/>
          <w:szCs w:val="32"/>
        </w:rPr>
        <w:t> 15% Base </w:t>
      </w:r>
    </w:p>
    <w:p w14:paraId="054A04F2" w14:textId="77777777" w:rsidR="008A4FC4" w:rsidRP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b/>
          <w:bCs/>
          <w:sz w:val="32"/>
          <w:szCs w:val="32"/>
        </w:rPr>
        <w:t>Cookie Duration:</w:t>
      </w:r>
      <w:r w:rsidRPr="008A4FC4">
        <w:rPr>
          <w:rFonts w:ascii="Times New Roman" w:eastAsia="Times New Roman" w:hAnsi="Times New Roman" w:cs="Times New Roman"/>
          <w:sz w:val="32"/>
          <w:szCs w:val="32"/>
        </w:rPr>
        <w:t> 90 Days</w:t>
      </w:r>
    </w:p>
    <w:p w14:paraId="03AC7BA7" w14:textId="77777777" w:rsid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b/>
          <w:bCs/>
          <w:sz w:val="32"/>
          <w:szCs w:val="32"/>
        </w:rPr>
        <w:t>Payment Term:</w:t>
      </w:r>
      <w:r w:rsidRPr="008A4FC4">
        <w:rPr>
          <w:rFonts w:ascii="Times New Roman" w:eastAsia="Times New Roman" w:hAnsi="Times New Roman" w:cs="Times New Roman"/>
          <w:sz w:val="32"/>
          <w:szCs w:val="32"/>
        </w:rPr>
        <w:t> Not Disclosed </w:t>
      </w:r>
    </w:p>
    <w:p w14:paraId="36E57AE6" w14:textId="77777777" w:rsidR="008A4FC4" w:rsidRDefault="008A4FC4" w:rsidP="008A4FC4">
      <w:pPr>
        <w:rPr>
          <w:rFonts w:ascii="Times New Roman" w:eastAsia="Times New Roman" w:hAnsi="Times New Roman" w:cs="Times New Roman"/>
          <w:sz w:val="32"/>
          <w:szCs w:val="32"/>
        </w:rPr>
      </w:pPr>
    </w:p>
    <w:p w14:paraId="09806EAC" w14:textId="77777777" w:rsidR="008A4FC4" w:rsidRDefault="008A4FC4" w:rsidP="008A4FC4">
      <w:pPr>
        <w:rPr>
          <w:rFonts w:ascii="Times New Roman" w:eastAsia="Times New Roman" w:hAnsi="Times New Roman" w:cs="Times New Roman"/>
          <w:sz w:val="32"/>
          <w:szCs w:val="32"/>
        </w:rPr>
      </w:pPr>
    </w:p>
    <w:p w14:paraId="149E7058" w14:textId="77777777" w:rsidR="008A4FC4" w:rsidRPr="008A4FC4" w:rsidRDefault="008A4FC4" w:rsidP="008A4FC4">
      <w:pPr>
        <w:rPr>
          <w:rFonts w:ascii="Times New Roman" w:eastAsia="Times New Roman" w:hAnsi="Times New Roman" w:cs="Times New Roman"/>
          <w:sz w:val="32"/>
          <w:szCs w:val="32"/>
        </w:rPr>
      </w:pPr>
      <w:r w:rsidRPr="008A4FC4">
        <w:rPr>
          <w:rFonts w:ascii="Times New Roman" w:eastAsia="Times New Roman" w:hAnsi="Times New Roman" w:cs="Times New Roman"/>
          <w:sz w:val="32"/>
          <w:szCs w:val="32"/>
        </w:rPr>
        <w:t xml:space="preserve">3. </w:t>
      </w:r>
      <w:proofErr w:type="spellStart"/>
      <w:r w:rsidRPr="008A4FC4">
        <w:rPr>
          <w:rFonts w:ascii="Times New Roman" w:eastAsia="Times New Roman" w:hAnsi="Times New Roman" w:cs="Times New Roman"/>
          <w:sz w:val="32"/>
          <w:szCs w:val="32"/>
        </w:rPr>
        <w:t>Nuyu</w:t>
      </w:r>
      <w:proofErr w:type="spellEnd"/>
      <w:r w:rsidRPr="008A4FC4">
        <w:rPr>
          <w:rFonts w:ascii="Times New Roman" w:eastAsia="Times New Roman" w:hAnsi="Times New Roman" w:cs="Times New Roman"/>
          <w:sz w:val="32"/>
          <w:szCs w:val="32"/>
        </w:rPr>
        <w:t xml:space="preserve"> Teeth Whitening </w:t>
      </w:r>
    </w:p>
    <w:p w14:paraId="63B4E586" w14:textId="77777777" w:rsidR="008A4FC4" w:rsidRDefault="008A4FC4" w:rsidP="008A4FC4">
      <w:pPr>
        <w:rPr>
          <w:rFonts w:ascii="Times New Roman" w:eastAsia="Times New Roman" w:hAnsi="Times New Roman" w:cs="Times New Roman"/>
          <w:sz w:val="32"/>
          <w:szCs w:val="32"/>
        </w:rPr>
      </w:pPr>
    </w:p>
    <w:p w14:paraId="08BA581A" w14:textId="77777777" w:rsidR="0061379C" w:rsidRPr="0061379C" w:rsidRDefault="0061379C" w:rsidP="0061379C">
      <w:pPr>
        <w:rPr>
          <w:rFonts w:ascii="Times New Roman" w:eastAsia="Times New Roman" w:hAnsi="Times New Roman" w:cs="Times New Roman"/>
          <w:sz w:val="32"/>
          <w:szCs w:val="32"/>
        </w:rPr>
      </w:pPr>
      <w:proofErr w:type="spellStart"/>
      <w:r w:rsidRPr="0061379C">
        <w:rPr>
          <w:rFonts w:ascii="Times New Roman" w:eastAsia="Times New Roman" w:hAnsi="Times New Roman" w:cs="Times New Roman"/>
          <w:sz w:val="32"/>
          <w:szCs w:val="32"/>
        </w:rPr>
        <w:t>Nuyu</w:t>
      </w:r>
      <w:proofErr w:type="spellEnd"/>
      <w:r w:rsidRPr="0061379C">
        <w:rPr>
          <w:rFonts w:ascii="Times New Roman" w:eastAsia="Times New Roman" w:hAnsi="Times New Roman" w:cs="Times New Roman"/>
          <w:sz w:val="32"/>
          <w:szCs w:val="32"/>
        </w:rPr>
        <w:t xml:space="preserve"> Teeth Whitening provides a variety of ways to remove yellowing from your teeth, which is commonly caused by poor eating habits and smoking. Along with their teeth whitening products, </w:t>
      </w:r>
      <w:proofErr w:type="spellStart"/>
      <w:r w:rsidRPr="0061379C">
        <w:rPr>
          <w:rFonts w:ascii="Times New Roman" w:eastAsia="Times New Roman" w:hAnsi="Times New Roman" w:cs="Times New Roman"/>
          <w:sz w:val="32"/>
          <w:szCs w:val="32"/>
        </w:rPr>
        <w:t>Nuyu</w:t>
      </w:r>
      <w:proofErr w:type="spellEnd"/>
      <w:r w:rsidRPr="0061379C">
        <w:rPr>
          <w:rFonts w:ascii="Times New Roman" w:eastAsia="Times New Roman" w:hAnsi="Times New Roman" w:cs="Times New Roman"/>
          <w:sz w:val="32"/>
          <w:szCs w:val="32"/>
        </w:rPr>
        <w:t xml:space="preserve"> offers free training and courses. They provide teeth-whitening kits, pencils, protective sunglasses, pamphlets and posters, and much more. Their teeth whitening beginning set contains a </w:t>
      </w:r>
      <w:proofErr w:type="spellStart"/>
      <w:r w:rsidRPr="0061379C">
        <w:rPr>
          <w:rFonts w:ascii="Times New Roman" w:eastAsia="Times New Roman" w:hAnsi="Times New Roman" w:cs="Times New Roman"/>
          <w:sz w:val="32"/>
          <w:szCs w:val="32"/>
        </w:rPr>
        <w:t>Nuyu</w:t>
      </w:r>
      <w:proofErr w:type="spellEnd"/>
      <w:r w:rsidRPr="0061379C">
        <w:rPr>
          <w:rFonts w:ascii="Times New Roman" w:eastAsia="Times New Roman" w:hAnsi="Times New Roman" w:cs="Times New Roman"/>
          <w:sz w:val="32"/>
          <w:szCs w:val="32"/>
        </w:rPr>
        <w:t xml:space="preserve"> 3000 LED light, 25 whitening kits and pens, 2 goggles, a shade guide, 100 pamphlets, photos, and videos, free delivery, and a lifetime guarantee. </w:t>
      </w:r>
      <w:r w:rsidRPr="0061379C">
        <w:rPr>
          <w:rFonts w:ascii="Times New Roman" w:eastAsia="Times New Roman" w:hAnsi="Times New Roman" w:cs="Times New Roman"/>
          <w:sz w:val="32"/>
          <w:szCs w:val="32"/>
        </w:rPr>
        <w:br/>
      </w:r>
      <w:r w:rsidRPr="0061379C">
        <w:rPr>
          <w:rFonts w:ascii="Times New Roman" w:eastAsia="Times New Roman" w:hAnsi="Times New Roman" w:cs="Times New Roman"/>
          <w:sz w:val="32"/>
          <w:szCs w:val="32"/>
        </w:rPr>
        <w:br/>
      </w:r>
      <w:proofErr w:type="spellStart"/>
      <w:r w:rsidRPr="0061379C">
        <w:rPr>
          <w:rFonts w:ascii="Times New Roman" w:eastAsia="Times New Roman" w:hAnsi="Times New Roman" w:cs="Times New Roman"/>
          <w:sz w:val="32"/>
          <w:szCs w:val="32"/>
        </w:rPr>
        <w:t>Nuyu</w:t>
      </w:r>
      <w:proofErr w:type="spellEnd"/>
      <w:r w:rsidRPr="0061379C">
        <w:rPr>
          <w:rFonts w:ascii="Times New Roman" w:eastAsia="Times New Roman" w:hAnsi="Times New Roman" w:cs="Times New Roman"/>
          <w:sz w:val="32"/>
          <w:szCs w:val="32"/>
        </w:rPr>
        <w:t xml:space="preserve"> has 15 years of expertise and presently works with over 200 dentists, medical professionals, and salons. </w:t>
      </w:r>
    </w:p>
    <w:p w14:paraId="23D77D7D" w14:textId="77777777" w:rsidR="008A4FC4" w:rsidRDefault="008A4FC4" w:rsidP="008A4FC4">
      <w:pPr>
        <w:rPr>
          <w:rFonts w:ascii="Times New Roman" w:eastAsia="Times New Roman" w:hAnsi="Times New Roman" w:cs="Times New Roman"/>
          <w:sz w:val="32"/>
          <w:szCs w:val="32"/>
        </w:rPr>
      </w:pPr>
    </w:p>
    <w:p w14:paraId="1F4EE2FC" w14:textId="77777777" w:rsidR="0061379C" w:rsidRDefault="0061379C" w:rsidP="008A4FC4">
      <w:pPr>
        <w:rPr>
          <w:rFonts w:ascii="Times New Roman" w:eastAsia="Times New Roman" w:hAnsi="Times New Roman" w:cs="Times New Roman"/>
          <w:sz w:val="32"/>
          <w:szCs w:val="32"/>
        </w:rPr>
      </w:pPr>
    </w:p>
    <w:p w14:paraId="701934A7"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t xml:space="preserve">Highlights of the </w:t>
      </w:r>
      <w:proofErr w:type="spellStart"/>
      <w:r w:rsidRPr="0061379C">
        <w:rPr>
          <w:rFonts w:ascii="Times New Roman" w:eastAsia="Times New Roman" w:hAnsi="Times New Roman" w:cs="Times New Roman"/>
          <w:b/>
          <w:bCs/>
          <w:sz w:val="32"/>
          <w:szCs w:val="32"/>
        </w:rPr>
        <w:t>Nuyu</w:t>
      </w:r>
      <w:proofErr w:type="spellEnd"/>
      <w:r w:rsidRPr="0061379C">
        <w:rPr>
          <w:rFonts w:ascii="Times New Roman" w:eastAsia="Times New Roman" w:hAnsi="Times New Roman" w:cs="Times New Roman"/>
          <w:b/>
          <w:bCs/>
          <w:sz w:val="32"/>
          <w:szCs w:val="32"/>
        </w:rPr>
        <w:t xml:space="preserve"> Teeth Whitening Affiliate Program</w:t>
      </w:r>
    </w:p>
    <w:p w14:paraId="35ECFADE" w14:textId="77777777" w:rsidR="0061379C" w:rsidRPr="0061379C" w:rsidRDefault="0061379C" w:rsidP="0061379C">
      <w:pPr>
        <w:rPr>
          <w:rFonts w:ascii="Times New Roman" w:eastAsia="Times New Roman" w:hAnsi="Times New Roman" w:cs="Times New Roman"/>
          <w:sz w:val="32"/>
          <w:szCs w:val="32"/>
        </w:rPr>
      </w:pPr>
    </w:p>
    <w:p w14:paraId="1205E960" w14:textId="77777777" w:rsidR="0061379C" w:rsidRPr="0061379C" w:rsidRDefault="0061379C" w:rsidP="0061379C">
      <w:pPr>
        <w:numPr>
          <w:ilvl w:val="0"/>
          <w:numId w:val="3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25% sales commission on all products </w:t>
      </w:r>
    </w:p>
    <w:p w14:paraId="07D6C159" w14:textId="77777777" w:rsidR="0061379C" w:rsidRPr="0061379C" w:rsidRDefault="0061379C" w:rsidP="0061379C">
      <w:pPr>
        <w:numPr>
          <w:ilvl w:val="0"/>
          <w:numId w:val="3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90 days referral window (cookie duration) </w:t>
      </w:r>
    </w:p>
    <w:p w14:paraId="54C43305" w14:textId="77777777" w:rsidR="0061379C" w:rsidRPr="0061379C" w:rsidRDefault="0061379C" w:rsidP="0061379C">
      <w:pPr>
        <w:numPr>
          <w:ilvl w:val="0"/>
          <w:numId w:val="3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No minimum sales requirement</w:t>
      </w:r>
    </w:p>
    <w:p w14:paraId="05E62FCB" w14:textId="77777777" w:rsidR="0061379C" w:rsidRPr="0061379C" w:rsidRDefault="0061379C" w:rsidP="0061379C">
      <w:pPr>
        <w:numPr>
          <w:ilvl w:val="0"/>
          <w:numId w:val="3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lastRenderedPageBreak/>
        <w:t>Hassle-free monthly payouts credited to your Zelle or PayPal account with no minimum threshold imposed </w:t>
      </w:r>
    </w:p>
    <w:p w14:paraId="6AC44494" w14:textId="77777777" w:rsidR="0061379C" w:rsidRPr="0061379C" w:rsidRDefault="0061379C" w:rsidP="0061379C">
      <w:pPr>
        <w:numPr>
          <w:ilvl w:val="0"/>
          <w:numId w:val="3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Affiliate dashboard for performance tracking </w:t>
      </w:r>
    </w:p>
    <w:p w14:paraId="0687C6B3" w14:textId="77777777" w:rsidR="0061379C" w:rsidRDefault="0061379C" w:rsidP="0061379C">
      <w:pPr>
        <w:numPr>
          <w:ilvl w:val="0"/>
          <w:numId w:val="3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Dental and beauty professionals are encouraged to join</w:t>
      </w:r>
    </w:p>
    <w:p w14:paraId="6641C7DE" w14:textId="77777777" w:rsidR="0061379C" w:rsidRPr="0061379C" w:rsidRDefault="0061379C" w:rsidP="0061379C">
      <w:pPr>
        <w:ind w:left="720"/>
        <w:rPr>
          <w:rFonts w:ascii="Times New Roman" w:eastAsia="Times New Roman" w:hAnsi="Times New Roman" w:cs="Times New Roman"/>
          <w:sz w:val="32"/>
          <w:szCs w:val="32"/>
        </w:rPr>
      </w:pPr>
    </w:p>
    <w:p w14:paraId="21DE67EB"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URL: </w:t>
      </w:r>
      <w:proofErr w:type="spellStart"/>
      <w:r w:rsidRPr="0061379C">
        <w:rPr>
          <w:rFonts w:ascii="Times New Roman" w:eastAsia="Times New Roman" w:hAnsi="Times New Roman" w:cs="Times New Roman"/>
          <w:sz w:val="32"/>
          <w:szCs w:val="32"/>
        </w:rPr>
        <w:fldChar w:fldCharType="begin"/>
      </w:r>
      <w:r w:rsidRPr="0061379C">
        <w:rPr>
          <w:rFonts w:ascii="Times New Roman" w:eastAsia="Times New Roman" w:hAnsi="Times New Roman" w:cs="Times New Roman"/>
          <w:sz w:val="32"/>
          <w:szCs w:val="32"/>
        </w:rPr>
        <w:instrText>HYPERLINK "https://trynuyu.com/affiliate-program/" \t "_blank"</w:instrText>
      </w:r>
      <w:r w:rsidRPr="0061379C">
        <w:rPr>
          <w:rFonts w:ascii="Times New Roman" w:eastAsia="Times New Roman" w:hAnsi="Times New Roman" w:cs="Times New Roman"/>
          <w:sz w:val="32"/>
          <w:szCs w:val="32"/>
        </w:rPr>
      </w:r>
      <w:r w:rsidRPr="0061379C">
        <w:rPr>
          <w:rFonts w:ascii="Times New Roman" w:eastAsia="Times New Roman" w:hAnsi="Times New Roman" w:cs="Times New Roman"/>
          <w:sz w:val="32"/>
          <w:szCs w:val="32"/>
        </w:rPr>
        <w:fldChar w:fldCharType="separate"/>
      </w:r>
      <w:r w:rsidRPr="0061379C">
        <w:rPr>
          <w:rStyle w:val="Hyperlink"/>
          <w:rFonts w:ascii="Times New Roman" w:eastAsia="Times New Roman" w:hAnsi="Times New Roman" w:cs="Times New Roman"/>
          <w:b/>
          <w:bCs/>
          <w:sz w:val="32"/>
          <w:szCs w:val="32"/>
        </w:rPr>
        <w:t>Nuyu</w:t>
      </w:r>
      <w:proofErr w:type="spellEnd"/>
      <w:r w:rsidRPr="0061379C">
        <w:rPr>
          <w:rStyle w:val="Hyperlink"/>
          <w:rFonts w:ascii="Times New Roman" w:eastAsia="Times New Roman" w:hAnsi="Times New Roman" w:cs="Times New Roman"/>
          <w:b/>
          <w:bCs/>
          <w:sz w:val="32"/>
          <w:szCs w:val="32"/>
        </w:rPr>
        <w:t xml:space="preserve"> Teeth Whitening Affiliate Program</w:t>
      </w:r>
      <w:r w:rsidRPr="0061379C">
        <w:rPr>
          <w:rFonts w:ascii="Times New Roman" w:eastAsia="Times New Roman" w:hAnsi="Times New Roman" w:cs="Times New Roman"/>
          <w:sz w:val="32"/>
          <w:szCs w:val="32"/>
        </w:rPr>
        <w:fldChar w:fldCharType="end"/>
      </w:r>
    </w:p>
    <w:p w14:paraId="284BED69" w14:textId="77777777" w:rsidR="0061379C" w:rsidRPr="0061379C" w:rsidRDefault="0061379C" w:rsidP="0061379C">
      <w:pPr>
        <w:rPr>
          <w:rFonts w:ascii="Times New Roman" w:eastAsia="Times New Roman" w:hAnsi="Times New Roman" w:cs="Times New Roman"/>
          <w:sz w:val="32"/>
          <w:szCs w:val="32"/>
        </w:rPr>
      </w:pPr>
    </w:p>
    <w:p w14:paraId="6C456042"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25%</w:t>
      </w:r>
    </w:p>
    <w:p w14:paraId="3C8AC587"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90 Days</w:t>
      </w:r>
    </w:p>
    <w:p w14:paraId="32C8A822"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Payment Term:</w:t>
      </w:r>
      <w:r w:rsidRPr="0061379C">
        <w:rPr>
          <w:rFonts w:ascii="Times New Roman" w:eastAsia="Times New Roman" w:hAnsi="Times New Roman" w:cs="Times New Roman"/>
          <w:sz w:val="32"/>
          <w:szCs w:val="32"/>
        </w:rPr>
        <w:t> Monthly Payouts Credited to Your Zelle or PayPal Account </w:t>
      </w:r>
    </w:p>
    <w:p w14:paraId="24E29DFD" w14:textId="77777777" w:rsidR="0061379C" w:rsidRDefault="0061379C" w:rsidP="0061379C">
      <w:pPr>
        <w:rPr>
          <w:rFonts w:ascii="Times New Roman" w:eastAsia="Times New Roman" w:hAnsi="Times New Roman" w:cs="Times New Roman"/>
          <w:sz w:val="32"/>
          <w:szCs w:val="32"/>
        </w:rPr>
      </w:pPr>
    </w:p>
    <w:p w14:paraId="78A23625"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4. Dr. Smiles</w:t>
      </w:r>
    </w:p>
    <w:p w14:paraId="6AE4649F" w14:textId="77777777" w:rsidR="0061379C" w:rsidRDefault="0061379C" w:rsidP="0061379C">
      <w:pPr>
        <w:rPr>
          <w:rFonts w:ascii="Times New Roman" w:eastAsia="Times New Roman" w:hAnsi="Times New Roman" w:cs="Times New Roman"/>
          <w:sz w:val="32"/>
          <w:szCs w:val="32"/>
        </w:rPr>
      </w:pPr>
    </w:p>
    <w:p w14:paraId="355A4C47"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Dr. Smiles was created by a top orthodontist from New York, Dr. Jacqueline Fulop Goodling and offers teeth whitening, strengthening and rebuilding facilities. Dr. Jacquelin was the first female and youngest director of B. U’s orthodontic department and has taught over 17,000 doctors. She has given lectures in North and South America, Europe, Asia and the Middle East.</w:t>
      </w:r>
    </w:p>
    <w:p w14:paraId="642D0254"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The products &amp; services they offer are as follows,</w:t>
      </w:r>
    </w:p>
    <w:p w14:paraId="2DBF35BF" w14:textId="77777777" w:rsidR="0061379C" w:rsidRPr="0061379C" w:rsidRDefault="0061379C" w:rsidP="0061379C">
      <w:pPr>
        <w:numPr>
          <w:ilvl w:val="0"/>
          <w:numId w:val="31"/>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In-Office teeth whitening, priced at $299.98</w:t>
      </w:r>
    </w:p>
    <w:p w14:paraId="1B7DA313" w14:textId="77777777" w:rsidR="0061379C" w:rsidRPr="0061379C" w:rsidRDefault="0061379C" w:rsidP="0061379C">
      <w:pPr>
        <w:numPr>
          <w:ilvl w:val="0"/>
          <w:numId w:val="31"/>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Str8 Retainer Program, priced at $999</w:t>
      </w:r>
    </w:p>
    <w:p w14:paraId="3DE5DCB4" w14:textId="77777777" w:rsidR="0061379C" w:rsidRPr="0061379C" w:rsidRDefault="0061379C" w:rsidP="0061379C">
      <w:pPr>
        <w:numPr>
          <w:ilvl w:val="0"/>
          <w:numId w:val="31"/>
        </w:numPr>
        <w:rPr>
          <w:rFonts w:ascii="Times New Roman" w:eastAsia="Times New Roman" w:hAnsi="Times New Roman" w:cs="Times New Roman"/>
          <w:sz w:val="32"/>
          <w:szCs w:val="32"/>
        </w:rPr>
      </w:pPr>
      <w:proofErr w:type="spellStart"/>
      <w:proofErr w:type="gramStart"/>
      <w:r w:rsidRPr="0061379C">
        <w:rPr>
          <w:rFonts w:ascii="Times New Roman" w:eastAsia="Times New Roman" w:hAnsi="Times New Roman" w:cs="Times New Roman"/>
          <w:sz w:val="32"/>
          <w:szCs w:val="32"/>
        </w:rPr>
        <w:t>Dr.Smiles</w:t>
      </w:r>
      <w:proofErr w:type="spellEnd"/>
      <w:proofErr w:type="gramEnd"/>
      <w:r w:rsidRPr="0061379C">
        <w:rPr>
          <w:rFonts w:ascii="Times New Roman" w:eastAsia="Times New Roman" w:hAnsi="Times New Roman" w:cs="Times New Roman"/>
          <w:sz w:val="32"/>
          <w:szCs w:val="32"/>
        </w:rPr>
        <w:t xml:space="preserve"> pop &amp; prime pen, priced at $19.99</w:t>
      </w:r>
    </w:p>
    <w:p w14:paraId="3650C633" w14:textId="77777777" w:rsidR="0061379C" w:rsidRDefault="0061379C" w:rsidP="0061379C">
      <w:pPr>
        <w:numPr>
          <w:ilvl w:val="0"/>
          <w:numId w:val="31"/>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Smile Make-Over, priced at $1000</w:t>
      </w:r>
    </w:p>
    <w:p w14:paraId="4155F58F" w14:textId="77777777" w:rsidR="0061379C" w:rsidRPr="0061379C" w:rsidRDefault="0061379C" w:rsidP="0061379C">
      <w:pPr>
        <w:ind w:left="720"/>
        <w:rPr>
          <w:rFonts w:ascii="Times New Roman" w:eastAsia="Times New Roman" w:hAnsi="Times New Roman" w:cs="Times New Roman"/>
          <w:sz w:val="32"/>
          <w:szCs w:val="32"/>
        </w:rPr>
      </w:pPr>
    </w:p>
    <w:p w14:paraId="53D06014"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t>Highlights of the Dr. Smiles Affiliate Program</w:t>
      </w:r>
    </w:p>
    <w:p w14:paraId="18B873E1" w14:textId="77777777" w:rsidR="0061379C" w:rsidRPr="0061379C" w:rsidRDefault="0061379C" w:rsidP="0061379C">
      <w:pPr>
        <w:rPr>
          <w:rFonts w:ascii="Times New Roman" w:eastAsia="Times New Roman" w:hAnsi="Times New Roman" w:cs="Times New Roman"/>
          <w:sz w:val="32"/>
          <w:szCs w:val="32"/>
        </w:rPr>
      </w:pPr>
    </w:p>
    <w:p w14:paraId="7C02B907" w14:textId="77777777" w:rsidR="0061379C" w:rsidRPr="0061379C" w:rsidRDefault="0061379C" w:rsidP="0061379C">
      <w:pPr>
        <w:numPr>
          <w:ilvl w:val="0"/>
          <w:numId w:val="3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10% commission on each sale</w:t>
      </w:r>
    </w:p>
    <w:p w14:paraId="0F81329D" w14:textId="77777777" w:rsidR="0061379C" w:rsidRPr="0061379C" w:rsidRDefault="0061379C" w:rsidP="0061379C">
      <w:pPr>
        <w:numPr>
          <w:ilvl w:val="0"/>
          <w:numId w:val="3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90 days referral window (cookie life) </w:t>
      </w:r>
    </w:p>
    <w:p w14:paraId="6A7F6841" w14:textId="77777777" w:rsidR="0061379C" w:rsidRPr="0061379C" w:rsidRDefault="0061379C" w:rsidP="0061379C">
      <w:pPr>
        <w:numPr>
          <w:ilvl w:val="0"/>
          <w:numId w:val="3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High conversion rates </w:t>
      </w:r>
    </w:p>
    <w:p w14:paraId="34CF80CC" w14:textId="77777777" w:rsidR="0061379C" w:rsidRPr="0061379C" w:rsidRDefault="0061379C" w:rsidP="0061379C">
      <w:pPr>
        <w:numPr>
          <w:ilvl w:val="0"/>
          <w:numId w:val="3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Dedicated affiliate manager</w:t>
      </w:r>
    </w:p>
    <w:p w14:paraId="178CDD44" w14:textId="77777777" w:rsidR="0061379C" w:rsidRPr="0061379C" w:rsidRDefault="0061379C" w:rsidP="0061379C">
      <w:pPr>
        <w:numPr>
          <w:ilvl w:val="0"/>
          <w:numId w:val="3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Banners, text links and creative marketing material are available</w:t>
      </w:r>
    </w:p>
    <w:p w14:paraId="1211344D" w14:textId="77777777" w:rsidR="0061379C" w:rsidRPr="0061379C" w:rsidRDefault="0061379C" w:rsidP="0061379C">
      <w:pPr>
        <w:numPr>
          <w:ilvl w:val="0"/>
          <w:numId w:val="3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Hassle-free Auto-Deposit payouts </w:t>
      </w:r>
    </w:p>
    <w:p w14:paraId="39102319" w14:textId="77777777" w:rsidR="0061379C" w:rsidRPr="0061379C" w:rsidRDefault="0061379C" w:rsidP="0061379C">
      <w:pPr>
        <w:numPr>
          <w:ilvl w:val="0"/>
          <w:numId w:val="3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Affiliate program is managed by </w:t>
      </w:r>
      <w:proofErr w:type="spellStart"/>
      <w:r w:rsidRPr="0061379C">
        <w:rPr>
          <w:rFonts w:ascii="Times New Roman" w:eastAsia="Times New Roman" w:hAnsi="Times New Roman" w:cs="Times New Roman"/>
          <w:sz w:val="32"/>
          <w:szCs w:val="32"/>
        </w:rPr>
        <w:t>ShareASale</w:t>
      </w:r>
      <w:proofErr w:type="spellEnd"/>
    </w:p>
    <w:p w14:paraId="3B1F479B" w14:textId="77777777" w:rsidR="0061379C" w:rsidRDefault="0061379C" w:rsidP="0061379C">
      <w:pPr>
        <w:numPr>
          <w:ilvl w:val="0"/>
          <w:numId w:val="3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lastRenderedPageBreak/>
        <w:t>Access to performance-tracking dashboard </w:t>
      </w:r>
    </w:p>
    <w:p w14:paraId="351C7DF2" w14:textId="77777777" w:rsidR="0061379C" w:rsidRPr="0061379C" w:rsidRDefault="0061379C" w:rsidP="0061379C">
      <w:pPr>
        <w:ind w:left="720"/>
        <w:rPr>
          <w:rFonts w:ascii="Times New Roman" w:eastAsia="Times New Roman" w:hAnsi="Times New Roman" w:cs="Times New Roman"/>
          <w:sz w:val="32"/>
          <w:szCs w:val="32"/>
        </w:rPr>
      </w:pPr>
    </w:p>
    <w:p w14:paraId="3A0AD0C3"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URL: </w:t>
      </w:r>
      <w:hyperlink r:id="rId11" w:tgtFrame="_blank" w:history="1">
        <w:r w:rsidRPr="0061379C">
          <w:rPr>
            <w:rStyle w:val="Hyperlink"/>
            <w:rFonts w:ascii="Times New Roman" w:eastAsia="Times New Roman" w:hAnsi="Times New Roman" w:cs="Times New Roman"/>
            <w:b/>
            <w:bCs/>
            <w:sz w:val="32"/>
            <w:szCs w:val="32"/>
          </w:rPr>
          <w:t>Dr. Smiles Affiliate Program</w:t>
        </w:r>
      </w:hyperlink>
    </w:p>
    <w:p w14:paraId="432E06E6" w14:textId="77777777" w:rsidR="0061379C" w:rsidRPr="0061379C" w:rsidRDefault="0061379C" w:rsidP="0061379C">
      <w:pPr>
        <w:rPr>
          <w:rFonts w:ascii="Times New Roman" w:eastAsia="Times New Roman" w:hAnsi="Times New Roman" w:cs="Times New Roman"/>
          <w:sz w:val="32"/>
          <w:szCs w:val="32"/>
        </w:rPr>
      </w:pPr>
    </w:p>
    <w:p w14:paraId="4BF79F4F"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10%</w:t>
      </w:r>
    </w:p>
    <w:p w14:paraId="75A764B3"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90 Days</w:t>
      </w:r>
    </w:p>
    <w:p w14:paraId="31CF206A"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Payment Term:</w:t>
      </w:r>
      <w:r w:rsidRPr="0061379C">
        <w:rPr>
          <w:rFonts w:ascii="Times New Roman" w:eastAsia="Times New Roman" w:hAnsi="Times New Roman" w:cs="Times New Roman"/>
          <w:sz w:val="32"/>
          <w:szCs w:val="32"/>
        </w:rPr>
        <w:t> Auto-Deposit Payouts </w:t>
      </w:r>
    </w:p>
    <w:p w14:paraId="44946BA7" w14:textId="77777777" w:rsidR="0061379C" w:rsidRDefault="0061379C" w:rsidP="0061379C">
      <w:pPr>
        <w:rPr>
          <w:rFonts w:ascii="Times New Roman" w:eastAsia="Times New Roman" w:hAnsi="Times New Roman" w:cs="Times New Roman"/>
          <w:sz w:val="32"/>
          <w:szCs w:val="32"/>
        </w:rPr>
      </w:pPr>
    </w:p>
    <w:p w14:paraId="287F8F75"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5. </w:t>
      </w:r>
      <w:proofErr w:type="spellStart"/>
      <w:r w:rsidRPr="0061379C">
        <w:rPr>
          <w:rFonts w:ascii="Times New Roman" w:eastAsia="Times New Roman" w:hAnsi="Times New Roman" w:cs="Times New Roman"/>
          <w:sz w:val="32"/>
          <w:szCs w:val="32"/>
        </w:rPr>
        <w:t>OraWellness</w:t>
      </w:r>
      <w:proofErr w:type="spellEnd"/>
    </w:p>
    <w:p w14:paraId="472DC373" w14:textId="77777777" w:rsidR="0061379C" w:rsidRPr="0061379C" w:rsidRDefault="0061379C" w:rsidP="0061379C">
      <w:pPr>
        <w:rPr>
          <w:rFonts w:ascii="Times New Roman" w:eastAsia="Times New Roman" w:hAnsi="Times New Roman" w:cs="Times New Roman"/>
          <w:sz w:val="32"/>
          <w:szCs w:val="32"/>
        </w:rPr>
      </w:pPr>
    </w:p>
    <w:p w14:paraId="40AF4F93" w14:textId="77777777" w:rsidR="0061379C" w:rsidRDefault="0061379C" w:rsidP="0061379C">
      <w:pPr>
        <w:rPr>
          <w:rFonts w:ascii="Times New Roman" w:eastAsia="Times New Roman" w:hAnsi="Times New Roman" w:cs="Times New Roman"/>
          <w:sz w:val="32"/>
          <w:szCs w:val="32"/>
        </w:rPr>
      </w:pPr>
      <w:proofErr w:type="spellStart"/>
      <w:r w:rsidRPr="0061379C">
        <w:rPr>
          <w:rFonts w:ascii="Times New Roman" w:eastAsia="Times New Roman" w:hAnsi="Times New Roman" w:cs="Times New Roman"/>
          <w:sz w:val="32"/>
          <w:szCs w:val="32"/>
        </w:rPr>
        <w:t>OraWellness</w:t>
      </w:r>
      <w:proofErr w:type="spellEnd"/>
      <w:r w:rsidRPr="0061379C">
        <w:rPr>
          <w:rFonts w:ascii="Times New Roman" w:eastAsia="Times New Roman" w:hAnsi="Times New Roman" w:cs="Times New Roman"/>
          <w:sz w:val="32"/>
          <w:szCs w:val="32"/>
        </w:rPr>
        <w:t xml:space="preserve"> provides natural home-based remedies for oral health problems like tooth decay, gum disease, bad breath, and gum diseases. </w:t>
      </w:r>
      <w:proofErr w:type="spellStart"/>
      <w:r w:rsidRPr="0061379C">
        <w:rPr>
          <w:rFonts w:ascii="Times New Roman" w:eastAsia="Times New Roman" w:hAnsi="Times New Roman" w:cs="Times New Roman"/>
          <w:sz w:val="32"/>
          <w:szCs w:val="32"/>
        </w:rPr>
        <w:t>OraWellness</w:t>
      </w:r>
      <w:proofErr w:type="spellEnd"/>
      <w:r w:rsidRPr="0061379C">
        <w:rPr>
          <w:rFonts w:ascii="Times New Roman" w:eastAsia="Times New Roman" w:hAnsi="Times New Roman" w:cs="Times New Roman"/>
          <w:sz w:val="32"/>
          <w:szCs w:val="32"/>
        </w:rPr>
        <w:t xml:space="preserve"> aims to provide solutions so that mouth-related diseases can be cured without any expensive surgery, painful experiences, and lots of drugs.</w:t>
      </w:r>
    </w:p>
    <w:p w14:paraId="15D2F28A" w14:textId="77777777" w:rsidR="0061379C" w:rsidRPr="0061379C" w:rsidRDefault="0061379C" w:rsidP="0061379C">
      <w:pPr>
        <w:rPr>
          <w:rFonts w:ascii="Times New Roman" w:eastAsia="Times New Roman" w:hAnsi="Times New Roman" w:cs="Times New Roman"/>
          <w:sz w:val="32"/>
          <w:szCs w:val="32"/>
        </w:rPr>
      </w:pPr>
    </w:p>
    <w:p w14:paraId="208C8C9A"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Their products include PH strips, floss, MCHA bulk bag, bass toothbrushes, &amp; tongue cleaner. They also offer free domestic shipping on orders above $99 in the US.</w:t>
      </w:r>
    </w:p>
    <w:p w14:paraId="575EF811" w14:textId="77777777" w:rsidR="0061379C" w:rsidRPr="0061379C" w:rsidRDefault="0061379C" w:rsidP="0061379C">
      <w:pPr>
        <w:rPr>
          <w:rFonts w:ascii="Times New Roman" w:eastAsia="Times New Roman" w:hAnsi="Times New Roman" w:cs="Times New Roman"/>
          <w:sz w:val="32"/>
          <w:szCs w:val="32"/>
        </w:rPr>
      </w:pPr>
    </w:p>
    <w:p w14:paraId="4AFAAD63"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t xml:space="preserve">Highlights of the </w:t>
      </w:r>
      <w:proofErr w:type="spellStart"/>
      <w:r w:rsidRPr="0061379C">
        <w:rPr>
          <w:rFonts w:ascii="Times New Roman" w:eastAsia="Times New Roman" w:hAnsi="Times New Roman" w:cs="Times New Roman"/>
          <w:b/>
          <w:bCs/>
          <w:sz w:val="32"/>
          <w:szCs w:val="32"/>
        </w:rPr>
        <w:t>OraWellness</w:t>
      </w:r>
      <w:proofErr w:type="spellEnd"/>
      <w:r w:rsidRPr="0061379C">
        <w:rPr>
          <w:rFonts w:ascii="Times New Roman" w:eastAsia="Times New Roman" w:hAnsi="Times New Roman" w:cs="Times New Roman"/>
          <w:b/>
          <w:bCs/>
          <w:sz w:val="32"/>
          <w:szCs w:val="32"/>
        </w:rPr>
        <w:t xml:space="preserve"> Affiliate Program</w:t>
      </w:r>
    </w:p>
    <w:p w14:paraId="7ABF4B1A" w14:textId="77777777" w:rsidR="0061379C" w:rsidRPr="0061379C" w:rsidRDefault="0061379C" w:rsidP="0061379C">
      <w:pPr>
        <w:rPr>
          <w:rFonts w:ascii="Times New Roman" w:eastAsia="Times New Roman" w:hAnsi="Times New Roman" w:cs="Times New Roman"/>
          <w:sz w:val="32"/>
          <w:szCs w:val="32"/>
        </w:rPr>
      </w:pPr>
    </w:p>
    <w:p w14:paraId="0DDA86B6" w14:textId="77777777" w:rsidR="0061379C" w:rsidRPr="0061379C" w:rsidRDefault="0061379C" w:rsidP="0061379C">
      <w:pPr>
        <w:numPr>
          <w:ilvl w:val="0"/>
          <w:numId w:val="33"/>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15% commission for content creators and bloggers </w:t>
      </w:r>
    </w:p>
    <w:p w14:paraId="136E9C22" w14:textId="77777777" w:rsidR="0061379C" w:rsidRPr="0061379C" w:rsidRDefault="0061379C" w:rsidP="0061379C">
      <w:pPr>
        <w:numPr>
          <w:ilvl w:val="0"/>
          <w:numId w:val="33"/>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8% commission for coupon websites</w:t>
      </w:r>
    </w:p>
    <w:p w14:paraId="156877AE" w14:textId="77777777" w:rsidR="0061379C" w:rsidRPr="0061379C" w:rsidRDefault="0061379C" w:rsidP="0061379C">
      <w:pPr>
        <w:numPr>
          <w:ilvl w:val="0"/>
          <w:numId w:val="33"/>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Exclusive affiliate dashboard integrated with performance tracking software </w:t>
      </w:r>
    </w:p>
    <w:p w14:paraId="63C411F2" w14:textId="77777777" w:rsidR="0061379C" w:rsidRPr="0061379C" w:rsidRDefault="0061379C" w:rsidP="0061379C">
      <w:pPr>
        <w:numPr>
          <w:ilvl w:val="0"/>
          <w:numId w:val="33"/>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Provides helpful articles, free e-books, videos, and expert opinions to support marketing</w:t>
      </w:r>
    </w:p>
    <w:p w14:paraId="73F1528B" w14:textId="77777777" w:rsidR="0061379C" w:rsidRDefault="0061379C" w:rsidP="0061379C">
      <w:pPr>
        <w:numPr>
          <w:ilvl w:val="0"/>
          <w:numId w:val="33"/>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Promotional tools and marketing creatives </w:t>
      </w:r>
    </w:p>
    <w:p w14:paraId="7E6DED5D" w14:textId="77777777" w:rsidR="0061379C" w:rsidRPr="0061379C" w:rsidRDefault="0061379C" w:rsidP="0061379C">
      <w:pPr>
        <w:numPr>
          <w:ilvl w:val="0"/>
          <w:numId w:val="33"/>
        </w:numPr>
        <w:rPr>
          <w:rFonts w:ascii="Times New Roman" w:eastAsia="Times New Roman" w:hAnsi="Times New Roman" w:cs="Times New Roman"/>
          <w:sz w:val="32"/>
          <w:szCs w:val="32"/>
        </w:rPr>
      </w:pPr>
    </w:p>
    <w:p w14:paraId="0BF89257"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URL:</w:t>
      </w:r>
      <w:hyperlink r:id="rId12" w:tgtFrame="_blank" w:history="1">
        <w:r w:rsidRPr="0061379C">
          <w:rPr>
            <w:rStyle w:val="Hyperlink"/>
            <w:rFonts w:ascii="Times New Roman" w:eastAsia="Times New Roman" w:hAnsi="Times New Roman" w:cs="Times New Roman"/>
            <w:b/>
            <w:bCs/>
            <w:sz w:val="32"/>
            <w:szCs w:val="32"/>
          </w:rPr>
          <w:t> </w:t>
        </w:r>
        <w:proofErr w:type="spellStart"/>
        <w:r w:rsidRPr="0061379C">
          <w:rPr>
            <w:rStyle w:val="Hyperlink"/>
            <w:rFonts w:ascii="Times New Roman" w:eastAsia="Times New Roman" w:hAnsi="Times New Roman" w:cs="Times New Roman"/>
            <w:b/>
            <w:bCs/>
            <w:sz w:val="32"/>
            <w:szCs w:val="32"/>
          </w:rPr>
          <w:t>OraWellness</w:t>
        </w:r>
        <w:proofErr w:type="spellEnd"/>
        <w:r w:rsidRPr="0061379C">
          <w:rPr>
            <w:rStyle w:val="Hyperlink"/>
            <w:rFonts w:ascii="Times New Roman" w:eastAsia="Times New Roman" w:hAnsi="Times New Roman" w:cs="Times New Roman"/>
            <w:b/>
            <w:bCs/>
            <w:sz w:val="32"/>
            <w:szCs w:val="32"/>
          </w:rPr>
          <w:t xml:space="preserve"> Affiliate Program</w:t>
        </w:r>
      </w:hyperlink>
    </w:p>
    <w:p w14:paraId="31BDCF3E" w14:textId="77777777" w:rsidR="0061379C" w:rsidRPr="0061379C" w:rsidRDefault="0061379C" w:rsidP="0061379C">
      <w:pPr>
        <w:rPr>
          <w:rFonts w:ascii="Times New Roman" w:eastAsia="Times New Roman" w:hAnsi="Times New Roman" w:cs="Times New Roman"/>
          <w:sz w:val="32"/>
          <w:szCs w:val="32"/>
        </w:rPr>
      </w:pPr>
    </w:p>
    <w:p w14:paraId="5A12C030"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15% (Bloggers and Content Creators) | 8% (Coupon Sites) </w:t>
      </w:r>
    </w:p>
    <w:p w14:paraId="1C63CE34"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Not Disclosed </w:t>
      </w:r>
    </w:p>
    <w:p w14:paraId="3BEA4F6C"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lastRenderedPageBreak/>
        <w:t>Payment Term:</w:t>
      </w:r>
      <w:r w:rsidRPr="0061379C">
        <w:rPr>
          <w:rFonts w:ascii="Times New Roman" w:eastAsia="Times New Roman" w:hAnsi="Times New Roman" w:cs="Times New Roman"/>
          <w:sz w:val="32"/>
          <w:szCs w:val="32"/>
        </w:rPr>
        <w:t> Not Disclosed </w:t>
      </w:r>
    </w:p>
    <w:p w14:paraId="5BD70246" w14:textId="77777777" w:rsidR="0061379C" w:rsidRDefault="0061379C" w:rsidP="0061379C">
      <w:pPr>
        <w:rPr>
          <w:rFonts w:ascii="Times New Roman" w:eastAsia="Times New Roman" w:hAnsi="Times New Roman" w:cs="Times New Roman"/>
          <w:sz w:val="32"/>
          <w:szCs w:val="32"/>
        </w:rPr>
      </w:pPr>
    </w:p>
    <w:p w14:paraId="44807F4B" w14:textId="77777777" w:rsidR="0061379C" w:rsidRPr="0061379C" w:rsidRDefault="0061379C" w:rsidP="0061379C">
      <w:pPr>
        <w:rPr>
          <w:rFonts w:ascii="Times New Roman" w:eastAsia="Times New Roman" w:hAnsi="Times New Roman" w:cs="Times New Roman"/>
          <w:sz w:val="32"/>
          <w:szCs w:val="32"/>
        </w:rPr>
      </w:pPr>
    </w:p>
    <w:p w14:paraId="26F5B45C"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6. </w:t>
      </w:r>
      <w:proofErr w:type="spellStart"/>
      <w:r w:rsidRPr="0061379C">
        <w:rPr>
          <w:rFonts w:ascii="Times New Roman" w:eastAsia="Times New Roman" w:hAnsi="Times New Roman" w:cs="Times New Roman"/>
          <w:sz w:val="32"/>
          <w:szCs w:val="32"/>
        </w:rPr>
        <w:t>Georganics</w:t>
      </w:r>
      <w:proofErr w:type="spellEnd"/>
    </w:p>
    <w:p w14:paraId="6C855F4F" w14:textId="77777777" w:rsidR="0061379C" w:rsidRPr="0061379C" w:rsidRDefault="0061379C" w:rsidP="0061379C">
      <w:pPr>
        <w:rPr>
          <w:rFonts w:ascii="Times New Roman" w:eastAsia="Times New Roman" w:hAnsi="Times New Roman" w:cs="Times New Roman"/>
          <w:sz w:val="32"/>
          <w:szCs w:val="32"/>
        </w:rPr>
      </w:pPr>
    </w:p>
    <w:p w14:paraId="3B14E3E5" w14:textId="77777777" w:rsidR="0061379C" w:rsidRPr="0061379C" w:rsidRDefault="0061379C" w:rsidP="0061379C">
      <w:pPr>
        <w:rPr>
          <w:rFonts w:ascii="Times New Roman" w:eastAsia="Times New Roman" w:hAnsi="Times New Roman" w:cs="Times New Roman"/>
          <w:sz w:val="32"/>
          <w:szCs w:val="32"/>
        </w:rPr>
      </w:pPr>
      <w:proofErr w:type="spellStart"/>
      <w:r w:rsidRPr="0061379C">
        <w:rPr>
          <w:rFonts w:ascii="Times New Roman" w:eastAsia="Times New Roman" w:hAnsi="Times New Roman" w:cs="Times New Roman"/>
          <w:sz w:val="32"/>
          <w:szCs w:val="32"/>
        </w:rPr>
        <w:t>Georganics</w:t>
      </w:r>
      <w:proofErr w:type="spellEnd"/>
      <w:r w:rsidRPr="0061379C">
        <w:rPr>
          <w:rFonts w:ascii="Times New Roman" w:eastAsia="Times New Roman" w:hAnsi="Times New Roman" w:cs="Times New Roman"/>
          <w:sz w:val="32"/>
          <w:szCs w:val="32"/>
        </w:rPr>
        <w:t xml:space="preserve"> aims to provide natural oral-care products which are also environmentally friendly. Their products are made from toxic-free ingredients, which are healthy for your mouth and safe for our environment. They offer free shipping on orders above £60.</w:t>
      </w:r>
    </w:p>
    <w:p w14:paraId="2B77A40E"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They have beechwood toothbrushes, beechwood tongue brushes, sonic toothbrushes, dental floss, tooth whitening solutions, stain removal solutions, breath freshening solutions, mouthwashes, chewing gums, mineral toothpaste, fluoride toothpaste, and tooth soap.</w:t>
      </w:r>
    </w:p>
    <w:p w14:paraId="2FBFA57F" w14:textId="77777777" w:rsidR="0061379C" w:rsidRPr="0061379C" w:rsidRDefault="0061379C" w:rsidP="0061379C">
      <w:pPr>
        <w:rPr>
          <w:rFonts w:ascii="Times New Roman" w:eastAsia="Times New Roman" w:hAnsi="Times New Roman" w:cs="Times New Roman"/>
          <w:sz w:val="32"/>
          <w:szCs w:val="32"/>
        </w:rPr>
      </w:pPr>
    </w:p>
    <w:p w14:paraId="27DD7B17"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t xml:space="preserve">Highlights of the </w:t>
      </w:r>
      <w:proofErr w:type="spellStart"/>
      <w:r w:rsidRPr="0061379C">
        <w:rPr>
          <w:rFonts w:ascii="Times New Roman" w:eastAsia="Times New Roman" w:hAnsi="Times New Roman" w:cs="Times New Roman"/>
          <w:b/>
          <w:bCs/>
          <w:sz w:val="32"/>
          <w:szCs w:val="32"/>
        </w:rPr>
        <w:t>Georganics</w:t>
      </w:r>
      <w:proofErr w:type="spellEnd"/>
      <w:r w:rsidRPr="0061379C">
        <w:rPr>
          <w:rFonts w:ascii="Times New Roman" w:eastAsia="Times New Roman" w:hAnsi="Times New Roman" w:cs="Times New Roman"/>
          <w:b/>
          <w:bCs/>
          <w:sz w:val="32"/>
          <w:szCs w:val="32"/>
        </w:rPr>
        <w:t xml:space="preserve"> Affiliate Program</w:t>
      </w:r>
    </w:p>
    <w:p w14:paraId="44F843B1" w14:textId="77777777" w:rsidR="0061379C" w:rsidRPr="0061379C" w:rsidRDefault="0061379C" w:rsidP="0061379C">
      <w:pPr>
        <w:rPr>
          <w:rFonts w:ascii="Times New Roman" w:eastAsia="Times New Roman" w:hAnsi="Times New Roman" w:cs="Times New Roman"/>
          <w:sz w:val="32"/>
          <w:szCs w:val="32"/>
        </w:rPr>
      </w:pPr>
    </w:p>
    <w:p w14:paraId="76C7D833" w14:textId="77777777" w:rsidR="0061379C" w:rsidRPr="0061379C" w:rsidRDefault="0061379C" w:rsidP="0061379C">
      <w:pPr>
        <w:numPr>
          <w:ilvl w:val="0"/>
          <w:numId w:val="34"/>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10% commission on sales made through the affiliate’s referral link</w:t>
      </w:r>
    </w:p>
    <w:p w14:paraId="6BBE1B3B" w14:textId="77777777" w:rsidR="0061379C" w:rsidRPr="0061379C" w:rsidRDefault="0061379C" w:rsidP="0061379C">
      <w:pPr>
        <w:numPr>
          <w:ilvl w:val="0"/>
          <w:numId w:val="34"/>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30 days referral window (cookie duration) </w:t>
      </w:r>
    </w:p>
    <w:p w14:paraId="77278644" w14:textId="77777777" w:rsidR="0061379C" w:rsidRPr="0061379C" w:rsidRDefault="0061379C" w:rsidP="0061379C">
      <w:pPr>
        <w:numPr>
          <w:ilvl w:val="0"/>
          <w:numId w:val="34"/>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Affiliates must use a dedicated </w:t>
      </w:r>
      <w:proofErr w:type="spellStart"/>
      <w:r w:rsidRPr="0061379C">
        <w:rPr>
          <w:rFonts w:ascii="Times New Roman" w:eastAsia="Times New Roman" w:hAnsi="Times New Roman" w:cs="Times New Roman"/>
          <w:sz w:val="32"/>
          <w:szCs w:val="32"/>
        </w:rPr>
        <w:t>Georganics</w:t>
      </w:r>
      <w:proofErr w:type="spellEnd"/>
      <w:r w:rsidRPr="0061379C">
        <w:rPr>
          <w:rFonts w:ascii="Times New Roman" w:eastAsia="Times New Roman" w:hAnsi="Times New Roman" w:cs="Times New Roman"/>
          <w:sz w:val="32"/>
          <w:szCs w:val="32"/>
        </w:rPr>
        <w:t xml:space="preserve"> webpage to promote products</w:t>
      </w:r>
    </w:p>
    <w:p w14:paraId="4256C4D5" w14:textId="77777777" w:rsidR="0061379C" w:rsidRPr="0061379C" w:rsidRDefault="0061379C" w:rsidP="0061379C">
      <w:pPr>
        <w:numPr>
          <w:ilvl w:val="0"/>
          <w:numId w:val="34"/>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Affiliates can use text material, images and videos without any limit to promote products</w:t>
      </w:r>
    </w:p>
    <w:p w14:paraId="15C9E909" w14:textId="77777777" w:rsidR="0061379C" w:rsidRPr="0061379C" w:rsidRDefault="0061379C" w:rsidP="0061379C">
      <w:pPr>
        <w:numPr>
          <w:ilvl w:val="0"/>
          <w:numId w:val="34"/>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Affiliates can also post advertisements on social media accounts like Facebook, YouTube, Twitter, etc.</w:t>
      </w:r>
    </w:p>
    <w:p w14:paraId="7DFDC6F2" w14:textId="77777777" w:rsidR="0061379C" w:rsidRPr="0061379C" w:rsidRDefault="0061379C" w:rsidP="0061379C">
      <w:pPr>
        <w:numPr>
          <w:ilvl w:val="0"/>
          <w:numId w:val="34"/>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Integrated with </w:t>
      </w:r>
      <w:proofErr w:type="spellStart"/>
      <w:r w:rsidRPr="0061379C">
        <w:rPr>
          <w:rFonts w:ascii="Times New Roman" w:eastAsia="Times New Roman" w:hAnsi="Times New Roman" w:cs="Times New Roman"/>
          <w:sz w:val="32"/>
          <w:szCs w:val="32"/>
        </w:rPr>
        <w:t>Refersion</w:t>
      </w:r>
      <w:proofErr w:type="spellEnd"/>
      <w:r w:rsidRPr="0061379C">
        <w:rPr>
          <w:rFonts w:ascii="Times New Roman" w:eastAsia="Times New Roman" w:hAnsi="Times New Roman" w:cs="Times New Roman"/>
          <w:sz w:val="32"/>
          <w:szCs w:val="32"/>
        </w:rPr>
        <w:t xml:space="preserve"> Tracking Software </w:t>
      </w:r>
    </w:p>
    <w:p w14:paraId="0BC63976" w14:textId="77777777" w:rsidR="0061379C" w:rsidRDefault="0061379C" w:rsidP="0061379C">
      <w:pPr>
        <w:numPr>
          <w:ilvl w:val="0"/>
          <w:numId w:val="34"/>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Real-time performance tracking </w:t>
      </w:r>
    </w:p>
    <w:p w14:paraId="3F98FF84" w14:textId="77777777" w:rsidR="0061379C" w:rsidRPr="0061379C" w:rsidRDefault="0061379C" w:rsidP="0061379C">
      <w:pPr>
        <w:ind w:left="720"/>
        <w:rPr>
          <w:rFonts w:ascii="Times New Roman" w:eastAsia="Times New Roman" w:hAnsi="Times New Roman" w:cs="Times New Roman"/>
          <w:sz w:val="32"/>
          <w:szCs w:val="32"/>
        </w:rPr>
      </w:pPr>
    </w:p>
    <w:p w14:paraId="4E972DF9"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URL</w:t>
      </w:r>
      <w:hyperlink r:id="rId13" w:tgtFrame="_blank" w:history="1">
        <w:r w:rsidRPr="0061379C">
          <w:rPr>
            <w:rStyle w:val="Hyperlink"/>
            <w:rFonts w:ascii="Times New Roman" w:eastAsia="Times New Roman" w:hAnsi="Times New Roman" w:cs="Times New Roman"/>
            <w:b/>
            <w:bCs/>
            <w:sz w:val="32"/>
            <w:szCs w:val="32"/>
          </w:rPr>
          <w:t xml:space="preserve">: </w:t>
        </w:r>
        <w:proofErr w:type="spellStart"/>
        <w:r w:rsidRPr="0061379C">
          <w:rPr>
            <w:rStyle w:val="Hyperlink"/>
            <w:rFonts w:ascii="Times New Roman" w:eastAsia="Times New Roman" w:hAnsi="Times New Roman" w:cs="Times New Roman"/>
            <w:b/>
            <w:bCs/>
            <w:sz w:val="32"/>
            <w:szCs w:val="32"/>
          </w:rPr>
          <w:t>Georganics</w:t>
        </w:r>
        <w:proofErr w:type="spellEnd"/>
        <w:r w:rsidRPr="0061379C">
          <w:rPr>
            <w:rStyle w:val="Hyperlink"/>
            <w:rFonts w:ascii="Times New Roman" w:eastAsia="Times New Roman" w:hAnsi="Times New Roman" w:cs="Times New Roman"/>
            <w:b/>
            <w:bCs/>
            <w:sz w:val="32"/>
            <w:szCs w:val="32"/>
          </w:rPr>
          <w:t xml:space="preserve"> Affiliate Program</w:t>
        </w:r>
      </w:hyperlink>
    </w:p>
    <w:p w14:paraId="716632E5" w14:textId="77777777" w:rsidR="0061379C" w:rsidRPr="0061379C" w:rsidRDefault="0061379C" w:rsidP="0061379C">
      <w:pPr>
        <w:rPr>
          <w:rFonts w:ascii="Times New Roman" w:eastAsia="Times New Roman" w:hAnsi="Times New Roman" w:cs="Times New Roman"/>
          <w:sz w:val="32"/>
          <w:szCs w:val="32"/>
        </w:rPr>
      </w:pPr>
    </w:p>
    <w:p w14:paraId="18CB7596"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10%</w:t>
      </w:r>
    </w:p>
    <w:p w14:paraId="506AC3F2"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30 Days</w:t>
      </w:r>
    </w:p>
    <w:p w14:paraId="2AEC0D8E"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Payment Term:</w:t>
      </w:r>
      <w:r w:rsidRPr="0061379C">
        <w:rPr>
          <w:rFonts w:ascii="Times New Roman" w:eastAsia="Times New Roman" w:hAnsi="Times New Roman" w:cs="Times New Roman"/>
          <w:sz w:val="32"/>
          <w:szCs w:val="32"/>
        </w:rPr>
        <w:t xml:space="preserve"> Monthly via PayPal (Managed through </w:t>
      </w:r>
      <w:proofErr w:type="spellStart"/>
      <w:r w:rsidRPr="0061379C">
        <w:rPr>
          <w:rFonts w:ascii="Times New Roman" w:eastAsia="Times New Roman" w:hAnsi="Times New Roman" w:cs="Times New Roman"/>
          <w:sz w:val="32"/>
          <w:szCs w:val="32"/>
        </w:rPr>
        <w:t>Refersion</w:t>
      </w:r>
      <w:proofErr w:type="spellEnd"/>
      <w:r w:rsidRPr="0061379C">
        <w:rPr>
          <w:rFonts w:ascii="Times New Roman" w:eastAsia="Times New Roman" w:hAnsi="Times New Roman" w:cs="Times New Roman"/>
          <w:sz w:val="32"/>
          <w:szCs w:val="32"/>
        </w:rPr>
        <w:t>) </w:t>
      </w:r>
    </w:p>
    <w:p w14:paraId="4854C7A6" w14:textId="77777777" w:rsidR="0061379C" w:rsidRDefault="0061379C" w:rsidP="0061379C">
      <w:pPr>
        <w:rPr>
          <w:rFonts w:ascii="Times New Roman" w:eastAsia="Times New Roman" w:hAnsi="Times New Roman" w:cs="Times New Roman"/>
          <w:sz w:val="32"/>
          <w:szCs w:val="32"/>
        </w:rPr>
      </w:pPr>
    </w:p>
    <w:p w14:paraId="6D4E1D8F" w14:textId="77777777" w:rsidR="0061379C" w:rsidRDefault="0061379C" w:rsidP="0061379C">
      <w:pPr>
        <w:rPr>
          <w:rFonts w:ascii="Times New Roman" w:eastAsia="Times New Roman" w:hAnsi="Times New Roman" w:cs="Times New Roman"/>
          <w:sz w:val="32"/>
          <w:szCs w:val="32"/>
        </w:rPr>
      </w:pPr>
    </w:p>
    <w:p w14:paraId="2F4B1718" w14:textId="77777777" w:rsidR="0061379C" w:rsidRPr="0061379C" w:rsidRDefault="0061379C" w:rsidP="0061379C">
      <w:pPr>
        <w:rPr>
          <w:rFonts w:ascii="Times New Roman" w:eastAsia="Times New Roman" w:hAnsi="Times New Roman" w:cs="Times New Roman"/>
          <w:sz w:val="32"/>
          <w:szCs w:val="32"/>
        </w:rPr>
      </w:pPr>
    </w:p>
    <w:p w14:paraId="3CD0D6FB"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lastRenderedPageBreak/>
        <w:t>7. GLO SCIENCE</w:t>
      </w:r>
    </w:p>
    <w:p w14:paraId="1B1A6295" w14:textId="77777777" w:rsidR="0061379C" w:rsidRPr="0061379C" w:rsidRDefault="0061379C" w:rsidP="0061379C">
      <w:pPr>
        <w:rPr>
          <w:rFonts w:ascii="Times New Roman" w:eastAsia="Times New Roman" w:hAnsi="Times New Roman" w:cs="Times New Roman"/>
          <w:sz w:val="32"/>
          <w:szCs w:val="32"/>
        </w:rPr>
      </w:pPr>
    </w:p>
    <w:p w14:paraId="32D41F38"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GLO Science provides an extremely fast, efficient and cost-effective teeth whitening solution. They offer a 1-year warranty, a 30-day money-back guarantee and free shipping. This is a tooth whitening solution without having to visit and wait for the dental practitioner. Their products are vegan, developed with science, sensitivity-free, and also dentist-recommended.</w:t>
      </w:r>
    </w:p>
    <w:p w14:paraId="0B79B7A8" w14:textId="77777777" w:rsidR="0061379C" w:rsidRPr="0061379C" w:rsidRDefault="0061379C" w:rsidP="0061379C">
      <w:pPr>
        <w:rPr>
          <w:rFonts w:ascii="Times New Roman" w:eastAsia="Times New Roman" w:hAnsi="Times New Roman" w:cs="Times New Roman"/>
          <w:sz w:val="32"/>
          <w:szCs w:val="32"/>
        </w:rPr>
      </w:pPr>
    </w:p>
    <w:p w14:paraId="0EBE7E7D"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Their products include whitening kits, teeth whitening gels, teeth whitening devices, professional treatments, GLO bags, and other accessories.</w:t>
      </w:r>
    </w:p>
    <w:p w14:paraId="7C7876CB" w14:textId="77777777" w:rsidR="0061379C" w:rsidRPr="0061379C" w:rsidRDefault="0061379C" w:rsidP="0061379C">
      <w:pPr>
        <w:rPr>
          <w:rFonts w:ascii="Times New Roman" w:eastAsia="Times New Roman" w:hAnsi="Times New Roman" w:cs="Times New Roman"/>
          <w:sz w:val="32"/>
          <w:szCs w:val="32"/>
        </w:rPr>
      </w:pPr>
    </w:p>
    <w:p w14:paraId="3D073E67"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t>Highlights of the GLO SCIENCE Affiliate Program</w:t>
      </w:r>
    </w:p>
    <w:p w14:paraId="21746B0A" w14:textId="77777777" w:rsidR="0061379C" w:rsidRPr="0061379C" w:rsidRDefault="0061379C" w:rsidP="0061379C">
      <w:pPr>
        <w:rPr>
          <w:rFonts w:ascii="Times New Roman" w:eastAsia="Times New Roman" w:hAnsi="Times New Roman" w:cs="Times New Roman"/>
          <w:sz w:val="32"/>
          <w:szCs w:val="32"/>
        </w:rPr>
      </w:pPr>
    </w:p>
    <w:p w14:paraId="59F1C9B6" w14:textId="77777777" w:rsidR="0061379C" w:rsidRPr="0061379C" w:rsidRDefault="0061379C" w:rsidP="0061379C">
      <w:pPr>
        <w:numPr>
          <w:ilvl w:val="0"/>
          <w:numId w:val="35"/>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10% sales commission </w:t>
      </w:r>
    </w:p>
    <w:p w14:paraId="2BD43238" w14:textId="77777777" w:rsidR="0061379C" w:rsidRPr="0061379C" w:rsidRDefault="0061379C" w:rsidP="0061379C">
      <w:pPr>
        <w:numPr>
          <w:ilvl w:val="0"/>
          <w:numId w:val="35"/>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30 days referral window (cookie attribution period) </w:t>
      </w:r>
    </w:p>
    <w:p w14:paraId="069765CA" w14:textId="77777777" w:rsidR="0061379C" w:rsidRPr="0061379C" w:rsidRDefault="0061379C" w:rsidP="0061379C">
      <w:pPr>
        <w:numPr>
          <w:ilvl w:val="0"/>
          <w:numId w:val="35"/>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$100 Average Order Value </w:t>
      </w:r>
    </w:p>
    <w:p w14:paraId="7928A8E2" w14:textId="77777777" w:rsidR="0061379C" w:rsidRPr="0061379C" w:rsidRDefault="0061379C" w:rsidP="0061379C">
      <w:pPr>
        <w:numPr>
          <w:ilvl w:val="0"/>
          <w:numId w:val="35"/>
        </w:numPr>
        <w:rPr>
          <w:rFonts w:ascii="Times New Roman" w:eastAsia="Times New Roman" w:hAnsi="Times New Roman" w:cs="Times New Roman"/>
          <w:sz w:val="32"/>
          <w:szCs w:val="32"/>
        </w:rPr>
      </w:pPr>
      <w:proofErr w:type="spellStart"/>
      <w:r w:rsidRPr="0061379C">
        <w:rPr>
          <w:rFonts w:ascii="Times New Roman" w:eastAsia="Times New Roman" w:hAnsi="Times New Roman" w:cs="Times New Roman"/>
          <w:sz w:val="32"/>
          <w:szCs w:val="32"/>
        </w:rPr>
        <w:t>Customised</w:t>
      </w:r>
      <w:proofErr w:type="spellEnd"/>
      <w:r w:rsidRPr="0061379C">
        <w:rPr>
          <w:rFonts w:ascii="Times New Roman" w:eastAsia="Times New Roman" w:hAnsi="Times New Roman" w:cs="Times New Roman"/>
          <w:sz w:val="32"/>
          <w:szCs w:val="32"/>
        </w:rPr>
        <w:t xml:space="preserve"> resources and marketing tools for each affiliate</w:t>
      </w:r>
    </w:p>
    <w:p w14:paraId="27E3D047" w14:textId="77777777" w:rsidR="0061379C" w:rsidRPr="0061379C" w:rsidRDefault="0061379C" w:rsidP="0061379C">
      <w:pPr>
        <w:numPr>
          <w:ilvl w:val="0"/>
          <w:numId w:val="35"/>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Regular incentives for affiliates </w:t>
      </w:r>
    </w:p>
    <w:p w14:paraId="69B9F61A" w14:textId="77777777" w:rsidR="0061379C" w:rsidRPr="0061379C" w:rsidRDefault="0061379C" w:rsidP="0061379C">
      <w:pPr>
        <w:numPr>
          <w:ilvl w:val="0"/>
          <w:numId w:val="35"/>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Managed by </w:t>
      </w:r>
      <w:proofErr w:type="spellStart"/>
      <w:r w:rsidRPr="0061379C">
        <w:rPr>
          <w:rFonts w:ascii="Times New Roman" w:eastAsia="Times New Roman" w:hAnsi="Times New Roman" w:cs="Times New Roman"/>
          <w:sz w:val="32"/>
          <w:szCs w:val="32"/>
        </w:rPr>
        <w:t>ShareASale</w:t>
      </w:r>
      <w:proofErr w:type="spellEnd"/>
      <w:r w:rsidRPr="0061379C">
        <w:rPr>
          <w:rFonts w:ascii="Times New Roman" w:eastAsia="Times New Roman" w:hAnsi="Times New Roman" w:cs="Times New Roman"/>
          <w:sz w:val="32"/>
          <w:szCs w:val="32"/>
        </w:rPr>
        <w:t xml:space="preserve"> Affiliate Network </w:t>
      </w:r>
    </w:p>
    <w:p w14:paraId="1E233A22" w14:textId="77777777" w:rsidR="0061379C" w:rsidRPr="0061379C" w:rsidRDefault="0061379C" w:rsidP="0061379C">
      <w:pPr>
        <w:numPr>
          <w:ilvl w:val="0"/>
          <w:numId w:val="35"/>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Dashboard for performance tracking </w:t>
      </w:r>
    </w:p>
    <w:p w14:paraId="4879F967" w14:textId="77777777" w:rsidR="0061379C" w:rsidRDefault="0061379C" w:rsidP="0061379C">
      <w:pPr>
        <w:numPr>
          <w:ilvl w:val="0"/>
          <w:numId w:val="35"/>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Dedicated affiliate program manager and support team </w:t>
      </w:r>
    </w:p>
    <w:p w14:paraId="1C6B31B6" w14:textId="77777777" w:rsidR="0061379C" w:rsidRPr="0061379C" w:rsidRDefault="0061379C" w:rsidP="0061379C">
      <w:pPr>
        <w:numPr>
          <w:ilvl w:val="0"/>
          <w:numId w:val="35"/>
        </w:numPr>
        <w:rPr>
          <w:rFonts w:ascii="Times New Roman" w:eastAsia="Times New Roman" w:hAnsi="Times New Roman" w:cs="Times New Roman"/>
          <w:sz w:val="32"/>
          <w:szCs w:val="32"/>
        </w:rPr>
      </w:pPr>
    </w:p>
    <w:p w14:paraId="0A61B019"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URL: </w:t>
      </w:r>
      <w:hyperlink r:id="rId14" w:tgtFrame="_blank" w:history="1">
        <w:r w:rsidRPr="0061379C">
          <w:rPr>
            <w:rStyle w:val="Hyperlink"/>
            <w:rFonts w:ascii="Times New Roman" w:eastAsia="Times New Roman" w:hAnsi="Times New Roman" w:cs="Times New Roman"/>
            <w:b/>
            <w:bCs/>
            <w:sz w:val="32"/>
            <w:szCs w:val="32"/>
          </w:rPr>
          <w:t>GLO SCIENCE Affiliate Program</w:t>
        </w:r>
      </w:hyperlink>
    </w:p>
    <w:p w14:paraId="6A2C246E" w14:textId="77777777" w:rsidR="0061379C" w:rsidRPr="0061379C" w:rsidRDefault="0061379C" w:rsidP="0061379C">
      <w:pPr>
        <w:rPr>
          <w:rFonts w:ascii="Times New Roman" w:eastAsia="Times New Roman" w:hAnsi="Times New Roman" w:cs="Times New Roman"/>
          <w:sz w:val="32"/>
          <w:szCs w:val="32"/>
        </w:rPr>
      </w:pPr>
    </w:p>
    <w:p w14:paraId="60AD7417"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10%</w:t>
      </w:r>
    </w:p>
    <w:p w14:paraId="794B7B5B"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30 Days</w:t>
      </w:r>
    </w:p>
    <w:p w14:paraId="5FC84C91"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Payment Term:</w:t>
      </w:r>
      <w:r w:rsidRPr="0061379C">
        <w:rPr>
          <w:rFonts w:ascii="Times New Roman" w:eastAsia="Times New Roman" w:hAnsi="Times New Roman" w:cs="Times New Roman"/>
          <w:sz w:val="32"/>
          <w:szCs w:val="32"/>
        </w:rPr>
        <w:t xml:space="preserve"> Monthly Payout through </w:t>
      </w:r>
      <w:proofErr w:type="spellStart"/>
      <w:r w:rsidRPr="0061379C">
        <w:rPr>
          <w:rFonts w:ascii="Times New Roman" w:eastAsia="Times New Roman" w:hAnsi="Times New Roman" w:cs="Times New Roman"/>
          <w:sz w:val="32"/>
          <w:szCs w:val="32"/>
        </w:rPr>
        <w:t>ShareASale</w:t>
      </w:r>
      <w:proofErr w:type="spellEnd"/>
      <w:r w:rsidRPr="0061379C">
        <w:rPr>
          <w:rFonts w:ascii="Times New Roman" w:eastAsia="Times New Roman" w:hAnsi="Times New Roman" w:cs="Times New Roman"/>
          <w:sz w:val="32"/>
          <w:szCs w:val="32"/>
        </w:rPr>
        <w:t> </w:t>
      </w:r>
    </w:p>
    <w:p w14:paraId="37447BF2" w14:textId="77777777" w:rsidR="0061379C" w:rsidRDefault="0061379C" w:rsidP="0061379C">
      <w:pPr>
        <w:rPr>
          <w:rFonts w:ascii="Times New Roman" w:eastAsia="Times New Roman" w:hAnsi="Times New Roman" w:cs="Times New Roman"/>
          <w:sz w:val="32"/>
          <w:szCs w:val="32"/>
        </w:rPr>
      </w:pPr>
    </w:p>
    <w:p w14:paraId="0336F356"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8. Smile Twice</w:t>
      </w:r>
    </w:p>
    <w:p w14:paraId="1AFD9468" w14:textId="77777777" w:rsidR="0061379C" w:rsidRPr="0061379C" w:rsidRDefault="0061379C" w:rsidP="0061379C">
      <w:pPr>
        <w:rPr>
          <w:rFonts w:ascii="Times New Roman" w:eastAsia="Times New Roman" w:hAnsi="Times New Roman" w:cs="Times New Roman"/>
          <w:sz w:val="32"/>
          <w:szCs w:val="32"/>
        </w:rPr>
      </w:pPr>
    </w:p>
    <w:p w14:paraId="6E21D5D9"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Twice is an oral hygiene company that combines the latest science with clean ingredients to produce healthy mouth products. Their products include clean and healthy ingredients such as vitamin E, vitamin A, </w:t>
      </w:r>
      <w:r w:rsidRPr="0061379C">
        <w:rPr>
          <w:rFonts w:ascii="Times New Roman" w:eastAsia="Times New Roman" w:hAnsi="Times New Roman" w:cs="Times New Roman"/>
          <w:sz w:val="32"/>
          <w:szCs w:val="32"/>
        </w:rPr>
        <w:lastRenderedPageBreak/>
        <w:t>Eucalyptus, Hydrogen Peroxide, Sodium Fluoride, and many other healthy ingredients.</w:t>
      </w:r>
    </w:p>
    <w:p w14:paraId="2315DB19"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Their products include toothpaste, immunity rinses, whitening pens, manual brush, &amp; floss. They also have kits which include all the necessary stuff for daily mouth hygiene routine.  </w:t>
      </w:r>
    </w:p>
    <w:p w14:paraId="7F1C9A45" w14:textId="77777777" w:rsidR="0061379C" w:rsidRPr="0061379C" w:rsidRDefault="0061379C" w:rsidP="0061379C">
      <w:pPr>
        <w:rPr>
          <w:rFonts w:ascii="Times New Roman" w:eastAsia="Times New Roman" w:hAnsi="Times New Roman" w:cs="Times New Roman"/>
          <w:sz w:val="32"/>
          <w:szCs w:val="32"/>
        </w:rPr>
      </w:pPr>
    </w:p>
    <w:p w14:paraId="188322D4"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t>Highlights of the Smile Twice Affiliate Program</w:t>
      </w:r>
    </w:p>
    <w:p w14:paraId="37A8F029" w14:textId="77777777" w:rsidR="0061379C" w:rsidRPr="0061379C" w:rsidRDefault="0061379C" w:rsidP="0061379C">
      <w:pPr>
        <w:rPr>
          <w:rFonts w:ascii="Times New Roman" w:eastAsia="Times New Roman" w:hAnsi="Times New Roman" w:cs="Times New Roman"/>
          <w:sz w:val="32"/>
          <w:szCs w:val="32"/>
        </w:rPr>
      </w:pPr>
    </w:p>
    <w:p w14:paraId="79DBE332" w14:textId="77777777" w:rsidR="0061379C" w:rsidRPr="0061379C" w:rsidRDefault="0061379C" w:rsidP="0061379C">
      <w:pPr>
        <w:numPr>
          <w:ilvl w:val="0"/>
          <w:numId w:val="36"/>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10% sales commission applies to both new and returning customers </w:t>
      </w:r>
    </w:p>
    <w:p w14:paraId="03A8009C" w14:textId="77777777" w:rsidR="0061379C" w:rsidRPr="0061379C" w:rsidRDefault="0061379C" w:rsidP="0061379C">
      <w:pPr>
        <w:numPr>
          <w:ilvl w:val="0"/>
          <w:numId w:val="36"/>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365 days (1 Year) referral window (cookie life) </w:t>
      </w:r>
    </w:p>
    <w:p w14:paraId="5F2C157F" w14:textId="77777777" w:rsidR="0061379C" w:rsidRPr="0061379C" w:rsidRDefault="0061379C" w:rsidP="0061379C">
      <w:pPr>
        <w:numPr>
          <w:ilvl w:val="0"/>
          <w:numId w:val="36"/>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Integrated with </w:t>
      </w:r>
      <w:proofErr w:type="spellStart"/>
      <w:r w:rsidRPr="0061379C">
        <w:rPr>
          <w:rFonts w:ascii="Times New Roman" w:eastAsia="Times New Roman" w:hAnsi="Times New Roman" w:cs="Times New Roman"/>
          <w:sz w:val="32"/>
          <w:szCs w:val="32"/>
        </w:rPr>
        <w:t>Refersion</w:t>
      </w:r>
      <w:proofErr w:type="spellEnd"/>
      <w:r w:rsidRPr="0061379C">
        <w:rPr>
          <w:rFonts w:ascii="Times New Roman" w:eastAsia="Times New Roman" w:hAnsi="Times New Roman" w:cs="Times New Roman"/>
          <w:sz w:val="32"/>
          <w:szCs w:val="32"/>
        </w:rPr>
        <w:t xml:space="preserve"> Tracking Software </w:t>
      </w:r>
    </w:p>
    <w:p w14:paraId="39418526" w14:textId="77777777" w:rsidR="0061379C" w:rsidRPr="0061379C" w:rsidRDefault="0061379C" w:rsidP="0061379C">
      <w:pPr>
        <w:numPr>
          <w:ilvl w:val="0"/>
          <w:numId w:val="36"/>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Free shipping on orders above $35</w:t>
      </w:r>
    </w:p>
    <w:p w14:paraId="219DDEBE" w14:textId="77777777" w:rsidR="0061379C" w:rsidRPr="0061379C" w:rsidRDefault="0061379C" w:rsidP="0061379C">
      <w:pPr>
        <w:numPr>
          <w:ilvl w:val="0"/>
          <w:numId w:val="36"/>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Hassle-free payouts </w:t>
      </w:r>
    </w:p>
    <w:p w14:paraId="4076F3FE" w14:textId="77777777" w:rsidR="0061379C" w:rsidRPr="0061379C" w:rsidRDefault="0061379C" w:rsidP="0061379C">
      <w:pPr>
        <w:numPr>
          <w:ilvl w:val="0"/>
          <w:numId w:val="36"/>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Access to performance tracking dashboard </w:t>
      </w:r>
    </w:p>
    <w:p w14:paraId="2E7B305D" w14:textId="77777777" w:rsidR="0061379C" w:rsidRDefault="0061379C" w:rsidP="0061379C">
      <w:pPr>
        <w:numPr>
          <w:ilvl w:val="0"/>
          <w:numId w:val="36"/>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Dedicated affiliate support team </w:t>
      </w:r>
    </w:p>
    <w:p w14:paraId="3E8C5FFF" w14:textId="77777777" w:rsidR="0061379C" w:rsidRPr="0061379C" w:rsidRDefault="0061379C" w:rsidP="0061379C">
      <w:pPr>
        <w:ind w:left="720"/>
        <w:rPr>
          <w:rFonts w:ascii="Times New Roman" w:eastAsia="Times New Roman" w:hAnsi="Times New Roman" w:cs="Times New Roman"/>
          <w:sz w:val="32"/>
          <w:szCs w:val="32"/>
        </w:rPr>
      </w:pPr>
    </w:p>
    <w:p w14:paraId="46FB3880"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URL:</w:t>
      </w:r>
      <w:hyperlink r:id="rId15" w:tgtFrame="_blank" w:history="1">
        <w:r w:rsidRPr="0061379C">
          <w:rPr>
            <w:rStyle w:val="Hyperlink"/>
            <w:rFonts w:ascii="Times New Roman" w:eastAsia="Times New Roman" w:hAnsi="Times New Roman" w:cs="Times New Roman"/>
            <w:b/>
            <w:bCs/>
            <w:sz w:val="32"/>
            <w:szCs w:val="32"/>
          </w:rPr>
          <w:t> Smile Twice Affiliate Program</w:t>
        </w:r>
      </w:hyperlink>
    </w:p>
    <w:p w14:paraId="3045E26B" w14:textId="77777777" w:rsidR="0061379C" w:rsidRPr="0061379C" w:rsidRDefault="0061379C" w:rsidP="0061379C">
      <w:pPr>
        <w:rPr>
          <w:rFonts w:ascii="Times New Roman" w:eastAsia="Times New Roman" w:hAnsi="Times New Roman" w:cs="Times New Roman"/>
          <w:sz w:val="32"/>
          <w:szCs w:val="32"/>
        </w:rPr>
      </w:pPr>
    </w:p>
    <w:p w14:paraId="2EB362BD"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10%</w:t>
      </w:r>
    </w:p>
    <w:p w14:paraId="32DFB724"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365 Days</w:t>
      </w:r>
    </w:p>
    <w:p w14:paraId="4B81A8AF"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Payment Term:</w:t>
      </w:r>
      <w:r w:rsidRPr="0061379C">
        <w:rPr>
          <w:rFonts w:ascii="Times New Roman" w:eastAsia="Times New Roman" w:hAnsi="Times New Roman" w:cs="Times New Roman"/>
          <w:sz w:val="32"/>
          <w:szCs w:val="32"/>
        </w:rPr>
        <w:t xml:space="preserve"> Monthly Payouts Managed through </w:t>
      </w:r>
      <w:proofErr w:type="spellStart"/>
      <w:r w:rsidRPr="0061379C">
        <w:rPr>
          <w:rFonts w:ascii="Times New Roman" w:eastAsia="Times New Roman" w:hAnsi="Times New Roman" w:cs="Times New Roman"/>
          <w:sz w:val="32"/>
          <w:szCs w:val="32"/>
        </w:rPr>
        <w:t>Refersion</w:t>
      </w:r>
      <w:proofErr w:type="spellEnd"/>
      <w:r w:rsidRPr="0061379C">
        <w:rPr>
          <w:rFonts w:ascii="Times New Roman" w:eastAsia="Times New Roman" w:hAnsi="Times New Roman" w:cs="Times New Roman"/>
          <w:sz w:val="32"/>
          <w:szCs w:val="32"/>
        </w:rPr>
        <w:t> </w:t>
      </w:r>
    </w:p>
    <w:p w14:paraId="48311BCA"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9. Sentinel Mouthguards</w:t>
      </w:r>
    </w:p>
    <w:p w14:paraId="1F03E289"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Sentinel Mouthguards provide solutions for people who have a habit of grinding their teeth. Their office is in </w:t>
      </w:r>
      <w:proofErr w:type="spellStart"/>
      <w:proofErr w:type="gramStart"/>
      <w:r w:rsidRPr="0061379C">
        <w:rPr>
          <w:rFonts w:ascii="Times New Roman" w:eastAsia="Times New Roman" w:hAnsi="Times New Roman" w:cs="Times New Roman"/>
          <w:sz w:val="32"/>
          <w:szCs w:val="32"/>
        </w:rPr>
        <w:t>St.Petersburg</w:t>
      </w:r>
      <w:proofErr w:type="spellEnd"/>
      <w:proofErr w:type="gramEnd"/>
      <w:r w:rsidRPr="0061379C">
        <w:rPr>
          <w:rFonts w:ascii="Times New Roman" w:eastAsia="Times New Roman" w:hAnsi="Times New Roman" w:cs="Times New Roman"/>
          <w:sz w:val="32"/>
          <w:szCs w:val="32"/>
        </w:rPr>
        <w:t>. They have 30 years of experience in producing night teeth guards. They use perfectly safe, chemical-free materials to produce their products. They offer free shipping, 90 days guarantee, full refund if you are not satisfied with the product.</w:t>
      </w:r>
    </w:p>
    <w:p w14:paraId="5624FAC0" w14:textId="77777777" w:rsidR="0061379C" w:rsidRPr="0061379C" w:rsidRDefault="0061379C" w:rsidP="0061379C">
      <w:pPr>
        <w:rPr>
          <w:rFonts w:ascii="Times New Roman" w:eastAsia="Times New Roman" w:hAnsi="Times New Roman" w:cs="Times New Roman"/>
          <w:sz w:val="32"/>
          <w:szCs w:val="32"/>
        </w:rPr>
      </w:pPr>
    </w:p>
    <w:p w14:paraId="7316668D"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t>Highlights of the Sentinel Mouthguards</w:t>
      </w:r>
    </w:p>
    <w:p w14:paraId="202834FB" w14:textId="77777777" w:rsidR="0061379C" w:rsidRPr="0061379C" w:rsidRDefault="0061379C" w:rsidP="0061379C">
      <w:pPr>
        <w:rPr>
          <w:rFonts w:ascii="Times New Roman" w:eastAsia="Times New Roman" w:hAnsi="Times New Roman" w:cs="Times New Roman"/>
          <w:sz w:val="32"/>
          <w:szCs w:val="32"/>
        </w:rPr>
      </w:pPr>
    </w:p>
    <w:p w14:paraId="3D6925AF" w14:textId="77777777" w:rsidR="0061379C" w:rsidRPr="0061379C" w:rsidRDefault="0061379C" w:rsidP="0061379C">
      <w:pPr>
        <w:numPr>
          <w:ilvl w:val="0"/>
          <w:numId w:val="37"/>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10% commission on all items</w:t>
      </w:r>
    </w:p>
    <w:p w14:paraId="05D78B29" w14:textId="77777777" w:rsidR="0061379C" w:rsidRPr="0061379C" w:rsidRDefault="0061379C" w:rsidP="0061379C">
      <w:pPr>
        <w:numPr>
          <w:ilvl w:val="0"/>
          <w:numId w:val="37"/>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45 days referral window (cookie duration) </w:t>
      </w:r>
    </w:p>
    <w:p w14:paraId="39025C8B" w14:textId="77777777" w:rsidR="0061379C" w:rsidRPr="0061379C" w:rsidRDefault="0061379C" w:rsidP="0061379C">
      <w:pPr>
        <w:numPr>
          <w:ilvl w:val="0"/>
          <w:numId w:val="37"/>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Creative banners and text links provided for advertising</w:t>
      </w:r>
    </w:p>
    <w:p w14:paraId="2AA50043" w14:textId="77777777" w:rsidR="0061379C" w:rsidRPr="0061379C" w:rsidRDefault="0061379C" w:rsidP="0061379C">
      <w:pPr>
        <w:numPr>
          <w:ilvl w:val="0"/>
          <w:numId w:val="37"/>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lastRenderedPageBreak/>
        <w:t>Regular data feed of products is available</w:t>
      </w:r>
    </w:p>
    <w:p w14:paraId="1707D3EC" w14:textId="77777777" w:rsidR="0061379C" w:rsidRPr="0061379C" w:rsidRDefault="0061379C" w:rsidP="0061379C">
      <w:pPr>
        <w:numPr>
          <w:ilvl w:val="0"/>
          <w:numId w:val="37"/>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Discount coupon announced for every occasion</w:t>
      </w:r>
    </w:p>
    <w:p w14:paraId="2259C673" w14:textId="77777777" w:rsidR="0061379C" w:rsidRPr="0061379C" w:rsidRDefault="0061379C" w:rsidP="0061379C">
      <w:pPr>
        <w:numPr>
          <w:ilvl w:val="0"/>
          <w:numId w:val="37"/>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Newsletters are provided every month, having details of program updates</w:t>
      </w:r>
    </w:p>
    <w:p w14:paraId="691EE8B7" w14:textId="77777777" w:rsidR="0061379C" w:rsidRPr="0061379C" w:rsidRDefault="0061379C" w:rsidP="0061379C">
      <w:pPr>
        <w:numPr>
          <w:ilvl w:val="0"/>
          <w:numId w:val="37"/>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Dedicated affiliate account manager and support team </w:t>
      </w:r>
    </w:p>
    <w:p w14:paraId="61D2A47F" w14:textId="77777777" w:rsidR="0061379C" w:rsidRDefault="0061379C" w:rsidP="0061379C">
      <w:pPr>
        <w:numPr>
          <w:ilvl w:val="0"/>
          <w:numId w:val="37"/>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Hosted on </w:t>
      </w:r>
      <w:proofErr w:type="spellStart"/>
      <w:r w:rsidRPr="0061379C">
        <w:rPr>
          <w:rFonts w:ascii="Times New Roman" w:eastAsia="Times New Roman" w:hAnsi="Times New Roman" w:cs="Times New Roman"/>
          <w:sz w:val="32"/>
          <w:szCs w:val="32"/>
        </w:rPr>
        <w:t>ShareASale</w:t>
      </w:r>
      <w:proofErr w:type="spellEnd"/>
      <w:r w:rsidRPr="0061379C">
        <w:rPr>
          <w:rFonts w:ascii="Times New Roman" w:eastAsia="Times New Roman" w:hAnsi="Times New Roman" w:cs="Times New Roman"/>
          <w:sz w:val="32"/>
          <w:szCs w:val="32"/>
        </w:rPr>
        <w:t xml:space="preserve"> Affiliate Network </w:t>
      </w:r>
    </w:p>
    <w:p w14:paraId="31F97E43" w14:textId="77777777" w:rsidR="0061379C" w:rsidRPr="0061379C" w:rsidRDefault="0061379C" w:rsidP="0061379C">
      <w:pPr>
        <w:ind w:left="720"/>
        <w:rPr>
          <w:rFonts w:ascii="Times New Roman" w:eastAsia="Times New Roman" w:hAnsi="Times New Roman" w:cs="Times New Roman"/>
          <w:sz w:val="32"/>
          <w:szCs w:val="32"/>
        </w:rPr>
      </w:pPr>
    </w:p>
    <w:p w14:paraId="68FD8B2E"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URL: </w:t>
      </w:r>
      <w:hyperlink r:id="rId16" w:tgtFrame="_blank" w:history="1">
        <w:r w:rsidRPr="0061379C">
          <w:rPr>
            <w:rStyle w:val="Hyperlink"/>
            <w:rFonts w:ascii="Times New Roman" w:eastAsia="Times New Roman" w:hAnsi="Times New Roman" w:cs="Times New Roman"/>
            <w:b/>
            <w:bCs/>
            <w:sz w:val="32"/>
            <w:szCs w:val="32"/>
          </w:rPr>
          <w:t>Sentinel Mouthguards Affiliate Program</w:t>
        </w:r>
      </w:hyperlink>
    </w:p>
    <w:p w14:paraId="45E1FE04" w14:textId="77777777" w:rsidR="0061379C" w:rsidRPr="0061379C" w:rsidRDefault="0061379C" w:rsidP="0061379C">
      <w:pPr>
        <w:rPr>
          <w:rFonts w:ascii="Times New Roman" w:eastAsia="Times New Roman" w:hAnsi="Times New Roman" w:cs="Times New Roman"/>
          <w:sz w:val="32"/>
          <w:szCs w:val="32"/>
        </w:rPr>
      </w:pPr>
    </w:p>
    <w:p w14:paraId="61D144E4"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10%</w:t>
      </w:r>
    </w:p>
    <w:p w14:paraId="344CCF39"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45 Days</w:t>
      </w:r>
    </w:p>
    <w:p w14:paraId="01B682DF"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Payment Term:</w:t>
      </w:r>
      <w:r w:rsidRPr="0061379C">
        <w:rPr>
          <w:rFonts w:ascii="Times New Roman" w:eastAsia="Times New Roman" w:hAnsi="Times New Roman" w:cs="Times New Roman"/>
          <w:sz w:val="32"/>
          <w:szCs w:val="32"/>
        </w:rPr>
        <w:t xml:space="preserve"> Monthly Payouts through </w:t>
      </w:r>
      <w:proofErr w:type="spellStart"/>
      <w:r w:rsidRPr="0061379C">
        <w:rPr>
          <w:rFonts w:ascii="Times New Roman" w:eastAsia="Times New Roman" w:hAnsi="Times New Roman" w:cs="Times New Roman"/>
          <w:sz w:val="32"/>
          <w:szCs w:val="32"/>
        </w:rPr>
        <w:t>ShareASale</w:t>
      </w:r>
      <w:proofErr w:type="spellEnd"/>
      <w:r w:rsidRPr="0061379C">
        <w:rPr>
          <w:rFonts w:ascii="Times New Roman" w:eastAsia="Times New Roman" w:hAnsi="Times New Roman" w:cs="Times New Roman"/>
          <w:sz w:val="32"/>
          <w:szCs w:val="32"/>
        </w:rPr>
        <w:t> </w:t>
      </w:r>
    </w:p>
    <w:p w14:paraId="2870537F" w14:textId="77777777" w:rsidR="0061379C" w:rsidRDefault="0061379C" w:rsidP="0061379C">
      <w:pPr>
        <w:rPr>
          <w:rFonts w:ascii="Times New Roman" w:eastAsia="Times New Roman" w:hAnsi="Times New Roman" w:cs="Times New Roman"/>
          <w:sz w:val="32"/>
          <w:szCs w:val="32"/>
        </w:rPr>
      </w:pPr>
    </w:p>
    <w:p w14:paraId="47E23BD1" w14:textId="77777777" w:rsidR="0061379C" w:rsidRPr="0061379C" w:rsidRDefault="0061379C" w:rsidP="0061379C">
      <w:pPr>
        <w:rPr>
          <w:rFonts w:ascii="Times New Roman" w:eastAsia="Times New Roman" w:hAnsi="Times New Roman" w:cs="Times New Roman"/>
          <w:sz w:val="32"/>
          <w:szCs w:val="32"/>
        </w:rPr>
      </w:pPr>
    </w:p>
    <w:p w14:paraId="51C74B39"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10. </w:t>
      </w:r>
      <w:proofErr w:type="spellStart"/>
      <w:r w:rsidRPr="0061379C">
        <w:rPr>
          <w:rFonts w:ascii="Times New Roman" w:eastAsia="Times New Roman" w:hAnsi="Times New Roman" w:cs="Times New Roman"/>
          <w:sz w:val="32"/>
          <w:szCs w:val="32"/>
        </w:rPr>
        <w:t>DentalSave</w:t>
      </w:r>
      <w:proofErr w:type="spellEnd"/>
    </w:p>
    <w:p w14:paraId="03A4A46E" w14:textId="77777777" w:rsidR="0061379C" w:rsidRPr="0061379C" w:rsidRDefault="0061379C" w:rsidP="0061379C">
      <w:pPr>
        <w:rPr>
          <w:rFonts w:ascii="Times New Roman" w:eastAsia="Times New Roman" w:hAnsi="Times New Roman" w:cs="Times New Roman"/>
          <w:sz w:val="32"/>
          <w:szCs w:val="32"/>
        </w:rPr>
      </w:pPr>
    </w:p>
    <w:p w14:paraId="659DBBF9" w14:textId="77777777" w:rsidR="0061379C" w:rsidRPr="0061379C" w:rsidRDefault="0061379C" w:rsidP="0061379C">
      <w:pPr>
        <w:rPr>
          <w:rFonts w:ascii="Times New Roman" w:eastAsia="Times New Roman" w:hAnsi="Times New Roman" w:cs="Times New Roman"/>
          <w:sz w:val="32"/>
          <w:szCs w:val="32"/>
        </w:rPr>
      </w:pPr>
      <w:proofErr w:type="spellStart"/>
      <w:r w:rsidRPr="0061379C">
        <w:rPr>
          <w:rFonts w:ascii="Times New Roman" w:eastAsia="Times New Roman" w:hAnsi="Times New Roman" w:cs="Times New Roman"/>
          <w:sz w:val="32"/>
          <w:szCs w:val="32"/>
        </w:rPr>
        <w:t>DentalSave</w:t>
      </w:r>
      <w:proofErr w:type="spellEnd"/>
      <w:r w:rsidRPr="0061379C">
        <w:rPr>
          <w:rFonts w:ascii="Times New Roman" w:eastAsia="Times New Roman" w:hAnsi="Times New Roman" w:cs="Times New Roman"/>
          <w:sz w:val="32"/>
          <w:szCs w:val="32"/>
        </w:rPr>
        <w:t xml:space="preserve"> was founded in 1981, and its founder was Dr. Bruce Sherman. At the beginning of the company, Dr Bruce started this company with 5 dentists, but now </w:t>
      </w:r>
      <w:proofErr w:type="spellStart"/>
      <w:r w:rsidRPr="0061379C">
        <w:rPr>
          <w:rFonts w:ascii="Times New Roman" w:eastAsia="Times New Roman" w:hAnsi="Times New Roman" w:cs="Times New Roman"/>
          <w:sz w:val="32"/>
          <w:szCs w:val="32"/>
        </w:rPr>
        <w:t>DentalSave</w:t>
      </w:r>
      <w:proofErr w:type="spellEnd"/>
      <w:r w:rsidRPr="0061379C">
        <w:rPr>
          <w:rFonts w:ascii="Times New Roman" w:eastAsia="Times New Roman" w:hAnsi="Times New Roman" w:cs="Times New Roman"/>
          <w:sz w:val="32"/>
          <w:szCs w:val="32"/>
        </w:rPr>
        <w:t xml:space="preserve"> has more than 40,000 dental professionals and offices around the US.</w:t>
      </w:r>
    </w:p>
    <w:p w14:paraId="6F41305F" w14:textId="77777777" w:rsidR="0061379C" w:rsidRDefault="0061379C" w:rsidP="0061379C">
      <w:pPr>
        <w:rPr>
          <w:rFonts w:ascii="Times New Roman" w:eastAsia="Times New Roman" w:hAnsi="Times New Roman" w:cs="Times New Roman"/>
          <w:sz w:val="32"/>
          <w:szCs w:val="32"/>
        </w:rPr>
      </w:pPr>
      <w:proofErr w:type="spellStart"/>
      <w:r w:rsidRPr="0061379C">
        <w:rPr>
          <w:rFonts w:ascii="Times New Roman" w:eastAsia="Times New Roman" w:hAnsi="Times New Roman" w:cs="Times New Roman"/>
          <w:sz w:val="32"/>
          <w:szCs w:val="32"/>
        </w:rPr>
        <w:t>DentalSave</w:t>
      </w:r>
      <w:proofErr w:type="spellEnd"/>
      <w:r w:rsidRPr="0061379C">
        <w:rPr>
          <w:rFonts w:ascii="Times New Roman" w:eastAsia="Times New Roman" w:hAnsi="Times New Roman" w:cs="Times New Roman"/>
          <w:sz w:val="32"/>
          <w:szCs w:val="32"/>
        </w:rPr>
        <w:t xml:space="preserve"> is the oldest and largest dental saving plans company, it has helped its customers to save 20-50% on the cost of their dental care checkups. </w:t>
      </w:r>
      <w:proofErr w:type="spellStart"/>
      <w:r w:rsidRPr="0061379C">
        <w:rPr>
          <w:rFonts w:ascii="Times New Roman" w:eastAsia="Times New Roman" w:hAnsi="Times New Roman" w:cs="Times New Roman"/>
          <w:sz w:val="32"/>
          <w:szCs w:val="32"/>
        </w:rPr>
        <w:t>DentalSave</w:t>
      </w:r>
      <w:proofErr w:type="spellEnd"/>
      <w:r w:rsidRPr="0061379C">
        <w:rPr>
          <w:rFonts w:ascii="Times New Roman" w:eastAsia="Times New Roman" w:hAnsi="Times New Roman" w:cs="Times New Roman"/>
          <w:sz w:val="32"/>
          <w:szCs w:val="32"/>
        </w:rPr>
        <w:t xml:space="preserve"> provides dental saving plans, vision plans, prescription drugs and hearing aids.</w:t>
      </w:r>
    </w:p>
    <w:p w14:paraId="10A29F00" w14:textId="77777777" w:rsidR="0061379C" w:rsidRPr="0061379C" w:rsidRDefault="0061379C" w:rsidP="0061379C">
      <w:pPr>
        <w:rPr>
          <w:rFonts w:ascii="Times New Roman" w:eastAsia="Times New Roman" w:hAnsi="Times New Roman" w:cs="Times New Roman"/>
          <w:sz w:val="32"/>
          <w:szCs w:val="32"/>
        </w:rPr>
      </w:pPr>
    </w:p>
    <w:p w14:paraId="32E9A273"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Pricing:</w:t>
      </w:r>
    </w:p>
    <w:p w14:paraId="4809EC05" w14:textId="77777777" w:rsidR="0061379C" w:rsidRPr="0061379C" w:rsidRDefault="0061379C" w:rsidP="0061379C">
      <w:pPr>
        <w:numPr>
          <w:ilvl w:val="0"/>
          <w:numId w:val="38"/>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Individual Yearly plan costs $99 per year with no activation fee or $9.99 monthly with a $20 activation fee</w:t>
      </w:r>
    </w:p>
    <w:p w14:paraId="3FB05847" w14:textId="77777777" w:rsidR="0061379C" w:rsidRPr="0061379C" w:rsidRDefault="0061379C" w:rsidP="0061379C">
      <w:pPr>
        <w:numPr>
          <w:ilvl w:val="0"/>
          <w:numId w:val="38"/>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Dual yearly plan costs $165 per year with no activation fee or $14.95 per month with a $20 activation fee</w:t>
      </w:r>
    </w:p>
    <w:p w14:paraId="6B377B2D" w14:textId="77777777" w:rsidR="0061379C" w:rsidRDefault="0061379C" w:rsidP="0061379C">
      <w:pPr>
        <w:numPr>
          <w:ilvl w:val="0"/>
          <w:numId w:val="38"/>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Family yearly plan costs $199 per year with no activation fee or $17.95 per month with a $20 activation fee</w:t>
      </w:r>
    </w:p>
    <w:p w14:paraId="0FD90995" w14:textId="77777777" w:rsidR="0061379C" w:rsidRDefault="0061379C" w:rsidP="0061379C">
      <w:pPr>
        <w:rPr>
          <w:rFonts w:ascii="Times New Roman" w:eastAsia="Times New Roman" w:hAnsi="Times New Roman" w:cs="Times New Roman"/>
          <w:sz w:val="32"/>
          <w:szCs w:val="32"/>
        </w:rPr>
      </w:pPr>
    </w:p>
    <w:p w14:paraId="1895B0AD" w14:textId="77777777" w:rsidR="0061379C" w:rsidRDefault="0061379C" w:rsidP="0061379C">
      <w:pPr>
        <w:rPr>
          <w:rFonts w:ascii="Times New Roman" w:eastAsia="Times New Roman" w:hAnsi="Times New Roman" w:cs="Times New Roman"/>
          <w:sz w:val="32"/>
          <w:szCs w:val="32"/>
        </w:rPr>
      </w:pPr>
    </w:p>
    <w:p w14:paraId="5777ADDF" w14:textId="77777777" w:rsidR="0061379C" w:rsidRPr="0061379C" w:rsidRDefault="0061379C" w:rsidP="0061379C">
      <w:pPr>
        <w:rPr>
          <w:rFonts w:ascii="Times New Roman" w:eastAsia="Times New Roman" w:hAnsi="Times New Roman" w:cs="Times New Roman"/>
          <w:sz w:val="32"/>
          <w:szCs w:val="32"/>
        </w:rPr>
      </w:pPr>
    </w:p>
    <w:p w14:paraId="4A7D4FF4"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lastRenderedPageBreak/>
        <w:t xml:space="preserve">Highlights of the </w:t>
      </w:r>
      <w:proofErr w:type="spellStart"/>
      <w:r w:rsidRPr="0061379C">
        <w:rPr>
          <w:rFonts w:ascii="Times New Roman" w:eastAsia="Times New Roman" w:hAnsi="Times New Roman" w:cs="Times New Roman"/>
          <w:b/>
          <w:bCs/>
          <w:sz w:val="32"/>
          <w:szCs w:val="32"/>
        </w:rPr>
        <w:t>DentalSave</w:t>
      </w:r>
      <w:proofErr w:type="spellEnd"/>
      <w:r w:rsidRPr="0061379C">
        <w:rPr>
          <w:rFonts w:ascii="Times New Roman" w:eastAsia="Times New Roman" w:hAnsi="Times New Roman" w:cs="Times New Roman"/>
          <w:b/>
          <w:bCs/>
          <w:sz w:val="32"/>
          <w:szCs w:val="32"/>
        </w:rPr>
        <w:t xml:space="preserve"> Affiliate program</w:t>
      </w:r>
    </w:p>
    <w:p w14:paraId="11644069" w14:textId="77777777" w:rsidR="0061379C" w:rsidRPr="0061379C" w:rsidRDefault="0061379C" w:rsidP="0061379C">
      <w:pPr>
        <w:rPr>
          <w:rFonts w:ascii="Times New Roman" w:eastAsia="Times New Roman" w:hAnsi="Times New Roman" w:cs="Times New Roman"/>
          <w:sz w:val="32"/>
          <w:szCs w:val="32"/>
        </w:rPr>
      </w:pPr>
    </w:p>
    <w:p w14:paraId="44711EFA" w14:textId="77777777" w:rsidR="0061379C" w:rsidRPr="0061379C" w:rsidRDefault="0061379C" w:rsidP="0061379C">
      <w:pPr>
        <w:numPr>
          <w:ilvl w:val="0"/>
          <w:numId w:val="39"/>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35% commission on every membership signup</w:t>
      </w:r>
    </w:p>
    <w:p w14:paraId="42BE46C5" w14:textId="77777777" w:rsidR="0061379C" w:rsidRPr="0061379C" w:rsidRDefault="0061379C" w:rsidP="0061379C">
      <w:pPr>
        <w:numPr>
          <w:ilvl w:val="0"/>
          <w:numId w:val="39"/>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Online portal for affiliates to provide insights into commissions and customer base</w:t>
      </w:r>
    </w:p>
    <w:p w14:paraId="18ADC744" w14:textId="77777777" w:rsidR="0061379C" w:rsidRPr="0061379C" w:rsidRDefault="0061379C" w:rsidP="0061379C">
      <w:pPr>
        <w:numPr>
          <w:ilvl w:val="0"/>
          <w:numId w:val="39"/>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Provides a continuous supply of marketing materials</w:t>
      </w:r>
    </w:p>
    <w:p w14:paraId="5DC22B0E" w14:textId="77777777" w:rsidR="0061379C" w:rsidRPr="0061379C" w:rsidRDefault="0061379C" w:rsidP="0061379C">
      <w:pPr>
        <w:numPr>
          <w:ilvl w:val="0"/>
          <w:numId w:val="39"/>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Provides a dedicated affiliate account manager</w:t>
      </w:r>
    </w:p>
    <w:p w14:paraId="7CFAB07E" w14:textId="77777777" w:rsidR="0061379C" w:rsidRPr="0061379C" w:rsidRDefault="0061379C" w:rsidP="0061379C">
      <w:pPr>
        <w:numPr>
          <w:ilvl w:val="0"/>
          <w:numId w:val="39"/>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Average membership signup period is 8 years, the affiliate network is strong</w:t>
      </w:r>
    </w:p>
    <w:p w14:paraId="3851CE01" w14:textId="77777777" w:rsidR="0061379C" w:rsidRDefault="0061379C" w:rsidP="0061379C">
      <w:pPr>
        <w:numPr>
          <w:ilvl w:val="0"/>
          <w:numId w:val="39"/>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Performance tracking and automated payouts </w:t>
      </w:r>
    </w:p>
    <w:p w14:paraId="747BFD96" w14:textId="77777777" w:rsidR="0061379C" w:rsidRPr="0061379C" w:rsidRDefault="0061379C" w:rsidP="0061379C">
      <w:pPr>
        <w:rPr>
          <w:rFonts w:ascii="Times New Roman" w:eastAsia="Times New Roman" w:hAnsi="Times New Roman" w:cs="Times New Roman"/>
          <w:sz w:val="32"/>
          <w:szCs w:val="32"/>
        </w:rPr>
      </w:pPr>
    </w:p>
    <w:p w14:paraId="3558DC7F"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URL:</w:t>
      </w:r>
      <w:hyperlink r:id="rId17" w:tgtFrame="_blank" w:history="1">
        <w:r w:rsidRPr="0061379C">
          <w:rPr>
            <w:rStyle w:val="Hyperlink"/>
            <w:rFonts w:ascii="Times New Roman" w:eastAsia="Times New Roman" w:hAnsi="Times New Roman" w:cs="Times New Roman"/>
            <w:b/>
            <w:bCs/>
            <w:sz w:val="32"/>
            <w:szCs w:val="32"/>
          </w:rPr>
          <w:t> </w:t>
        </w:r>
        <w:proofErr w:type="spellStart"/>
        <w:r w:rsidRPr="0061379C">
          <w:rPr>
            <w:rStyle w:val="Hyperlink"/>
            <w:rFonts w:ascii="Times New Roman" w:eastAsia="Times New Roman" w:hAnsi="Times New Roman" w:cs="Times New Roman"/>
            <w:b/>
            <w:bCs/>
            <w:sz w:val="32"/>
            <w:szCs w:val="32"/>
          </w:rPr>
          <w:t>DentalSave</w:t>
        </w:r>
        <w:proofErr w:type="spellEnd"/>
        <w:r w:rsidRPr="0061379C">
          <w:rPr>
            <w:rStyle w:val="Hyperlink"/>
            <w:rFonts w:ascii="Times New Roman" w:eastAsia="Times New Roman" w:hAnsi="Times New Roman" w:cs="Times New Roman"/>
            <w:b/>
            <w:bCs/>
            <w:sz w:val="32"/>
            <w:szCs w:val="32"/>
          </w:rPr>
          <w:t xml:space="preserve"> Affiliate Program</w:t>
        </w:r>
      </w:hyperlink>
    </w:p>
    <w:p w14:paraId="7DF02DE8" w14:textId="77777777" w:rsidR="0061379C" w:rsidRPr="0061379C" w:rsidRDefault="0061379C" w:rsidP="0061379C">
      <w:pPr>
        <w:rPr>
          <w:rFonts w:ascii="Times New Roman" w:eastAsia="Times New Roman" w:hAnsi="Times New Roman" w:cs="Times New Roman"/>
          <w:sz w:val="32"/>
          <w:szCs w:val="32"/>
        </w:rPr>
      </w:pPr>
    </w:p>
    <w:p w14:paraId="2D0FCFB3"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35% </w:t>
      </w:r>
    </w:p>
    <w:p w14:paraId="529FDE84"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Not Disclosed </w:t>
      </w:r>
    </w:p>
    <w:p w14:paraId="5A285BA6"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Payment Term:</w:t>
      </w:r>
      <w:r w:rsidRPr="0061379C">
        <w:rPr>
          <w:rFonts w:ascii="Times New Roman" w:eastAsia="Times New Roman" w:hAnsi="Times New Roman" w:cs="Times New Roman"/>
          <w:sz w:val="32"/>
          <w:szCs w:val="32"/>
        </w:rPr>
        <w:t> Automated Monthly Payouts </w:t>
      </w:r>
    </w:p>
    <w:p w14:paraId="5804D3BA" w14:textId="77777777" w:rsidR="0061379C" w:rsidRPr="0061379C" w:rsidRDefault="0061379C" w:rsidP="0061379C">
      <w:pPr>
        <w:rPr>
          <w:rFonts w:ascii="Times New Roman" w:eastAsia="Times New Roman" w:hAnsi="Times New Roman" w:cs="Times New Roman"/>
          <w:sz w:val="32"/>
          <w:szCs w:val="32"/>
        </w:rPr>
      </w:pPr>
    </w:p>
    <w:p w14:paraId="5950C625"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11. </w:t>
      </w:r>
      <w:proofErr w:type="spellStart"/>
      <w:r w:rsidRPr="0061379C">
        <w:rPr>
          <w:rFonts w:ascii="Times New Roman" w:eastAsia="Times New Roman" w:hAnsi="Times New Roman" w:cs="Times New Roman"/>
          <w:sz w:val="32"/>
          <w:szCs w:val="32"/>
        </w:rPr>
        <w:t>SmileLove</w:t>
      </w:r>
      <w:proofErr w:type="spellEnd"/>
    </w:p>
    <w:p w14:paraId="1EC30FBE" w14:textId="77777777" w:rsidR="0061379C" w:rsidRPr="0061379C" w:rsidRDefault="0061379C" w:rsidP="0061379C">
      <w:pPr>
        <w:rPr>
          <w:rFonts w:ascii="Times New Roman" w:eastAsia="Times New Roman" w:hAnsi="Times New Roman" w:cs="Times New Roman"/>
          <w:sz w:val="32"/>
          <w:szCs w:val="32"/>
        </w:rPr>
      </w:pPr>
    </w:p>
    <w:p w14:paraId="0ACE674A" w14:textId="77777777" w:rsidR="0061379C" w:rsidRDefault="0061379C" w:rsidP="0061379C">
      <w:pPr>
        <w:rPr>
          <w:rFonts w:ascii="Times New Roman" w:eastAsia="Times New Roman" w:hAnsi="Times New Roman" w:cs="Times New Roman"/>
          <w:sz w:val="32"/>
          <w:szCs w:val="32"/>
        </w:rPr>
      </w:pPr>
      <w:proofErr w:type="spellStart"/>
      <w:r w:rsidRPr="0061379C">
        <w:rPr>
          <w:rFonts w:ascii="Times New Roman" w:eastAsia="Times New Roman" w:hAnsi="Times New Roman" w:cs="Times New Roman"/>
          <w:sz w:val="32"/>
          <w:szCs w:val="32"/>
        </w:rPr>
        <w:t>SmileLove</w:t>
      </w:r>
      <w:proofErr w:type="spellEnd"/>
      <w:r w:rsidRPr="0061379C">
        <w:rPr>
          <w:rFonts w:ascii="Times New Roman" w:eastAsia="Times New Roman" w:hAnsi="Times New Roman" w:cs="Times New Roman"/>
          <w:sz w:val="32"/>
          <w:szCs w:val="32"/>
        </w:rPr>
        <w:t xml:space="preserve"> offers teeth straightening at your doorstep. </w:t>
      </w:r>
      <w:proofErr w:type="spellStart"/>
      <w:r w:rsidRPr="0061379C">
        <w:rPr>
          <w:rFonts w:ascii="Times New Roman" w:eastAsia="Times New Roman" w:hAnsi="Times New Roman" w:cs="Times New Roman"/>
          <w:sz w:val="32"/>
          <w:szCs w:val="32"/>
        </w:rPr>
        <w:t>SmileLove</w:t>
      </w:r>
      <w:proofErr w:type="spellEnd"/>
      <w:r w:rsidRPr="0061379C">
        <w:rPr>
          <w:rFonts w:ascii="Times New Roman" w:eastAsia="Times New Roman" w:hAnsi="Times New Roman" w:cs="Times New Roman"/>
          <w:sz w:val="32"/>
          <w:szCs w:val="32"/>
        </w:rPr>
        <w:t xml:space="preserve"> is an economical and effective way to have your smile perfected. The process is very simple. The company sends a kit to the customer, the customer takes proper measurements and, makes a </w:t>
      </w:r>
      <w:proofErr w:type="spellStart"/>
      <w:r w:rsidRPr="0061379C">
        <w:rPr>
          <w:rFonts w:ascii="Times New Roman" w:eastAsia="Times New Roman" w:hAnsi="Times New Roman" w:cs="Times New Roman"/>
          <w:sz w:val="32"/>
          <w:szCs w:val="32"/>
        </w:rPr>
        <w:t>mould</w:t>
      </w:r>
      <w:proofErr w:type="spellEnd"/>
      <w:r w:rsidRPr="0061379C">
        <w:rPr>
          <w:rFonts w:ascii="Times New Roman" w:eastAsia="Times New Roman" w:hAnsi="Times New Roman" w:cs="Times New Roman"/>
          <w:sz w:val="32"/>
          <w:szCs w:val="32"/>
        </w:rPr>
        <w:t>, then sends it back to the company. Then they send proper aligners after consulting with dental professionals. It is the most comfortable solution because patients don’t need to visit a clinic or get an appointment. They also have a smile assessment test on their website.</w:t>
      </w:r>
    </w:p>
    <w:p w14:paraId="713B3322" w14:textId="77777777" w:rsidR="0061379C" w:rsidRPr="0061379C" w:rsidRDefault="0061379C" w:rsidP="0061379C">
      <w:pPr>
        <w:rPr>
          <w:rFonts w:ascii="Times New Roman" w:eastAsia="Times New Roman" w:hAnsi="Times New Roman" w:cs="Times New Roman"/>
          <w:sz w:val="32"/>
          <w:szCs w:val="32"/>
        </w:rPr>
      </w:pPr>
    </w:p>
    <w:p w14:paraId="2B5D404D"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t xml:space="preserve">Highlights of the </w:t>
      </w:r>
      <w:proofErr w:type="spellStart"/>
      <w:r w:rsidRPr="0061379C">
        <w:rPr>
          <w:rFonts w:ascii="Times New Roman" w:eastAsia="Times New Roman" w:hAnsi="Times New Roman" w:cs="Times New Roman"/>
          <w:b/>
          <w:bCs/>
          <w:sz w:val="32"/>
          <w:szCs w:val="32"/>
        </w:rPr>
        <w:t>SmileLove</w:t>
      </w:r>
      <w:proofErr w:type="spellEnd"/>
      <w:r w:rsidRPr="0061379C">
        <w:rPr>
          <w:rFonts w:ascii="Times New Roman" w:eastAsia="Times New Roman" w:hAnsi="Times New Roman" w:cs="Times New Roman"/>
          <w:b/>
          <w:bCs/>
          <w:sz w:val="32"/>
          <w:szCs w:val="32"/>
        </w:rPr>
        <w:t xml:space="preserve"> Affiliate Program</w:t>
      </w:r>
    </w:p>
    <w:p w14:paraId="477E3251" w14:textId="77777777" w:rsidR="0061379C" w:rsidRPr="0061379C" w:rsidRDefault="0061379C" w:rsidP="0061379C">
      <w:pPr>
        <w:rPr>
          <w:rFonts w:ascii="Times New Roman" w:eastAsia="Times New Roman" w:hAnsi="Times New Roman" w:cs="Times New Roman"/>
          <w:sz w:val="32"/>
          <w:szCs w:val="32"/>
        </w:rPr>
      </w:pPr>
    </w:p>
    <w:p w14:paraId="33788937" w14:textId="77777777" w:rsidR="0061379C" w:rsidRPr="0061379C" w:rsidRDefault="0061379C" w:rsidP="0061379C">
      <w:pPr>
        <w:numPr>
          <w:ilvl w:val="0"/>
          <w:numId w:val="4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Commission starts at 2% per sale </w:t>
      </w:r>
    </w:p>
    <w:p w14:paraId="3234C225" w14:textId="77777777" w:rsidR="0061379C" w:rsidRPr="0061379C" w:rsidRDefault="0061379C" w:rsidP="0061379C">
      <w:pPr>
        <w:numPr>
          <w:ilvl w:val="0"/>
          <w:numId w:val="4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30 days referral window (cookie life)</w:t>
      </w:r>
    </w:p>
    <w:p w14:paraId="2D08E401" w14:textId="77777777" w:rsidR="0061379C" w:rsidRPr="0061379C" w:rsidRDefault="0061379C" w:rsidP="0061379C">
      <w:pPr>
        <w:numPr>
          <w:ilvl w:val="0"/>
          <w:numId w:val="4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Increased commission opportunities for excellent performance</w:t>
      </w:r>
    </w:p>
    <w:p w14:paraId="491FB6AE" w14:textId="77777777" w:rsidR="0061379C" w:rsidRPr="0061379C" w:rsidRDefault="0061379C" w:rsidP="0061379C">
      <w:pPr>
        <w:numPr>
          <w:ilvl w:val="0"/>
          <w:numId w:val="4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Discount coupons are given for promotion</w:t>
      </w:r>
    </w:p>
    <w:p w14:paraId="60B01384" w14:textId="77777777" w:rsidR="0061379C" w:rsidRPr="0061379C" w:rsidRDefault="0061379C" w:rsidP="0061379C">
      <w:pPr>
        <w:numPr>
          <w:ilvl w:val="0"/>
          <w:numId w:val="4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Regularly updated product data feed </w:t>
      </w:r>
    </w:p>
    <w:p w14:paraId="5DE994C7" w14:textId="77777777" w:rsidR="0061379C" w:rsidRPr="0061379C" w:rsidRDefault="0061379C" w:rsidP="0061379C">
      <w:pPr>
        <w:numPr>
          <w:ilvl w:val="0"/>
          <w:numId w:val="4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lastRenderedPageBreak/>
        <w:t xml:space="preserve">Affiliate program is managed by </w:t>
      </w:r>
      <w:proofErr w:type="spellStart"/>
      <w:r w:rsidRPr="0061379C">
        <w:rPr>
          <w:rFonts w:ascii="Times New Roman" w:eastAsia="Times New Roman" w:hAnsi="Times New Roman" w:cs="Times New Roman"/>
          <w:sz w:val="32"/>
          <w:szCs w:val="32"/>
        </w:rPr>
        <w:t>ShareASale</w:t>
      </w:r>
      <w:proofErr w:type="spellEnd"/>
    </w:p>
    <w:p w14:paraId="64FD90B9" w14:textId="77777777" w:rsidR="0061379C" w:rsidRPr="0061379C" w:rsidRDefault="0061379C" w:rsidP="0061379C">
      <w:pPr>
        <w:numPr>
          <w:ilvl w:val="0"/>
          <w:numId w:val="4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Access to performance tracking dashboard </w:t>
      </w:r>
    </w:p>
    <w:p w14:paraId="6EA601C4" w14:textId="77777777" w:rsidR="0061379C" w:rsidRDefault="0061379C" w:rsidP="0061379C">
      <w:pPr>
        <w:numPr>
          <w:ilvl w:val="0"/>
          <w:numId w:val="40"/>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Dedicated affiliate support team </w:t>
      </w:r>
    </w:p>
    <w:p w14:paraId="463370CB" w14:textId="77777777" w:rsidR="0061379C" w:rsidRPr="0061379C" w:rsidRDefault="0061379C" w:rsidP="0061379C">
      <w:pPr>
        <w:ind w:left="720"/>
        <w:rPr>
          <w:rFonts w:ascii="Times New Roman" w:eastAsia="Times New Roman" w:hAnsi="Times New Roman" w:cs="Times New Roman"/>
          <w:sz w:val="32"/>
          <w:szCs w:val="32"/>
        </w:rPr>
      </w:pPr>
    </w:p>
    <w:p w14:paraId="719EA001"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URL: </w:t>
      </w:r>
      <w:proofErr w:type="spellStart"/>
      <w:r w:rsidRPr="0061379C">
        <w:rPr>
          <w:rFonts w:ascii="Times New Roman" w:eastAsia="Times New Roman" w:hAnsi="Times New Roman" w:cs="Times New Roman"/>
          <w:sz w:val="32"/>
          <w:szCs w:val="32"/>
        </w:rPr>
        <w:fldChar w:fldCharType="begin"/>
      </w:r>
      <w:r w:rsidRPr="0061379C">
        <w:rPr>
          <w:rFonts w:ascii="Times New Roman" w:eastAsia="Times New Roman" w:hAnsi="Times New Roman" w:cs="Times New Roman"/>
          <w:sz w:val="32"/>
          <w:szCs w:val="32"/>
        </w:rPr>
        <w:instrText>HYPERLINK "https://shareasale.com/shareasale.cfm?merchantID=83326" \t "_blank"</w:instrText>
      </w:r>
      <w:r w:rsidRPr="0061379C">
        <w:rPr>
          <w:rFonts w:ascii="Times New Roman" w:eastAsia="Times New Roman" w:hAnsi="Times New Roman" w:cs="Times New Roman"/>
          <w:sz w:val="32"/>
          <w:szCs w:val="32"/>
        </w:rPr>
      </w:r>
      <w:r w:rsidRPr="0061379C">
        <w:rPr>
          <w:rFonts w:ascii="Times New Roman" w:eastAsia="Times New Roman" w:hAnsi="Times New Roman" w:cs="Times New Roman"/>
          <w:sz w:val="32"/>
          <w:szCs w:val="32"/>
        </w:rPr>
        <w:fldChar w:fldCharType="separate"/>
      </w:r>
      <w:r w:rsidRPr="0061379C">
        <w:rPr>
          <w:rStyle w:val="Hyperlink"/>
          <w:rFonts w:ascii="Times New Roman" w:eastAsia="Times New Roman" w:hAnsi="Times New Roman" w:cs="Times New Roman"/>
          <w:b/>
          <w:bCs/>
          <w:sz w:val="32"/>
          <w:szCs w:val="32"/>
        </w:rPr>
        <w:t>SmileLove</w:t>
      </w:r>
      <w:proofErr w:type="spellEnd"/>
      <w:r w:rsidRPr="0061379C">
        <w:rPr>
          <w:rStyle w:val="Hyperlink"/>
          <w:rFonts w:ascii="Times New Roman" w:eastAsia="Times New Roman" w:hAnsi="Times New Roman" w:cs="Times New Roman"/>
          <w:b/>
          <w:bCs/>
          <w:sz w:val="32"/>
          <w:szCs w:val="32"/>
        </w:rPr>
        <w:t xml:space="preserve"> Affiliate Program</w:t>
      </w:r>
      <w:r w:rsidRPr="0061379C">
        <w:rPr>
          <w:rFonts w:ascii="Times New Roman" w:eastAsia="Times New Roman" w:hAnsi="Times New Roman" w:cs="Times New Roman"/>
          <w:sz w:val="32"/>
          <w:szCs w:val="32"/>
        </w:rPr>
        <w:fldChar w:fldCharType="end"/>
      </w:r>
    </w:p>
    <w:p w14:paraId="0F995CBE" w14:textId="77777777" w:rsidR="0061379C" w:rsidRPr="0061379C" w:rsidRDefault="0061379C" w:rsidP="0061379C">
      <w:pPr>
        <w:rPr>
          <w:rFonts w:ascii="Times New Roman" w:eastAsia="Times New Roman" w:hAnsi="Times New Roman" w:cs="Times New Roman"/>
          <w:sz w:val="32"/>
          <w:szCs w:val="32"/>
        </w:rPr>
      </w:pPr>
    </w:p>
    <w:p w14:paraId="6D6D4477"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starts at 2%</w:t>
      </w:r>
    </w:p>
    <w:p w14:paraId="13E87E0C"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30 Days </w:t>
      </w:r>
    </w:p>
    <w:p w14:paraId="59384CBA"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Payment Term:</w:t>
      </w:r>
      <w:r w:rsidRPr="0061379C">
        <w:rPr>
          <w:rFonts w:ascii="Times New Roman" w:eastAsia="Times New Roman" w:hAnsi="Times New Roman" w:cs="Times New Roman"/>
          <w:sz w:val="32"/>
          <w:szCs w:val="32"/>
        </w:rPr>
        <w:t xml:space="preserve"> Monthly Payouts through </w:t>
      </w:r>
      <w:proofErr w:type="spellStart"/>
      <w:r w:rsidRPr="0061379C">
        <w:rPr>
          <w:rFonts w:ascii="Times New Roman" w:eastAsia="Times New Roman" w:hAnsi="Times New Roman" w:cs="Times New Roman"/>
          <w:sz w:val="32"/>
          <w:szCs w:val="32"/>
        </w:rPr>
        <w:t>ShareASale</w:t>
      </w:r>
      <w:proofErr w:type="spellEnd"/>
      <w:r w:rsidRPr="0061379C">
        <w:rPr>
          <w:rFonts w:ascii="Times New Roman" w:eastAsia="Times New Roman" w:hAnsi="Times New Roman" w:cs="Times New Roman"/>
          <w:sz w:val="32"/>
          <w:szCs w:val="32"/>
        </w:rPr>
        <w:t> </w:t>
      </w:r>
    </w:p>
    <w:p w14:paraId="33EF0148" w14:textId="77777777" w:rsidR="0061379C" w:rsidRDefault="0061379C" w:rsidP="0061379C">
      <w:pPr>
        <w:rPr>
          <w:rFonts w:ascii="Times New Roman" w:eastAsia="Times New Roman" w:hAnsi="Times New Roman" w:cs="Times New Roman"/>
          <w:sz w:val="32"/>
          <w:szCs w:val="32"/>
        </w:rPr>
      </w:pPr>
    </w:p>
    <w:p w14:paraId="6E3AA9FD" w14:textId="77777777" w:rsidR="0061379C" w:rsidRPr="0061379C" w:rsidRDefault="0061379C" w:rsidP="0061379C">
      <w:pPr>
        <w:rPr>
          <w:rFonts w:ascii="Times New Roman" w:eastAsia="Times New Roman" w:hAnsi="Times New Roman" w:cs="Times New Roman"/>
          <w:sz w:val="32"/>
          <w:szCs w:val="32"/>
        </w:rPr>
      </w:pPr>
    </w:p>
    <w:p w14:paraId="5FE46884"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12. Thalamus</w:t>
      </w:r>
    </w:p>
    <w:p w14:paraId="799945E3" w14:textId="77777777" w:rsidR="0061379C" w:rsidRPr="0061379C" w:rsidRDefault="0061379C" w:rsidP="0061379C">
      <w:pPr>
        <w:rPr>
          <w:rFonts w:ascii="Times New Roman" w:eastAsia="Times New Roman" w:hAnsi="Times New Roman" w:cs="Times New Roman"/>
          <w:sz w:val="32"/>
          <w:szCs w:val="32"/>
        </w:rPr>
      </w:pPr>
    </w:p>
    <w:p w14:paraId="588A6DD6"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Thalamus is an online software for dental professionals and their patients. It aims to provide tools, content, and other services to make sure that patients are informed properly, &amp; keep them entertained. It helps in increasing the revenue of dentists by visually educating the patients about the procedure and its importance and persuading them to get treatment.</w:t>
      </w:r>
    </w:p>
    <w:p w14:paraId="51A49B6F"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The solutions and products include chairside education, waiting &amp; operatory room TV, website videos, and free patient education stuff.</w:t>
      </w:r>
    </w:p>
    <w:p w14:paraId="11887964" w14:textId="77777777" w:rsidR="0061379C" w:rsidRPr="0061379C" w:rsidRDefault="0061379C" w:rsidP="0061379C">
      <w:pPr>
        <w:rPr>
          <w:rFonts w:ascii="Times New Roman" w:eastAsia="Times New Roman" w:hAnsi="Times New Roman" w:cs="Times New Roman"/>
          <w:sz w:val="32"/>
          <w:szCs w:val="32"/>
        </w:rPr>
      </w:pPr>
    </w:p>
    <w:p w14:paraId="32EBD25C"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t>Highlights of the Thalamus Affiliate Program</w:t>
      </w:r>
    </w:p>
    <w:p w14:paraId="5F5F4599" w14:textId="77777777" w:rsidR="0061379C" w:rsidRPr="0061379C" w:rsidRDefault="0061379C" w:rsidP="0061379C">
      <w:pPr>
        <w:rPr>
          <w:rFonts w:ascii="Times New Roman" w:eastAsia="Times New Roman" w:hAnsi="Times New Roman" w:cs="Times New Roman"/>
          <w:sz w:val="32"/>
          <w:szCs w:val="32"/>
        </w:rPr>
      </w:pPr>
    </w:p>
    <w:p w14:paraId="1BF1CF84" w14:textId="77777777" w:rsidR="0061379C" w:rsidRPr="0061379C" w:rsidRDefault="0061379C" w:rsidP="0061379C">
      <w:pPr>
        <w:numPr>
          <w:ilvl w:val="0"/>
          <w:numId w:val="41"/>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$30 per month flat commission for each referred subscriber</w:t>
      </w:r>
    </w:p>
    <w:p w14:paraId="26B2C85B" w14:textId="77777777" w:rsidR="0061379C" w:rsidRPr="0061379C" w:rsidRDefault="0061379C" w:rsidP="0061379C">
      <w:pPr>
        <w:numPr>
          <w:ilvl w:val="0"/>
          <w:numId w:val="41"/>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Lifetime recurring commission as long as your referrals keep their subscriptions </w:t>
      </w:r>
    </w:p>
    <w:p w14:paraId="33BD16E3" w14:textId="77777777" w:rsidR="0061379C" w:rsidRPr="0061379C" w:rsidRDefault="0061379C" w:rsidP="0061379C">
      <w:pPr>
        <w:numPr>
          <w:ilvl w:val="0"/>
          <w:numId w:val="41"/>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50 free educational videos of dental patients for affiliate’s customers</w:t>
      </w:r>
    </w:p>
    <w:p w14:paraId="7823D568" w14:textId="77777777" w:rsidR="0061379C" w:rsidRPr="0061379C" w:rsidRDefault="0061379C" w:rsidP="0061379C">
      <w:pPr>
        <w:numPr>
          <w:ilvl w:val="0"/>
          <w:numId w:val="41"/>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Marketing resources are provided for the affiliates</w:t>
      </w:r>
    </w:p>
    <w:p w14:paraId="11BEF9E9" w14:textId="77777777" w:rsidR="0061379C" w:rsidRPr="0061379C" w:rsidRDefault="0061379C" w:rsidP="0061379C">
      <w:pPr>
        <w:numPr>
          <w:ilvl w:val="0"/>
          <w:numId w:val="41"/>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Affiliate gets referral links for the program and also specific promo codes</w:t>
      </w:r>
    </w:p>
    <w:p w14:paraId="66860E53" w14:textId="77777777" w:rsidR="0061379C" w:rsidRDefault="0061379C" w:rsidP="0061379C">
      <w:pPr>
        <w:numPr>
          <w:ilvl w:val="0"/>
          <w:numId w:val="41"/>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Affiliates can manage and track their campaign through the affiliate portal</w:t>
      </w:r>
    </w:p>
    <w:p w14:paraId="7B334415" w14:textId="24394682" w:rsidR="0061379C" w:rsidRPr="0061379C" w:rsidRDefault="0061379C" w:rsidP="0061379C">
      <w:pPr>
        <w:ind w:left="720"/>
        <w:rPr>
          <w:rFonts w:ascii="Times New Roman" w:eastAsia="Times New Roman" w:hAnsi="Times New Roman" w:cs="Times New Roman"/>
          <w:sz w:val="32"/>
          <w:szCs w:val="32"/>
        </w:rPr>
      </w:pPr>
    </w:p>
    <w:p w14:paraId="3FE06636"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lastRenderedPageBreak/>
        <w:t>URL: </w:t>
      </w:r>
      <w:hyperlink r:id="rId18" w:tgtFrame="_blank" w:history="1">
        <w:r w:rsidRPr="0061379C">
          <w:rPr>
            <w:rStyle w:val="Hyperlink"/>
            <w:rFonts w:ascii="Times New Roman" w:eastAsia="Times New Roman" w:hAnsi="Times New Roman" w:cs="Times New Roman"/>
            <w:b/>
            <w:bCs/>
            <w:sz w:val="32"/>
            <w:szCs w:val="32"/>
          </w:rPr>
          <w:t>Thalamus Affiliate Program</w:t>
        </w:r>
      </w:hyperlink>
    </w:p>
    <w:p w14:paraId="31946894" w14:textId="77777777" w:rsidR="0061379C" w:rsidRPr="0061379C" w:rsidRDefault="0061379C" w:rsidP="0061379C">
      <w:pPr>
        <w:rPr>
          <w:rFonts w:ascii="Times New Roman" w:eastAsia="Times New Roman" w:hAnsi="Times New Roman" w:cs="Times New Roman"/>
          <w:sz w:val="32"/>
          <w:szCs w:val="32"/>
        </w:rPr>
      </w:pPr>
    </w:p>
    <w:p w14:paraId="1EBDFA37"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$30/month per Subscriber (Recurring) </w:t>
      </w:r>
    </w:p>
    <w:p w14:paraId="7934C63A"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Not Disclosed </w:t>
      </w:r>
    </w:p>
    <w:p w14:paraId="78A58C63"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Payment Term:</w:t>
      </w:r>
      <w:r w:rsidRPr="0061379C">
        <w:rPr>
          <w:rFonts w:ascii="Times New Roman" w:eastAsia="Times New Roman" w:hAnsi="Times New Roman" w:cs="Times New Roman"/>
          <w:sz w:val="32"/>
          <w:szCs w:val="32"/>
        </w:rPr>
        <w:t> Monthly Payouts </w:t>
      </w:r>
    </w:p>
    <w:p w14:paraId="3FF601D3" w14:textId="77777777" w:rsidR="0061379C" w:rsidRDefault="0061379C" w:rsidP="0061379C">
      <w:pPr>
        <w:rPr>
          <w:rFonts w:ascii="Times New Roman" w:eastAsia="Times New Roman" w:hAnsi="Times New Roman" w:cs="Times New Roman"/>
          <w:sz w:val="32"/>
          <w:szCs w:val="32"/>
        </w:rPr>
      </w:pPr>
    </w:p>
    <w:p w14:paraId="77EE3B8E" w14:textId="77777777" w:rsidR="0061379C" w:rsidRDefault="0061379C" w:rsidP="0061379C">
      <w:pPr>
        <w:rPr>
          <w:rFonts w:ascii="Times New Roman" w:eastAsia="Times New Roman" w:hAnsi="Times New Roman" w:cs="Times New Roman"/>
          <w:sz w:val="32"/>
          <w:szCs w:val="32"/>
        </w:rPr>
      </w:pPr>
    </w:p>
    <w:p w14:paraId="1E652DE4" w14:textId="77777777" w:rsidR="0061379C" w:rsidRPr="0061379C" w:rsidRDefault="0061379C" w:rsidP="0061379C">
      <w:pPr>
        <w:rPr>
          <w:rFonts w:ascii="Times New Roman" w:eastAsia="Times New Roman" w:hAnsi="Times New Roman" w:cs="Times New Roman"/>
          <w:sz w:val="32"/>
          <w:szCs w:val="32"/>
        </w:rPr>
      </w:pPr>
    </w:p>
    <w:p w14:paraId="0207B2C5"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13. Primal Life Organics</w:t>
      </w:r>
    </w:p>
    <w:p w14:paraId="2C007D2B" w14:textId="77777777" w:rsidR="0061379C" w:rsidRPr="0061379C" w:rsidRDefault="0061379C" w:rsidP="0061379C">
      <w:pPr>
        <w:rPr>
          <w:rFonts w:ascii="Times New Roman" w:eastAsia="Times New Roman" w:hAnsi="Times New Roman" w:cs="Times New Roman"/>
          <w:sz w:val="32"/>
          <w:szCs w:val="32"/>
        </w:rPr>
      </w:pPr>
    </w:p>
    <w:p w14:paraId="7C61EC54"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Primal Life Organics is dedicated to creating healthy and effective dental care and skin care products. They use plant-based ingredients and eco-friendly packaging. The founder of Primal Life Organics is a dental and skincare professional committed to providing people with non-toxic and chemical-free products for their skin and mouth.</w:t>
      </w:r>
    </w:p>
    <w:p w14:paraId="53B45EA2"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The products they offer are teeth whitening, toothpaste, toothbrush, floss, tongue scrapper, etc. Alongside dental products, they also deal in beauty products like facelift kits, skin care creams, seasonal skincare, and more. They also have supplements necessary for health on their website too. They offer free shipping in the US on orders above $99.</w:t>
      </w:r>
    </w:p>
    <w:p w14:paraId="139F92CB" w14:textId="77777777" w:rsidR="0061379C" w:rsidRPr="0061379C" w:rsidRDefault="0061379C" w:rsidP="0061379C">
      <w:pPr>
        <w:rPr>
          <w:rFonts w:ascii="Times New Roman" w:eastAsia="Times New Roman" w:hAnsi="Times New Roman" w:cs="Times New Roman"/>
          <w:sz w:val="32"/>
          <w:szCs w:val="32"/>
        </w:rPr>
      </w:pPr>
    </w:p>
    <w:p w14:paraId="499F5108"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t>Highlights of the Primal Life Organics</w:t>
      </w:r>
    </w:p>
    <w:p w14:paraId="08500025" w14:textId="77777777" w:rsidR="0061379C" w:rsidRPr="0061379C" w:rsidRDefault="0061379C" w:rsidP="0061379C">
      <w:pPr>
        <w:rPr>
          <w:rFonts w:ascii="Times New Roman" w:eastAsia="Times New Roman" w:hAnsi="Times New Roman" w:cs="Times New Roman"/>
          <w:sz w:val="32"/>
          <w:szCs w:val="32"/>
        </w:rPr>
      </w:pPr>
    </w:p>
    <w:p w14:paraId="7FF4741F" w14:textId="77777777" w:rsidR="0061379C" w:rsidRPr="0061379C" w:rsidRDefault="0061379C" w:rsidP="0061379C">
      <w:pPr>
        <w:numPr>
          <w:ilvl w:val="0"/>
          <w:numId w:val="4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20% sales commission </w:t>
      </w:r>
    </w:p>
    <w:p w14:paraId="6017CFC2" w14:textId="77777777" w:rsidR="0061379C" w:rsidRPr="0061379C" w:rsidRDefault="0061379C" w:rsidP="0061379C">
      <w:pPr>
        <w:numPr>
          <w:ilvl w:val="0"/>
          <w:numId w:val="4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Monthly payouts with a $100 minimum withdrawal threshold </w:t>
      </w:r>
    </w:p>
    <w:p w14:paraId="0C8A211E" w14:textId="77777777" w:rsidR="0061379C" w:rsidRPr="0061379C" w:rsidRDefault="0061379C" w:rsidP="0061379C">
      <w:pPr>
        <w:numPr>
          <w:ilvl w:val="0"/>
          <w:numId w:val="4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Access to a variety of engaging marketing banners, and text links for marketing</w:t>
      </w:r>
    </w:p>
    <w:p w14:paraId="2A2534FF" w14:textId="77777777" w:rsidR="0061379C" w:rsidRPr="0061379C" w:rsidRDefault="0061379C" w:rsidP="0061379C">
      <w:pPr>
        <w:numPr>
          <w:ilvl w:val="0"/>
          <w:numId w:val="4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Affiliates can check their performance details every 24 hours</w:t>
      </w:r>
    </w:p>
    <w:p w14:paraId="706EDDD8" w14:textId="77777777" w:rsidR="0061379C" w:rsidRDefault="0061379C" w:rsidP="0061379C">
      <w:pPr>
        <w:numPr>
          <w:ilvl w:val="0"/>
          <w:numId w:val="42"/>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Dedicated and reliable tracking software </w:t>
      </w:r>
    </w:p>
    <w:p w14:paraId="3F07F5B2" w14:textId="77777777" w:rsidR="0061379C" w:rsidRDefault="0061379C" w:rsidP="0061379C">
      <w:pPr>
        <w:ind w:left="720"/>
        <w:rPr>
          <w:rFonts w:ascii="Times New Roman" w:eastAsia="Times New Roman" w:hAnsi="Times New Roman" w:cs="Times New Roman"/>
          <w:sz w:val="32"/>
          <w:szCs w:val="32"/>
        </w:rPr>
      </w:pPr>
    </w:p>
    <w:p w14:paraId="7E1E8451" w14:textId="77777777" w:rsidR="0061379C" w:rsidRPr="0061379C" w:rsidRDefault="0061379C" w:rsidP="0061379C">
      <w:pPr>
        <w:ind w:left="720"/>
        <w:rPr>
          <w:rFonts w:ascii="Times New Roman" w:eastAsia="Times New Roman" w:hAnsi="Times New Roman" w:cs="Times New Roman"/>
          <w:sz w:val="32"/>
          <w:szCs w:val="32"/>
        </w:rPr>
      </w:pPr>
    </w:p>
    <w:p w14:paraId="6841A50C"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URL: </w:t>
      </w:r>
      <w:hyperlink r:id="rId19" w:tgtFrame="_blank" w:history="1">
        <w:r w:rsidRPr="0061379C">
          <w:rPr>
            <w:rStyle w:val="Hyperlink"/>
            <w:rFonts w:ascii="Times New Roman" w:eastAsia="Times New Roman" w:hAnsi="Times New Roman" w:cs="Times New Roman"/>
            <w:b/>
            <w:bCs/>
            <w:sz w:val="32"/>
            <w:szCs w:val="32"/>
          </w:rPr>
          <w:t>Primal Life Organics Affiliate Program</w:t>
        </w:r>
      </w:hyperlink>
    </w:p>
    <w:p w14:paraId="35196D4F" w14:textId="77777777" w:rsidR="0061379C" w:rsidRPr="0061379C" w:rsidRDefault="0061379C" w:rsidP="0061379C">
      <w:pPr>
        <w:rPr>
          <w:rFonts w:ascii="Times New Roman" w:eastAsia="Times New Roman" w:hAnsi="Times New Roman" w:cs="Times New Roman"/>
          <w:sz w:val="32"/>
          <w:szCs w:val="32"/>
        </w:rPr>
      </w:pPr>
    </w:p>
    <w:p w14:paraId="3965A7AF"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20%</w:t>
      </w:r>
    </w:p>
    <w:p w14:paraId="0BDEB4C0"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Not Disclosed </w:t>
      </w:r>
    </w:p>
    <w:p w14:paraId="79C8EADC"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lastRenderedPageBreak/>
        <w:t>Payment Term:</w:t>
      </w:r>
      <w:r w:rsidRPr="0061379C">
        <w:rPr>
          <w:rFonts w:ascii="Times New Roman" w:eastAsia="Times New Roman" w:hAnsi="Times New Roman" w:cs="Times New Roman"/>
          <w:sz w:val="32"/>
          <w:szCs w:val="32"/>
        </w:rPr>
        <w:t> Monthly Payouts </w:t>
      </w:r>
    </w:p>
    <w:p w14:paraId="143C4C9F" w14:textId="77777777" w:rsidR="006A395E" w:rsidRDefault="006A395E" w:rsidP="0061379C">
      <w:pPr>
        <w:rPr>
          <w:rFonts w:ascii="Times New Roman" w:eastAsia="Times New Roman" w:hAnsi="Times New Roman" w:cs="Times New Roman"/>
          <w:sz w:val="32"/>
          <w:szCs w:val="32"/>
        </w:rPr>
      </w:pPr>
    </w:p>
    <w:p w14:paraId="00DE158F" w14:textId="77777777" w:rsidR="006A395E" w:rsidRDefault="006A395E" w:rsidP="0061379C">
      <w:pPr>
        <w:rPr>
          <w:rFonts w:ascii="Times New Roman" w:eastAsia="Times New Roman" w:hAnsi="Times New Roman" w:cs="Times New Roman"/>
          <w:sz w:val="32"/>
          <w:szCs w:val="32"/>
        </w:rPr>
      </w:pPr>
    </w:p>
    <w:p w14:paraId="002FF330" w14:textId="77777777" w:rsidR="006A395E" w:rsidRPr="0061379C" w:rsidRDefault="006A395E" w:rsidP="0061379C">
      <w:pPr>
        <w:rPr>
          <w:rFonts w:ascii="Times New Roman" w:eastAsia="Times New Roman" w:hAnsi="Times New Roman" w:cs="Times New Roman"/>
          <w:sz w:val="32"/>
          <w:szCs w:val="32"/>
        </w:rPr>
      </w:pPr>
    </w:p>
    <w:p w14:paraId="2BE6F435" w14:textId="71D70A00" w:rsidR="0061379C" w:rsidRPr="006A395E" w:rsidRDefault="006A395E" w:rsidP="006A395E">
      <w:pPr>
        <w:pStyle w:val="ListParagraph"/>
        <w:rPr>
          <w:rFonts w:ascii="Times New Roman" w:eastAsia="Times New Roman" w:hAnsi="Times New Roman" w:cs="Times New Roman"/>
          <w:sz w:val="32"/>
          <w:szCs w:val="32"/>
        </w:rPr>
      </w:pPr>
      <w:r>
        <w:rPr>
          <w:rFonts w:ascii="Times New Roman" w:eastAsia="Times New Roman" w:hAnsi="Times New Roman" w:cs="Times New Roman"/>
          <w:sz w:val="32"/>
          <w:szCs w:val="32"/>
        </w:rPr>
        <w:t>14.</w:t>
      </w:r>
      <w:r w:rsidR="0061379C" w:rsidRPr="006A395E">
        <w:rPr>
          <w:rFonts w:ascii="Times New Roman" w:eastAsia="Times New Roman" w:hAnsi="Times New Roman" w:cs="Times New Roman"/>
          <w:sz w:val="32"/>
          <w:szCs w:val="32"/>
        </w:rPr>
        <w:t>Apex Dental Sensor </w:t>
      </w:r>
    </w:p>
    <w:p w14:paraId="5448F84A" w14:textId="77777777" w:rsidR="006A395E" w:rsidRPr="006A395E" w:rsidRDefault="006A395E" w:rsidP="006A395E">
      <w:pPr>
        <w:pStyle w:val="ListParagraph"/>
        <w:rPr>
          <w:rFonts w:ascii="Times New Roman" w:eastAsia="Times New Roman" w:hAnsi="Times New Roman" w:cs="Times New Roman"/>
          <w:sz w:val="32"/>
          <w:szCs w:val="32"/>
        </w:rPr>
      </w:pPr>
    </w:p>
    <w:p w14:paraId="56335983"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 xml:space="preserve">Apex Dental Sensor claims to be on a mission to provide dental X-Ray solutions at significantly low prices than the existing treatment cost in the market. They not only sell Dental Sensors but also provide complete support, including software integration, data import and export, sensor holders, and a sensor protection plan backed by </w:t>
      </w:r>
      <w:proofErr w:type="spellStart"/>
      <w:r w:rsidRPr="0061379C">
        <w:rPr>
          <w:rFonts w:ascii="Times New Roman" w:eastAsia="Times New Roman" w:hAnsi="Times New Roman" w:cs="Times New Roman"/>
          <w:sz w:val="32"/>
          <w:szCs w:val="32"/>
        </w:rPr>
        <w:t>Masterlink</w:t>
      </w:r>
      <w:proofErr w:type="spellEnd"/>
      <w:r w:rsidRPr="0061379C">
        <w:rPr>
          <w:rFonts w:ascii="Times New Roman" w:eastAsia="Times New Roman" w:hAnsi="Times New Roman" w:cs="Times New Roman"/>
          <w:sz w:val="32"/>
          <w:szCs w:val="32"/>
        </w:rPr>
        <w:t>. </w:t>
      </w:r>
    </w:p>
    <w:p w14:paraId="7745B3CA" w14:textId="77777777" w:rsidR="006A395E" w:rsidRPr="0061379C" w:rsidRDefault="006A395E" w:rsidP="0061379C">
      <w:pPr>
        <w:rPr>
          <w:rFonts w:ascii="Times New Roman" w:eastAsia="Times New Roman" w:hAnsi="Times New Roman" w:cs="Times New Roman"/>
          <w:sz w:val="32"/>
          <w:szCs w:val="32"/>
        </w:rPr>
      </w:pPr>
    </w:p>
    <w:p w14:paraId="0AFDE2A4" w14:textId="77777777" w:rsidR="0061379C" w:rsidRDefault="0061379C" w:rsidP="0061379C">
      <w:pPr>
        <w:rPr>
          <w:rFonts w:ascii="Times New Roman" w:eastAsia="Times New Roman" w:hAnsi="Times New Roman" w:cs="Times New Roman"/>
          <w:b/>
          <w:bCs/>
          <w:sz w:val="32"/>
          <w:szCs w:val="32"/>
        </w:rPr>
      </w:pPr>
      <w:r w:rsidRPr="0061379C">
        <w:rPr>
          <w:rFonts w:ascii="Times New Roman" w:eastAsia="Times New Roman" w:hAnsi="Times New Roman" w:cs="Times New Roman"/>
          <w:b/>
          <w:bCs/>
          <w:sz w:val="32"/>
          <w:szCs w:val="32"/>
        </w:rPr>
        <w:t>Highlights of the Apex Dental Sensor Affiliate Program</w:t>
      </w:r>
    </w:p>
    <w:p w14:paraId="0CDD54F9" w14:textId="77777777" w:rsidR="006A395E" w:rsidRPr="0061379C" w:rsidRDefault="006A395E" w:rsidP="0061379C">
      <w:pPr>
        <w:rPr>
          <w:rFonts w:ascii="Times New Roman" w:eastAsia="Times New Roman" w:hAnsi="Times New Roman" w:cs="Times New Roman"/>
          <w:sz w:val="32"/>
          <w:szCs w:val="32"/>
        </w:rPr>
      </w:pPr>
    </w:p>
    <w:p w14:paraId="48EC5E35" w14:textId="77777777" w:rsidR="0061379C" w:rsidRPr="0061379C" w:rsidRDefault="0061379C" w:rsidP="0061379C">
      <w:pPr>
        <w:numPr>
          <w:ilvl w:val="0"/>
          <w:numId w:val="43"/>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Up to $100 flat commission on each referred sale of an Apex Dental Sensor </w:t>
      </w:r>
    </w:p>
    <w:p w14:paraId="2EE6ECAC" w14:textId="77777777" w:rsidR="0061379C" w:rsidRPr="0061379C" w:rsidRDefault="0061379C" w:rsidP="0061379C">
      <w:pPr>
        <w:numPr>
          <w:ilvl w:val="0"/>
          <w:numId w:val="43"/>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No minimum payout threshold </w:t>
      </w:r>
    </w:p>
    <w:p w14:paraId="6C125F05" w14:textId="77777777" w:rsidR="0061379C" w:rsidRPr="0061379C" w:rsidRDefault="0061379C" w:rsidP="0061379C">
      <w:pPr>
        <w:numPr>
          <w:ilvl w:val="0"/>
          <w:numId w:val="43"/>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Unique links, and advertisement banners </w:t>
      </w:r>
    </w:p>
    <w:p w14:paraId="17D4292C" w14:textId="77777777" w:rsidR="0061379C" w:rsidRDefault="0061379C" w:rsidP="0061379C">
      <w:pPr>
        <w:numPr>
          <w:ilvl w:val="0"/>
          <w:numId w:val="43"/>
        </w:numPr>
        <w:rPr>
          <w:rFonts w:ascii="Times New Roman" w:eastAsia="Times New Roman" w:hAnsi="Times New Roman" w:cs="Times New Roman"/>
          <w:sz w:val="32"/>
          <w:szCs w:val="32"/>
        </w:rPr>
      </w:pPr>
      <w:r w:rsidRPr="0061379C">
        <w:rPr>
          <w:rFonts w:ascii="Times New Roman" w:eastAsia="Times New Roman" w:hAnsi="Times New Roman" w:cs="Times New Roman"/>
          <w:sz w:val="32"/>
          <w:szCs w:val="32"/>
        </w:rPr>
        <w:t>Access to affiliate portal with reliable performance tracking </w:t>
      </w:r>
    </w:p>
    <w:p w14:paraId="136DE676" w14:textId="77777777" w:rsidR="006A395E" w:rsidRPr="0061379C" w:rsidRDefault="006A395E" w:rsidP="0061379C">
      <w:pPr>
        <w:numPr>
          <w:ilvl w:val="0"/>
          <w:numId w:val="43"/>
        </w:numPr>
        <w:rPr>
          <w:rFonts w:ascii="Times New Roman" w:eastAsia="Times New Roman" w:hAnsi="Times New Roman" w:cs="Times New Roman"/>
          <w:sz w:val="32"/>
          <w:szCs w:val="32"/>
        </w:rPr>
      </w:pPr>
    </w:p>
    <w:p w14:paraId="413C3541" w14:textId="77777777" w:rsid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URL: </w:t>
      </w:r>
      <w:hyperlink r:id="rId20" w:tgtFrame="_blank" w:history="1">
        <w:r w:rsidRPr="0061379C">
          <w:rPr>
            <w:rStyle w:val="Hyperlink"/>
            <w:rFonts w:ascii="Times New Roman" w:eastAsia="Times New Roman" w:hAnsi="Times New Roman" w:cs="Times New Roman"/>
            <w:b/>
            <w:bCs/>
            <w:sz w:val="32"/>
            <w:szCs w:val="32"/>
          </w:rPr>
          <w:t>Apex Dental Sensor Affiliate Program</w:t>
        </w:r>
      </w:hyperlink>
      <w:r w:rsidRPr="0061379C">
        <w:rPr>
          <w:rFonts w:ascii="Times New Roman" w:eastAsia="Times New Roman" w:hAnsi="Times New Roman" w:cs="Times New Roman"/>
          <w:sz w:val="32"/>
          <w:szCs w:val="32"/>
        </w:rPr>
        <w:t> </w:t>
      </w:r>
    </w:p>
    <w:p w14:paraId="742C2422" w14:textId="77777777" w:rsidR="006A395E" w:rsidRPr="0061379C" w:rsidRDefault="006A395E" w:rsidP="0061379C">
      <w:pPr>
        <w:rPr>
          <w:rFonts w:ascii="Times New Roman" w:eastAsia="Times New Roman" w:hAnsi="Times New Roman" w:cs="Times New Roman"/>
          <w:sz w:val="32"/>
          <w:szCs w:val="32"/>
        </w:rPr>
      </w:pPr>
    </w:p>
    <w:p w14:paraId="3DD3E843"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Commission:</w:t>
      </w:r>
      <w:r w:rsidRPr="0061379C">
        <w:rPr>
          <w:rFonts w:ascii="Times New Roman" w:eastAsia="Times New Roman" w:hAnsi="Times New Roman" w:cs="Times New Roman"/>
          <w:sz w:val="32"/>
          <w:szCs w:val="32"/>
        </w:rPr>
        <w:t> Up to $100 </w:t>
      </w:r>
    </w:p>
    <w:p w14:paraId="05823087"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Cookie Duration:</w:t>
      </w:r>
      <w:r w:rsidRPr="0061379C">
        <w:rPr>
          <w:rFonts w:ascii="Times New Roman" w:eastAsia="Times New Roman" w:hAnsi="Times New Roman" w:cs="Times New Roman"/>
          <w:sz w:val="32"/>
          <w:szCs w:val="32"/>
        </w:rPr>
        <w:t> Not Disclosed</w:t>
      </w:r>
    </w:p>
    <w:p w14:paraId="6E8C6AE1" w14:textId="77777777" w:rsidR="0061379C" w:rsidRPr="0061379C" w:rsidRDefault="0061379C" w:rsidP="0061379C">
      <w:pPr>
        <w:rPr>
          <w:rFonts w:ascii="Times New Roman" w:eastAsia="Times New Roman" w:hAnsi="Times New Roman" w:cs="Times New Roman"/>
          <w:sz w:val="32"/>
          <w:szCs w:val="32"/>
        </w:rPr>
      </w:pPr>
      <w:r w:rsidRPr="0061379C">
        <w:rPr>
          <w:rFonts w:ascii="Times New Roman" w:eastAsia="Times New Roman" w:hAnsi="Times New Roman" w:cs="Times New Roman"/>
          <w:b/>
          <w:bCs/>
          <w:sz w:val="32"/>
          <w:szCs w:val="32"/>
        </w:rPr>
        <w:t>Payment Term:</w:t>
      </w:r>
      <w:r w:rsidRPr="0061379C">
        <w:rPr>
          <w:rFonts w:ascii="Times New Roman" w:eastAsia="Times New Roman" w:hAnsi="Times New Roman" w:cs="Times New Roman"/>
          <w:sz w:val="32"/>
          <w:szCs w:val="32"/>
        </w:rPr>
        <w:t> Not Disclosed</w:t>
      </w:r>
    </w:p>
    <w:p w14:paraId="241FD06C" w14:textId="77777777" w:rsidR="0061379C" w:rsidRDefault="0061379C" w:rsidP="0061379C">
      <w:pPr>
        <w:rPr>
          <w:rFonts w:ascii="Times New Roman" w:eastAsia="Times New Roman" w:hAnsi="Times New Roman" w:cs="Times New Roman"/>
          <w:sz w:val="32"/>
          <w:szCs w:val="32"/>
        </w:rPr>
      </w:pPr>
    </w:p>
    <w:p w14:paraId="45C6C045" w14:textId="77777777" w:rsidR="006A395E" w:rsidRDefault="006A395E" w:rsidP="0061379C">
      <w:pPr>
        <w:rPr>
          <w:rFonts w:ascii="Times New Roman" w:eastAsia="Times New Roman" w:hAnsi="Times New Roman" w:cs="Times New Roman"/>
          <w:sz w:val="32"/>
          <w:szCs w:val="32"/>
        </w:rPr>
      </w:pPr>
    </w:p>
    <w:p w14:paraId="279470F3" w14:textId="77777777" w:rsidR="006A395E" w:rsidRDefault="006A395E" w:rsidP="0061379C">
      <w:pPr>
        <w:rPr>
          <w:rFonts w:ascii="Times New Roman" w:eastAsia="Times New Roman" w:hAnsi="Times New Roman" w:cs="Times New Roman"/>
          <w:sz w:val="32"/>
          <w:szCs w:val="32"/>
        </w:rPr>
      </w:pPr>
    </w:p>
    <w:p w14:paraId="013D6EC5" w14:textId="399D46BA" w:rsidR="006A395E" w:rsidRPr="0061379C" w:rsidRDefault="006A395E" w:rsidP="006A395E">
      <w:pPr>
        <w:rPr>
          <w:rFonts w:ascii="Times New Roman" w:eastAsia="Times New Roman" w:hAnsi="Times New Roman" w:cs="Times New Roman"/>
          <w:sz w:val="32"/>
          <w:szCs w:val="32"/>
        </w:rPr>
      </w:pPr>
      <w:r w:rsidRPr="006A395E">
        <w:rPr>
          <w:rFonts w:ascii="Times New Roman" w:eastAsia="Times New Roman" w:hAnsi="Times New Roman" w:cs="Times New Roman"/>
          <w:sz w:val="32"/>
          <w:szCs w:val="32"/>
        </w:rPr>
        <w:t>we hope that this list of dental affiliate programs has been helpful &amp; we hope that you were able to find a program to suit your requirements.</w:t>
      </w:r>
    </w:p>
    <w:p w14:paraId="6D099FFE" w14:textId="77777777" w:rsidR="0061379C" w:rsidRPr="008A4FC4" w:rsidRDefault="0061379C" w:rsidP="008A4FC4">
      <w:pPr>
        <w:rPr>
          <w:rFonts w:ascii="Times New Roman" w:eastAsia="Times New Roman" w:hAnsi="Times New Roman" w:cs="Times New Roman"/>
          <w:sz w:val="32"/>
          <w:szCs w:val="32"/>
        </w:rPr>
      </w:pPr>
    </w:p>
    <w:p w14:paraId="08FCCD39" w14:textId="77777777" w:rsidR="008A4FC4" w:rsidRPr="008A4FC4" w:rsidRDefault="008A4FC4" w:rsidP="008A4FC4">
      <w:pPr>
        <w:rPr>
          <w:rFonts w:ascii="Times New Roman" w:eastAsia="Times New Roman" w:hAnsi="Times New Roman" w:cs="Times New Roman"/>
          <w:sz w:val="32"/>
          <w:szCs w:val="32"/>
        </w:rPr>
      </w:pPr>
    </w:p>
    <w:p w14:paraId="475E5799" w14:textId="77777777" w:rsidR="008A4FC4" w:rsidRPr="008A4FC4" w:rsidRDefault="008A4FC4" w:rsidP="008A4FC4">
      <w:pPr>
        <w:rPr>
          <w:rFonts w:ascii="Times New Roman" w:eastAsia="Times New Roman" w:hAnsi="Times New Roman" w:cs="Times New Roman"/>
          <w:sz w:val="32"/>
          <w:szCs w:val="32"/>
        </w:rPr>
      </w:pPr>
    </w:p>
    <w:p w14:paraId="3D31414C" w14:textId="77777777" w:rsidR="00A71BD6" w:rsidRPr="00A71BD6" w:rsidRDefault="00A71BD6" w:rsidP="00A71BD6">
      <w:pPr>
        <w:rPr>
          <w:rFonts w:ascii="Times New Roman" w:eastAsia="Times New Roman" w:hAnsi="Times New Roman" w:cs="Times New Roman"/>
          <w:sz w:val="32"/>
          <w:szCs w:val="32"/>
        </w:rPr>
      </w:pPr>
    </w:p>
    <w:p w14:paraId="18D8DE63" w14:textId="77777777" w:rsidR="00A71BD6" w:rsidRPr="00A71BD6" w:rsidRDefault="00A71BD6" w:rsidP="00A71BD6">
      <w:pPr>
        <w:rPr>
          <w:sz w:val="40"/>
          <w:szCs w:val="40"/>
        </w:rPr>
      </w:pPr>
    </w:p>
    <w:p w14:paraId="4B16AE6B" w14:textId="77777777" w:rsidR="00A71BD6" w:rsidRPr="00A71BD6" w:rsidRDefault="00A71BD6" w:rsidP="00A71BD6"/>
    <w:sectPr w:rsidR="00A71BD6" w:rsidRPr="00A71B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6F926D2"/>
    <w:multiLevelType w:val="multilevel"/>
    <w:tmpl w:val="16180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09541EBE"/>
    <w:multiLevelType w:val="multilevel"/>
    <w:tmpl w:val="26840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09D32477"/>
    <w:multiLevelType w:val="hybridMultilevel"/>
    <w:tmpl w:val="4E78B53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18150050"/>
    <w:multiLevelType w:val="multilevel"/>
    <w:tmpl w:val="6B7A8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1DC40E8C"/>
    <w:multiLevelType w:val="multilevel"/>
    <w:tmpl w:val="76D41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1EEA24C6"/>
    <w:multiLevelType w:val="multilevel"/>
    <w:tmpl w:val="E6B68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B48311F"/>
    <w:multiLevelType w:val="multilevel"/>
    <w:tmpl w:val="72DA7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31CB0642"/>
    <w:multiLevelType w:val="multilevel"/>
    <w:tmpl w:val="A7C23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72C4B32"/>
    <w:multiLevelType w:val="multilevel"/>
    <w:tmpl w:val="2F0A188C"/>
    <w:lvl w:ilvl="0">
      <w:start w:val="1"/>
      <w:numFmt w:val="bullet"/>
      <w:lvlText w:val=""/>
      <w:lvlJc w:val="left"/>
      <w:pPr>
        <w:tabs>
          <w:tab w:val="num" w:pos="720"/>
        </w:tabs>
        <w:ind w:left="720" w:hanging="360"/>
      </w:pPr>
      <w:rPr>
        <w:rFonts w:ascii="Symbol" w:hAnsi="Symbol" w:hint="default"/>
        <w:sz w:val="20"/>
      </w:rPr>
    </w:lvl>
    <w:lvl w:ilvl="1">
      <w:start w:val="14"/>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3D0F27B9"/>
    <w:multiLevelType w:val="multilevel"/>
    <w:tmpl w:val="488A65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48744D7C"/>
    <w:multiLevelType w:val="multilevel"/>
    <w:tmpl w:val="B5226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E27695B"/>
    <w:multiLevelType w:val="multilevel"/>
    <w:tmpl w:val="2AEC1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2"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15:restartNumberingAfterBreak="0">
    <w:nsid w:val="614A0D3E"/>
    <w:multiLevelType w:val="multilevel"/>
    <w:tmpl w:val="81226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63706AA"/>
    <w:multiLevelType w:val="hybridMultilevel"/>
    <w:tmpl w:val="8ACA09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9F64D1F"/>
    <w:multiLevelType w:val="multilevel"/>
    <w:tmpl w:val="DA302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A97643C"/>
    <w:multiLevelType w:val="multilevel"/>
    <w:tmpl w:val="1BE68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B4B5901"/>
    <w:multiLevelType w:val="multilevel"/>
    <w:tmpl w:val="724AE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0042429"/>
    <w:multiLevelType w:val="multilevel"/>
    <w:tmpl w:val="BEBA9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22F5007"/>
    <w:multiLevelType w:val="multilevel"/>
    <w:tmpl w:val="E44E1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2" w15:restartNumberingAfterBreak="0">
    <w:nsid w:val="7E067FD5"/>
    <w:multiLevelType w:val="multilevel"/>
    <w:tmpl w:val="D1683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76976496">
    <w:abstractNumId w:val="31"/>
  </w:num>
  <w:num w:numId="2" w16cid:durableId="518083303">
    <w:abstractNumId w:val="15"/>
  </w:num>
  <w:num w:numId="3" w16cid:durableId="210070761">
    <w:abstractNumId w:val="10"/>
  </w:num>
  <w:num w:numId="4" w16cid:durableId="745299962">
    <w:abstractNumId w:val="38"/>
  </w:num>
  <w:num w:numId="5" w16cid:durableId="1767850083">
    <w:abstractNumId w:val="16"/>
  </w:num>
  <w:num w:numId="6" w16cid:durableId="858471819">
    <w:abstractNumId w:val="25"/>
  </w:num>
  <w:num w:numId="7" w16cid:durableId="1429810420">
    <w:abstractNumId w:val="28"/>
  </w:num>
  <w:num w:numId="8" w16cid:durableId="1307929948">
    <w:abstractNumId w:val="9"/>
  </w:num>
  <w:num w:numId="9" w16cid:durableId="1911962381">
    <w:abstractNumId w:val="7"/>
  </w:num>
  <w:num w:numId="10" w16cid:durableId="106127380">
    <w:abstractNumId w:val="6"/>
  </w:num>
  <w:num w:numId="11" w16cid:durableId="1922332101">
    <w:abstractNumId w:val="5"/>
  </w:num>
  <w:num w:numId="12" w16cid:durableId="1433625705">
    <w:abstractNumId w:val="4"/>
  </w:num>
  <w:num w:numId="13" w16cid:durableId="561405255">
    <w:abstractNumId w:val="8"/>
  </w:num>
  <w:num w:numId="14" w16cid:durableId="740059862">
    <w:abstractNumId w:val="3"/>
  </w:num>
  <w:num w:numId="15" w16cid:durableId="1432430469">
    <w:abstractNumId w:val="2"/>
  </w:num>
  <w:num w:numId="16" w16cid:durableId="1536888224">
    <w:abstractNumId w:val="1"/>
  </w:num>
  <w:num w:numId="17" w16cid:durableId="763189525">
    <w:abstractNumId w:val="0"/>
  </w:num>
  <w:num w:numId="18" w16cid:durableId="1513228148">
    <w:abstractNumId w:val="20"/>
  </w:num>
  <w:num w:numId="19" w16cid:durableId="1915510016">
    <w:abstractNumId w:val="22"/>
  </w:num>
  <w:num w:numId="20" w16cid:durableId="1190293519">
    <w:abstractNumId w:val="32"/>
  </w:num>
  <w:num w:numId="21" w16cid:durableId="1734615781">
    <w:abstractNumId w:val="27"/>
  </w:num>
  <w:num w:numId="22" w16cid:durableId="1603151584">
    <w:abstractNumId w:val="12"/>
  </w:num>
  <w:num w:numId="23" w16cid:durableId="262541973">
    <w:abstractNumId w:val="41"/>
  </w:num>
  <w:num w:numId="24" w16cid:durableId="771127912">
    <w:abstractNumId w:val="26"/>
  </w:num>
  <w:num w:numId="25" w16cid:durableId="365569106">
    <w:abstractNumId w:val="14"/>
  </w:num>
  <w:num w:numId="26" w16cid:durableId="731732015">
    <w:abstractNumId w:val="34"/>
  </w:num>
  <w:num w:numId="27" w16cid:durableId="2099404288">
    <w:abstractNumId w:val="39"/>
  </w:num>
  <w:num w:numId="28" w16cid:durableId="1615559059">
    <w:abstractNumId w:val="11"/>
  </w:num>
  <w:num w:numId="29" w16cid:durableId="1525747297">
    <w:abstractNumId w:val="29"/>
  </w:num>
  <w:num w:numId="30" w16cid:durableId="115490403">
    <w:abstractNumId w:val="37"/>
  </w:num>
  <w:num w:numId="31" w16cid:durableId="1894384520">
    <w:abstractNumId w:val="18"/>
  </w:num>
  <w:num w:numId="32" w16cid:durableId="1075274646">
    <w:abstractNumId w:val="23"/>
  </w:num>
  <w:num w:numId="33" w16cid:durableId="368260398">
    <w:abstractNumId w:val="30"/>
  </w:num>
  <w:num w:numId="34" w16cid:durableId="796217062">
    <w:abstractNumId w:val="33"/>
  </w:num>
  <w:num w:numId="35" w16cid:durableId="1744447403">
    <w:abstractNumId w:val="17"/>
  </w:num>
  <w:num w:numId="36" w16cid:durableId="2123065476">
    <w:abstractNumId w:val="42"/>
  </w:num>
  <w:num w:numId="37" w16cid:durableId="1837649235">
    <w:abstractNumId w:val="35"/>
  </w:num>
  <w:num w:numId="38" w16cid:durableId="1856460305">
    <w:abstractNumId w:val="24"/>
  </w:num>
  <w:num w:numId="39" w16cid:durableId="327172783">
    <w:abstractNumId w:val="13"/>
  </w:num>
  <w:num w:numId="40" w16cid:durableId="439573342">
    <w:abstractNumId w:val="36"/>
  </w:num>
  <w:num w:numId="41" w16cid:durableId="859585910">
    <w:abstractNumId w:val="40"/>
  </w:num>
  <w:num w:numId="42" w16cid:durableId="671105065">
    <w:abstractNumId w:val="19"/>
  </w:num>
  <w:num w:numId="43" w16cid:durableId="211177427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1BD6"/>
    <w:rsid w:val="00234A6E"/>
    <w:rsid w:val="0058425A"/>
    <w:rsid w:val="0061379C"/>
    <w:rsid w:val="00645252"/>
    <w:rsid w:val="006A395E"/>
    <w:rsid w:val="006D3D74"/>
    <w:rsid w:val="0083569A"/>
    <w:rsid w:val="008A4FC4"/>
    <w:rsid w:val="00A71BD6"/>
    <w:rsid w:val="00A9204E"/>
    <w:rsid w:val="00F30D57"/>
    <w:rsid w:val="00F83B4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36FE41"/>
  <w15:chartTrackingRefBased/>
  <w15:docId w15:val="{BF64538D-5BAD-4CB5-9CE3-EF045F876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69A"/>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3864"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3864"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3864"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3864"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3864"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3864"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3864"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3864"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3864"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3864" w:themeColor="accent1" w:themeShade="80"/>
        <w:bottom w:val="single" w:sz="4" w:space="10" w:color="1F3864" w:themeColor="accent1" w:themeShade="80"/>
      </w:pBdr>
      <w:spacing w:before="360" w:after="360"/>
      <w:ind w:left="864" w:right="864"/>
      <w:jc w:val="center"/>
    </w:pPr>
    <w:rPr>
      <w:i/>
      <w:iCs/>
      <w:color w:val="1F3864" w:themeColor="accent1" w:themeShade="80"/>
    </w:rPr>
  </w:style>
  <w:style w:type="character" w:customStyle="1" w:styleId="IntenseQuoteChar">
    <w:name w:val="Intense Quote Char"/>
    <w:basedOn w:val="DefaultParagraphFont"/>
    <w:link w:val="IntenseQuote"/>
    <w:uiPriority w:val="30"/>
    <w:rsid w:val="00645252"/>
    <w:rPr>
      <w:i/>
      <w:iCs/>
      <w:color w:val="1F3864"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3864"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3864"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4472C4" w:themeColor="accent1" w:shadow="1" w:frame="1"/>
        <w:left w:val="single" w:sz="2" w:space="10" w:color="4472C4" w:themeColor="accent1" w:shadow="1" w:frame="1"/>
        <w:bottom w:val="single" w:sz="2" w:space="10" w:color="4472C4" w:themeColor="accent1" w:shadow="1" w:frame="1"/>
        <w:right w:val="single" w:sz="2" w:space="10" w:color="4472C4" w:themeColor="accent1" w:shadow="1" w:frame="1"/>
      </w:pBdr>
      <w:ind w:left="1152" w:right="1152"/>
    </w:pPr>
    <w:rPr>
      <w:rFonts w:eastAsiaTheme="minorEastAsia"/>
      <w:i/>
      <w:iCs/>
      <w:color w:val="1F3864"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semiHidden/>
    <w:unhideWhenUsed/>
    <w:rsid w:val="006D3D74"/>
  </w:style>
  <w:style w:type="character" w:customStyle="1" w:styleId="HeaderChar">
    <w:name w:val="Header Char"/>
    <w:basedOn w:val="DefaultParagraphFont"/>
    <w:link w:val="Header"/>
    <w:uiPriority w:val="99"/>
    <w:semiHidden/>
    <w:rsid w:val="006D3D74"/>
  </w:style>
  <w:style w:type="paragraph" w:styleId="Footer">
    <w:name w:val="footer"/>
    <w:basedOn w:val="Normal"/>
    <w:link w:val="FooterChar"/>
    <w:uiPriority w:val="99"/>
    <w:semiHidden/>
    <w:unhideWhenUsed/>
    <w:rsid w:val="006D3D74"/>
  </w:style>
  <w:style w:type="character" w:customStyle="1" w:styleId="FooterChar">
    <w:name w:val="Footer Char"/>
    <w:basedOn w:val="DefaultParagraphFont"/>
    <w:link w:val="Footer"/>
    <w:uiPriority w:val="99"/>
    <w:semiHidden/>
    <w:rsid w:val="006D3D74"/>
  </w:style>
  <w:style w:type="paragraph" w:styleId="TOC9">
    <w:name w:val="toc 9"/>
    <w:basedOn w:val="Normal"/>
    <w:next w:val="Normal"/>
    <w:autoRedefine/>
    <w:uiPriority w:val="39"/>
    <w:semiHidden/>
    <w:unhideWhenUsed/>
    <w:rsid w:val="0083569A"/>
    <w:pPr>
      <w:spacing w:after="120"/>
      <w:ind w:left="1757"/>
    </w:pPr>
  </w:style>
  <w:style w:type="character" w:styleId="UnresolvedMention">
    <w:name w:val="Unresolved Mention"/>
    <w:basedOn w:val="DefaultParagraphFont"/>
    <w:uiPriority w:val="99"/>
    <w:semiHidden/>
    <w:unhideWhenUsed/>
    <w:rsid w:val="00F30D57"/>
    <w:rPr>
      <w:color w:val="605E5C"/>
      <w:shd w:val="clear" w:color="auto" w:fill="E1DFDD"/>
    </w:rPr>
  </w:style>
  <w:style w:type="paragraph" w:styleId="ListParagraph">
    <w:name w:val="List Paragraph"/>
    <w:basedOn w:val="Normal"/>
    <w:uiPriority w:val="34"/>
    <w:unhideWhenUsed/>
    <w:qFormat/>
    <w:rsid w:val="00F30D57"/>
    <w:pPr>
      <w:ind w:left="720"/>
      <w:contextualSpacing/>
    </w:pPr>
  </w:style>
  <w:style w:type="paragraph" w:styleId="NormalWeb">
    <w:name w:val="Normal (Web)"/>
    <w:basedOn w:val="Normal"/>
    <w:uiPriority w:val="99"/>
    <w:semiHidden/>
    <w:unhideWhenUsed/>
    <w:rsid w:val="008A4FC4"/>
    <w:pPr>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393326">
      <w:bodyDiv w:val="1"/>
      <w:marLeft w:val="0"/>
      <w:marRight w:val="0"/>
      <w:marTop w:val="0"/>
      <w:marBottom w:val="0"/>
      <w:divBdr>
        <w:top w:val="none" w:sz="0" w:space="0" w:color="auto"/>
        <w:left w:val="none" w:sz="0" w:space="0" w:color="auto"/>
        <w:bottom w:val="none" w:sz="0" w:space="0" w:color="auto"/>
        <w:right w:val="none" w:sz="0" w:space="0" w:color="auto"/>
      </w:divBdr>
    </w:div>
    <w:div w:id="204568663">
      <w:bodyDiv w:val="1"/>
      <w:marLeft w:val="0"/>
      <w:marRight w:val="0"/>
      <w:marTop w:val="0"/>
      <w:marBottom w:val="0"/>
      <w:divBdr>
        <w:top w:val="none" w:sz="0" w:space="0" w:color="auto"/>
        <w:left w:val="none" w:sz="0" w:space="0" w:color="auto"/>
        <w:bottom w:val="none" w:sz="0" w:space="0" w:color="auto"/>
        <w:right w:val="none" w:sz="0" w:space="0" w:color="auto"/>
      </w:divBdr>
    </w:div>
    <w:div w:id="248002584">
      <w:bodyDiv w:val="1"/>
      <w:marLeft w:val="0"/>
      <w:marRight w:val="0"/>
      <w:marTop w:val="0"/>
      <w:marBottom w:val="0"/>
      <w:divBdr>
        <w:top w:val="none" w:sz="0" w:space="0" w:color="auto"/>
        <w:left w:val="none" w:sz="0" w:space="0" w:color="auto"/>
        <w:bottom w:val="none" w:sz="0" w:space="0" w:color="auto"/>
        <w:right w:val="none" w:sz="0" w:space="0" w:color="auto"/>
      </w:divBdr>
    </w:div>
    <w:div w:id="281346864">
      <w:bodyDiv w:val="1"/>
      <w:marLeft w:val="0"/>
      <w:marRight w:val="0"/>
      <w:marTop w:val="0"/>
      <w:marBottom w:val="0"/>
      <w:divBdr>
        <w:top w:val="none" w:sz="0" w:space="0" w:color="auto"/>
        <w:left w:val="none" w:sz="0" w:space="0" w:color="auto"/>
        <w:bottom w:val="none" w:sz="0" w:space="0" w:color="auto"/>
        <w:right w:val="none" w:sz="0" w:space="0" w:color="auto"/>
      </w:divBdr>
    </w:div>
    <w:div w:id="303318369">
      <w:bodyDiv w:val="1"/>
      <w:marLeft w:val="0"/>
      <w:marRight w:val="0"/>
      <w:marTop w:val="0"/>
      <w:marBottom w:val="0"/>
      <w:divBdr>
        <w:top w:val="none" w:sz="0" w:space="0" w:color="auto"/>
        <w:left w:val="none" w:sz="0" w:space="0" w:color="auto"/>
        <w:bottom w:val="none" w:sz="0" w:space="0" w:color="auto"/>
        <w:right w:val="none" w:sz="0" w:space="0" w:color="auto"/>
      </w:divBdr>
    </w:div>
    <w:div w:id="327488503">
      <w:bodyDiv w:val="1"/>
      <w:marLeft w:val="0"/>
      <w:marRight w:val="0"/>
      <w:marTop w:val="0"/>
      <w:marBottom w:val="0"/>
      <w:divBdr>
        <w:top w:val="none" w:sz="0" w:space="0" w:color="auto"/>
        <w:left w:val="none" w:sz="0" w:space="0" w:color="auto"/>
        <w:bottom w:val="none" w:sz="0" w:space="0" w:color="auto"/>
        <w:right w:val="none" w:sz="0" w:space="0" w:color="auto"/>
      </w:divBdr>
    </w:div>
    <w:div w:id="400753234">
      <w:bodyDiv w:val="1"/>
      <w:marLeft w:val="0"/>
      <w:marRight w:val="0"/>
      <w:marTop w:val="0"/>
      <w:marBottom w:val="0"/>
      <w:divBdr>
        <w:top w:val="none" w:sz="0" w:space="0" w:color="auto"/>
        <w:left w:val="none" w:sz="0" w:space="0" w:color="auto"/>
        <w:bottom w:val="none" w:sz="0" w:space="0" w:color="auto"/>
        <w:right w:val="none" w:sz="0" w:space="0" w:color="auto"/>
      </w:divBdr>
    </w:div>
    <w:div w:id="407852770">
      <w:bodyDiv w:val="1"/>
      <w:marLeft w:val="0"/>
      <w:marRight w:val="0"/>
      <w:marTop w:val="0"/>
      <w:marBottom w:val="0"/>
      <w:divBdr>
        <w:top w:val="none" w:sz="0" w:space="0" w:color="auto"/>
        <w:left w:val="none" w:sz="0" w:space="0" w:color="auto"/>
        <w:bottom w:val="none" w:sz="0" w:space="0" w:color="auto"/>
        <w:right w:val="none" w:sz="0" w:space="0" w:color="auto"/>
      </w:divBdr>
    </w:div>
    <w:div w:id="426585164">
      <w:bodyDiv w:val="1"/>
      <w:marLeft w:val="0"/>
      <w:marRight w:val="0"/>
      <w:marTop w:val="0"/>
      <w:marBottom w:val="0"/>
      <w:divBdr>
        <w:top w:val="none" w:sz="0" w:space="0" w:color="auto"/>
        <w:left w:val="none" w:sz="0" w:space="0" w:color="auto"/>
        <w:bottom w:val="none" w:sz="0" w:space="0" w:color="auto"/>
        <w:right w:val="none" w:sz="0" w:space="0" w:color="auto"/>
      </w:divBdr>
    </w:div>
    <w:div w:id="459543035">
      <w:bodyDiv w:val="1"/>
      <w:marLeft w:val="0"/>
      <w:marRight w:val="0"/>
      <w:marTop w:val="0"/>
      <w:marBottom w:val="0"/>
      <w:divBdr>
        <w:top w:val="none" w:sz="0" w:space="0" w:color="auto"/>
        <w:left w:val="none" w:sz="0" w:space="0" w:color="auto"/>
        <w:bottom w:val="none" w:sz="0" w:space="0" w:color="auto"/>
        <w:right w:val="none" w:sz="0" w:space="0" w:color="auto"/>
      </w:divBdr>
    </w:div>
    <w:div w:id="690493989">
      <w:bodyDiv w:val="1"/>
      <w:marLeft w:val="0"/>
      <w:marRight w:val="0"/>
      <w:marTop w:val="0"/>
      <w:marBottom w:val="0"/>
      <w:divBdr>
        <w:top w:val="none" w:sz="0" w:space="0" w:color="auto"/>
        <w:left w:val="none" w:sz="0" w:space="0" w:color="auto"/>
        <w:bottom w:val="none" w:sz="0" w:space="0" w:color="auto"/>
        <w:right w:val="none" w:sz="0" w:space="0" w:color="auto"/>
      </w:divBdr>
    </w:div>
    <w:div w:id="712735118">
      <w:bodyDiv w:val="1"/>
      <w:marLeft w:val="0"/>
      <w:marRight w:val="0"/>
      <w:marTop w:val="0"/>
      <w:marBottom w:val="0"/>
      <w:divBdr>
        <w:top w:val="none" w:sz="0" w:space="0" w:color="auto"/>
        <w:left w:val="none" w:sz="0" w:space="0" w:color="auto"/>
        <w:bottom w:val="none" w:sz="0" w:space="0" w:color="auto"/>
        <w:right w:val="none" w:sz="0" w:space="0" w:color="auto"/>
      </w:divBdr>
    </w:div>
    <w:div w:id="729621618">
      <w:bodyDiv w:val="1"/>
      <w:marLeft w:val="0"/>
      <w:marRight w:val="0"/>
      <w:marTop w:val="0"/>
      <w:marBottom w:val="0"/>
      <w:divBdr>
        <w:top w:val="none" w:sz="0" w:space="0" w:color="auto"/>
        <w:left w:val="none" w:sz="0" w:space="0" w:color="auto"/>
        <w:bottom w:val="none" w:sz="0" w:space="0" w:color="auto"/>
        <w:right w:val="none" w:sz="0" w:space="0" w:color="auto"/>
      </w:divBdr>
    </w:div>
    <w:div w:id="775831793">
      <w:bodyDiv w:val="1"/>
      <w:marLeft w:val="0"/>
      <w:marRight w:val="0"/>
      <w:marTop w:val="0"/>
      <w:marBottom w:val="0"/>
      <w:divBdr>
        <w:top w:val="none" w:sz="0" w:space="0" w:color="auto"/>
        <w:left w:val="none" w:sz="0" w:space="0" w:color="auto"/>
        <w:bottom w:val="none" w:sz="0" w:space="0" w:color="auto"/>
        <w:right w:val="none" w:sz="0" w:space="0" w:color="auto"/>
      </w:divBdr>
    </w:div>
    <w:div w:id="937299455">
      <w:bodyDiv w:val="1"/>
      <w:marLeft w:val="0"/>
      <w:marRight w:val="0"/>
      <w:marTop w:val="0"/>
      <w:marBottom w:val="0"/>
      <w:divBdr>
        <w:top w:val="none" w:sz="0" w:space="0" w:color="auto"/>
        <w:left w:val="none" w:sz="0" w:space="0" w:color="auto"/>
        <w:bottom w:val="none" w:sz="0" w:space="0" w:color="auto"/>
        <w:right w:val="none" w:sz="0" w:space="0" w:color="auto"/>
      </w:divBdr>
    </w:div>
    <w:div w:id="945962584">
      <w:bodyDiv w:val="1"/>
      <w:marLeft w:val="0"/>
      <w:marRight w:val="0"/>
      <w:marTop w:val="0"/>
      <w:marBottom w:val="0"/>
      <w:divBdr>
        <w:top w:val="none" w:sz="0" w:space="0" w:color="auto"/>
        <w:left w:val="none" w:sz="0" w:space="0" w:color="auto"/>
        <w:bottom w:val="none" w:sz="0" w:space="0" w:color="auto"/>
        <w:right w:val="none" w:sz="0" w:space="0" w:color="auto"/>
      </w:divBdr>
    </w:div>
    <w:div w:id="953632760">
      <w:bodyDiv w:val="1"/>
      <w:marLeft w:val="0"/>
      <w:marRight w:val="0"/>
      <w:marTop w:val="0"/>
      <w:marBottom w:val="0"/>
      <w:divBdr>
        <w:top w:val="none" w:sz="0" w:space="0" w:color="auto"/>
        <w:left w:val="none" w:sz="0" w:space="0" w:color="auto"/>
        <w:bottom w:val="none" w:sz="0" w:space="0" w:color="auto"/>
        <w:right w:val="none" w:sz="0" w:space="0" w:color="auto"/>
      </w:divBdr>
    </w:div>
    <w:div w:id="1003162148">
      <w:bodyDiv w:val="1"/>
      <w:marLeft w:val="0"/>
      <w:marRight w:val="0"/>
      <w:marTop w:val="0"/>
      <w:marBottom w:val="0"/>
      <w:divBdr>
        <w:top w:val="none" w:sz="0" w:space="0" w:color="auto"/>
        <w:left w:val="none" w:sz="0" w:space="0" w:color="auto"/>
        <w:bottom w:val="none" w:sz="0" w:space="0" w:color="auto"/>
        <w:right w:val="none" w:sz="0" w:space="0" w:color="auto"/>
      </w:divBdr>
    </w:div>
    <w:div w:id="1053775131">
      <w:bodyDiv w:val="1"/>
      <w:marLeft w:val="0"/>
      <w:marRight w:val="0"/>
      <w:marTop w:val="0"/>
      <w:marBottom w:val="0"/>
      <w:divBdr>
        <w:top w:val="none" w:sz="0" w:space="0" w:color="auto"/>
        <w:left w:val="none" w:sz="0" w:space="0" w:color="auto"/>
        <w:bottom w:val="none" w:sz="0" w:space="0" w:color="auto"/>
        <w:right w:val="none" w:sz="0" w:space="0" w:color="auto"/>
      </w:divBdr>
    </w:div>
    <w:div w:id="1084910786">
      <w:bodyDiv w:val="1"/>
      <w:marLeft w:val="0"/>
      <w:marRight w:val="0"/>
      <w:marTop w:val="0"/>
      <w:marBottom w:val="0"/>
      <w:divBdr>
        <w:top w:val="none" w:sz="0" w:space="0" w:color="auto"/>
        <w:left w:val="none" w:sz="0" w:space="0" w:color="auto"/>
        <w:bottom w:val="none" w:sz="0" w:space="0" w:color="auto"/>
        <w:right w:val="none" w:sz="0" w:space="0" w:color="auto"/>
      </w:divBdr>
    </w:div>
    <w:div w:id="1156845084">
      <w:bodyDiv w:val="1"/>
      <w:marLeft w:val="0"/>
      <w:marRight w:val="0"/>
      <w:marTop w:val="0"/>
      <w:marBottom w:val="0"/>
      <w:divBdr>
        <w:top w:val="none" w:sz="0" w:space="0" w:color="auto"/>
        <w:left w:val="none" w:sz="0" w:space="0" w:color="auto"/>
        <w:bottom w:val="none" w:sz="0" w:space="0" w:color="auto"/>
        <w:right w:val="none" w:sz="0" w:space="0" w:color="auto"/>
      </w:divBdr>
    </w:div>
    <w:div w:id="1171145274">
      <w:bodyDiv w:val="1"/>
      <w:marLeft w:val="0"/>
      <w:marRight w:val="0"/>
      <w:marTop w:val="0"/>
      <w:marBottom w:val="0"/>
      <w:divBdr>
        <w:top w:val="none" w:sz="0" w:space="0" w:color="auto"/>
        <w:left w:val="none" w:sz="0" w:space="0" w:color="auto"/>
        <w:bottom w:val="none" w:sz="0" w:space="0" w:color="auto"/>
        <w:right w:val="none" w:sz="0" w:space="0" w:color="auto"/>
      </w:divBdr>
    </w:div>
    <w:div w:id="1282304237">
      <w:bodyDiv w:val="1"/>
      <w:marLeft w:val="0"/>
      <w:marRight w:val="0"/>
      <w:marTop w:val="0"/>
      <w:marBottom w:val="0"/>
      <w:divBdr>
        <w:top w:val="none" w:sz="0" w:space="0" w:color="auto"/>
        <w:left w:val="none" w:sz="0" w:space="0" w:color="auto"/>
        <w:bottom w:val="none" w:sz="0" w:space="0" w:color="auto"/>
        <w:right w:val="none" w:sz="0" w:space="0" w:color="auto"/>
      </w:divBdr>
    </w:div>
    <w:div w:id="1299844283">
      <w:bodyDiv w:val="1"/>
      <w:marLeft w:val="0"/>
      <w:marRight w:val="0"/>
      <w:marTop w:val="0"/>
      <w:marBottom w:val="0"/>
      <w:divBdr>
        <w:top w:val="none" w:sz="0" w:space="0" w:color="auto"/>
        <w:left w:val="none" w:sz="0" w:space="0" w:color="auto"/>
        <w:bottom w:val="none" w:sz="0" w:space="0" w:color="auto"/>
        <w:right w:val="none" w:sz="0" w:space="0" w:color="auto"/>
      </w:divBdr>
    </w:div>
    <w:div w:id="1367487315">
      <w:bodyDiv w:val="1"/>
      <w:marLeft w:val="0"/>
      <w:marRight w:val="0"/>
      <w:marTop w:val="0"/>
      <w:marBottom w:val="0"/>
      <w:divBdr>
        <w:top w:val="none" w:sz="0" w:space="0" w:color="auto"/>
        <w:left w:val="none" w:sz="0" w:space="0" w:color="auto"/>
        <w:bottom w:val="none" w:sz="0" w:space="0" w:color="auto"/>
        <w:right w:val="none" w:sz="0" w:space="0" w:color="auto"/>
      </w:divBdr>
    </w:div>
    <w:div w:id="1521898206">
      <w:bodyDiv w:val="1"/>
      <w:marLeft w:val="0"/>
      <w:marRight w:val="0"/>
      <w:marTop w:val="0"/>
      <w:marBottom w:val="0"/>
      <w:divBdr>
        <w:top w:val="none" w:sz="0" w:space="0" w:color="auto"/>
        <w:left w:val="none" w:sz="0" w:space="0" w:color="auto"/>
        <w:bottom w:val="none" w:sz="0" w:space="0" w:color="auto"/>
        <w:right w:val="none" w:sz="0" w:space="0" w:color="auto"/>
      </w:divBdr>
    </w:div>
    <w:div w:id="1633244379">
      <w:bodyDiv w:val="1"/>
      <w:marLeft w:val="0"/>
      <w:marRight w:val="0"/>
      <w:marTop w:val="0"/>
      <w:marBottom w:val="0"/>
      <w:divBdr>
        <w:top w:val="none" w:sz="0" w:space="0" w:color="auto"/>
        <w:left w:val="none" w:sz="0" w:space="0" w:color="auto"/>
        <w:bottom w:val="none" w:sz="0" w:space="0" w:color="auto"/>
        <w:right w:val="none" w:sz="0" w:space="0" w:color="auto"/>
      </w:divBdr>
    </w:div>
    <w:div w:id="1649506657">
      <w:bodyDiv w:val="1"/>
      <w:marLeft w:val="0"/>
      <w:marRight w:val="0"/>
      <w:marTop w:val="0"/>
      <w:marBottom w:val="0"/>
      <w:divBdr>
        <w:top w:val="none" w:sz="0" w:space="0" w:color="auto"/>
        <w:left w:val="none" w:sz="0" w:space="0" w:color="auto"/>
        <w:bottom w:val="none" w:sz="0" w:space="0" w:color="auto"/>
        <w:right w:val="none" w:sz="0" w:space="0" w:color="auto"/>
      </w:divBdr>
    </w:div>
    <w:div w:id="1683705445">
      <w:bodyDiv w:val="1"/>
      <w:marLeft w:val="0"/>
      <w:marRight w:val="0"/>
      <w:marTop w:val="0"/>
      <w:marBottom w:val="0"/>
      <w:divBdr>
        <w:top w:val="none" w:sz="0" w:space="0" w:color="auto"/>
        <w:left w:val="none" w:sz="0" w:space="0" w:color="auto"/>
        <w:bottom w:val="none" w:sz="0" w:space="0" w:color="auto"/>
        <w:right w:val="none" w:sz="0" w:space="0" w:color="auto"/>
      </w:divBdr>
    </w:div>
    <w:div w:id="1760102593">
      <w:bodyDiv w:val="1"/>
      <w:marLeft w:val="0"/>
      <w:marRight w:val="0"/>
      <w:marTop w:val="0"/>
      <w:marBottom w:val="0"/>
      <w:divBdr>
        <w:top w:val="none" w:sz="0" w:space="0" w:color="auto"/>
        <w:left w:val="none" w:sz="0" w:space="0" w:color="auto"/>
        <w:bottom w:val="none" w:sz="0" w:space="0" w:color="auto"/>
        <w:right w:val="none" w:sz="0" w:space="0" w:color="auto"/>
      </w:divBdr>
    </w:div>
    <w:div w:id="1780953253">
      <w:bodyDiv w:val="1"/>
      <w:marLeft w:val="0"/>
      <w:marRight w:val="0"/>
      <w:marTop w:val="0"/>
      <w:marBottom w:val="0"/>
      <w:divBdr>
        <w:top w:val="none" w:sz="0" w:space="0" w:color="auto"/>
        <w:left w:val="none" w:sz="0" w:space="0" w:color="auto"/>
        <w:bottom w:val="none" w:sz="0" w:space="0" w:color="auto"/>
        <w:right w:val="none" w:sz="0" w:space="0" w:color="auto"/>
      </w:divBdr>
    </w:div>
    <w:div w:id="1817795550">
      <w:bodyDiv w:val="1"/>
      <w:marLeft w:val="0"/>
      <w:marRight w:val="0"/>
      <w:marTop w:val="0"/>
      <w:marBottom w:val="0"/>
      <w:divBdr>
        <w:top w:val="none" w:sz="0" w:space="0" w:color="auto"/>
        <w:left w:val="none" w:sz="0" w:space="0" w:color="auto"/>
        <w:bottom w:val="none" w:sz="0" w:space="0" w:color="auto"/>
        <w:right w:val="none" w:sz="0" w:space="0" w:color="auto"/>
      </w:divBdr>
    </w:div>
    <w:div w:id="1844853450">
      <w:bodyDiv w:val="1"/>
      <w:marLeft w:val="0"/>
      <w:marRight w:val="0"/>
      <w:marTop w:val="0"/>
      <w:marBottom w:val="0"/>
      <w:divBdr>
        <w:top w:val="none" w:sz="0" w:space="0" w:color="auto"/>
        <w:left w:val="none" w:sz="0" w:space="0" w:color="auto"/>
        <w:bottom w:val="none" w:sz="0" w:space="0" w:color="auto"/>
        <w:right w:val="none" w:sz="0" w:space="0" w:color="auto"/>
      </w:divBdr>
    </w:div>
    <w:div w:id="1863208237">
      <w:bodyDiv w:val="1"/>
      <w:marLeft w:val="0"/>
      <w:marRight w:val="0"/>
      <w:marTop w:val="0"/>
      <w:marBottom w:val="0"/>
      <w:divBdr>
        <w:top w:val="none" w:sz="0" w:space="0" w:color="auto"/>
        <w:left w:val="none" w:sz="0" w:space="0" w:color="auto"/>
        <w:bottom w:val="none" w:sz="0" w:space="0" w:color="auto"/>
        <w:right w:val="none" w:sz="0" w:space="0" w:color="auto"/>
      </w:divBdr>
    </w:div>
    <w:div w:id="1999110531">
      <w:bodyDiv w:val="1"/>
      <w:marLeft w:val="0"/>
      <w:marRight w:val="0"/>
      <w:marTop w:val="0"/>
      <w:marBottom w:val="0"/>
      <w:divBdr>
        <w:top w:val="none" w:sz="0" w:space="0" w:color="auto"/>
        <w:left w:val="none" w:sz="0" w:space="0" w:color="auto"/>
        <w:bottom w:val="none" w:sz="0" w:space="0" w:color="auto"/>
        <w:right w:val="none" w:sz="0" w:space="0" w:color="auto"/>
      </w:divBdr>
    </w:div>
    <w:div w:id="2002149566">
      <w:bodyDiv w:val="1"/>
      <w:marLeft w:val="0"/>
      <w:marRight w:val="0"/>
      <w:marTop w:val="0"/>
      <w:marBottom w:val="0"/>
      <w:divBdr>
        <w:top w:val="none" w:sz="0" w:space="0" w:color="auto"/>
        <w:left w:val="none" w:sz="0" w:space="0" w:color="auto"/>
        <w:bottom w:val="none" w:sz="0" w:space="0" w:color="auto"/>
        <w:right w:val="none" w:sz="0" w:space="0" w:color="auto"/>
      </w:divBdr>
    </w:div>
    <w:div w:id="2037581901">
      <w:bodyDiv w:val="1"/>
      <w:marLeft w:val="0"/>
      <w:marRight w:val="0"/>
      <w:marTop w:val="0"/>
      <w:marBottom w:val="0"/>
      <w:divBdr>
        <w:top w:val="none" w:sz="0" w:space="0" w:color="auto"/>
        <w:left w:val="none" w:sz="0" w:space="0" w:color="auto"/>
        <w:bottom w:val="none" w:sz="0" w:space="0" w:color="auto"/>
        <w:right w:val="none" w:sz="0" w:space="0" w:color="auto"/>
      </w:divBdr>
    </w:div>
    <w:div w:id="2057049512">
      <w:bodyDiv w:val="1"/>
      <w:marLeft w:val="0"/>
      <w:marRight w:val="0"/>
      <w:marTop w:val="0"/>
      <w:marBottom w:val="0"/>
      <w:divBdr>
        <w:top w:val="none" w:sz="0" w:space="0" w:color="auto"/>
        <w:left w:val="none" w:sz="0" w:space="0" w:color="auto"/>
        <w:bottom w:val="none" w:sz="0" w:space="0" w:color="auto"/>
        <w:right w:val="none" w:sz="0" w:space="0" w:color="auto"/>
      </w:divBdr>
    </w:div>
    <w:div w:id="2124229324">
      <w:bodyDiv w:val="1"/>
      <w:marLeft w:val="0"/>
      <w:marRight w:val="0"/>
      <w:marTop w:val="0"/>
      <w:marBottom w:val="0"/>
      <w:divBdr>
        <w:top w:val="none" w:sz="0" w:space="0" w:color="auto"/>
        <w:left w:val="none" w:sz="0" w:space="0" w:color="auto"/>
        <w:bottom w:val="none" w:sz="0" w:space="0" w:color="auto"/>
        <w:right w:val="none" w:sz="0" w:space="0" w:color="auto"/>
      </w:divBdr>
    </w:div>
    <w:div w:id="2128162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mpressivesmile.com/affiliate-program/" TargetMode="External"/><Relationship Id="rId13" Type="http://schemas.openxmlformats.org/officeDocument/2006/relationships/hyperlink" Target="https://georganics.com/pages/become-an-affiliate" TargetMode="External"/><Relationship Id="rId18" Type="http://schemas.openxmlformats.org/officeDocument/2006/relationships/hyperlink" Target="https://dental.thalamusmedia.com/affiliate"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orawellness.com/affiliates/" TargetMode="External"/><Relationship Id="rId17" Type="http://schemas.openxmlformats.org/officeDocument/2006/relationships/hyperlink" Target="https://dentalsave.com/affiliates/become-an-affiliate/" TargetMode="External"/><Relationship Id="rId2" Type="http://schemas.openxmlformats.org/officeDocument/2006/relationships/customXml" Target="../customXml/item2.xml"/><Relationship Id="rId16" Type="http://schemas.openxmlformats.org/officeDocument/2006/relationships/hyperlink" Target="https://www.shareasale.com/shareasale.cfm?merchantID=112018&amp;utm_source=affiliatecollective" TargetMode="External"/><Relationship Id="rId20" Type="http://schemas.openxmlformats.org/officeDocument/2006/relationships/hyperlink" Target="https://dentalsensors.com/partners/affiliate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hareasale.com/shareasale.cfm?merchantID=85243" TargetMode="External"/><Relationship Id="rId5" Type="http://schemas.openxmlformats.org/officeDocument/2006/relationships/styles" Target="styles.xml"/><Relationship Id="rId15" Type="http://schemas.openxmlformats.org/officeDocument/2006/relationships/hyperlink" Target="https://smiletwice.refersion.com/" TargetMode="External"/><Relationship Id="rId10" Type="http://schemas.openxmlformats.org/officeDocument/2006/relationships/hyperlink" Target="https://www.proteethguard.com/affiliates/" TargetMode="External"/><Relationship Id="rId19" Type="http://schemas.openxmlformats.org/officeDocument/2006/relationships/hyperlink" Target="https://www.idevaffiliate.com/32863/" TargetMode="External"/><Relationship Id="rId4" Type="http://schemas.openxmlformats.org/officeDocument/2006/relationships/numbering" Target="numbering.xml"/><Relationship Id="rId9" Type="http://schemas.openxmlformats.org/officeDocument/2006/relationships/hyperlink" Target="https://www.shareasale.com/shareasale.cfm?merchantID=3386" TargetMode="External"/><Relationship Id="rId14" Type="http://schemas.openxmlformats.org/officeDocument/2006/relationships/hyperlink" Target="https://www.shareasale.com/shareasale.cfm?merchantID=101726"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la7\AppData\Local\Microsoft\Office\16.0\DTS\en-US%7bC7FF021E-7FDF-4A7F-BCEE-465F700752EE%7d\%7b877608F2-5258-4EA6-998A-12846C551684%7dtf02786999_win3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2.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customXml/itemProps2.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1C3C56-10DB-49F7-B061-44D8728D0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{877608F2-5258-4EA6-998A-12846C551684}tf02786999_win32.dotx</Template>
  <TotalTime>0</TotalTime>
  <Pages>15</Pages>
  <Words>2625</Words>
  <Characters>14969</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salah barakat</dc:creator>
  <cp:keywords/>
  <dc:description/>
  <cp:lastModifiedBy>salah barakat</cp:lastModifiedBy>
  <cp:revision>2</cp:revision>
  <dcterms:created xsi:type="dcterms:W3CDTF">2024-08-02T08:24:00Z</dcterms:created>
  <dcterms:modified xsi:type="dcterms:W3CDTF">2024-08-02T08:24:00Z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