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584DA" w14:textId="77777777" w:rsidR="00B37B75" w:rsidRDefault="00B37B75" w:rsidP="00B37B75">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pPr>
      <w:r>
        <w:rPr>
          <w:noProof/>
        </w:rPr>
        <w:drawing>
          <wp:inline distT="0" distB="0" distL="0" distR="0" wp14:anchorId="33A99C6D" wp14:editId="0CE2E0D6">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31C6525F" w14:textId="77777777" w:rsidR="00B37B75" w:rsidRDefault="00B37B75" w:rsidP="00B37B75">
      <w:pPr>
        <w:sectPr w:rsidR="00B37B75" w:rsidSect="0078569B">
          <w:type w:val="continuous"/>
          <w:pgSz w:w="11906" w:h="16838"/>
          <w:pgMar w:top="936" w:right="864" w:bottom="792" w:left="864" w:header="360" w:footer="432" w:gutter="288"/>
          <w:pgNumType w:fmt="lowerRoman"/>
          <w:cols w:space="720"/>
          <w:docGrid w:linePitch="360"/>
        </w:sectPr>
      </w:pPr>
    </w:p>
    <w:p w14:paraId="2052E2AD" w14:textId="77777777" w:rsidR="00B37B75" w:rsidRPr="00EC6244" w:rsidRDefault="00B37B75" w:rsidP="00B37B75"/>
    <w:p w14:paraId="26CECA5C" w14:textId="77777777" w:rsidR="00B37B75" w:rsidRDefault="00B37B75" w:rsidP="00B37B75">
      <w:pPr>
        <w:pStyle w:val="titlepage"/>
      </w:pPr>
    </w:p>
    <w:p w14:paraId="6635F825" w14:textId="77777777" w:rsidR="00B37B75" w:rsidRDefault="00B37B75" w:rsidP="00B37B75">
      <w:pPr>
        <w:pStyle w:val="titlepage"/>
      </w:pPr>
    </w:p>
    <w:p w14:paraId="3F7DA3A5" w14:textId="77777777" w:rsidR="00B37B75" w:rsidRDefault="00B37B75" w:rsidP="00B37B75">
      <w:pPr>
        <w:pStyle w:val="titlepage"/>
      </w:pPr>
    </w:p>
    <w:p w14:paraId="51FBC29D" w14:textId="77777777" w:rsidR="00B37B75" w:rsidRDefault="00B37B75" w:rsidP="00B37B75">
      <w:pPr>
        <w:pStyle w:val="titlepage"/>
      </w:pPr>
    </w:p>
    <w:p w14:paraId="4265DA6D" w14:textId="77777777" w:rsidR="00B37B75" w:rsidRDefault="00B37B75" w:rsidP="00B37B75">
      <w:pPr>
        <w:pStyle w:val="titlepage"/>
      </w:pPr>
    </w:p>
    <w:p w14:paraId="587955D2" w14:textId="77777777" w:rsidR="00B37B75" w:rsidRDefault="00B37B75" w:rsidP="00B37B75">
      <w:pPr>
        <w:pStyle w:val="titlepage"/>
      </w:pPr>
    </w:p>
    <w:p w14:paraId="41DE4B68" w14:textId="77777777" w:rsidR="00B37B75" w:rsidRDefault="00B37B75" w:rsidP="00B37B75">
      <w:pPr>
        <w:pStyle w:val="titlepage"/>
      </w:pPr>
    </w:p>
    <w:p w14:paraId="07FFA0C3" w14:textId="77777777" w:rsidR="00B37B75" w:rsidRDefault="00B37B75" w:rsidP="00B37B75">
      <w:pPr>
        <w:pStyle w:val="titlepage"/>
      </w:pPr>
    </w:p>
    <w:p w14:paraId="74C7135B" w14:textId="77777777" w:rsidR="00B37B75" w:rsidRDefault="00B37B75" w:rsidP="00B37B75">
      <w:pPr>
        <w:pStyle w:val="titlepage"/>
      </w:pPr>
    </w:p>
    <w:p w14:paraId="143E84F2" w14:textId="77777777" w:rsidR="00B37B75" w:rsidRDefault="00B37B75" w:rsidP="00B37B75">
      <w:pPr>
        <w:pStyle w:val="titlepage"/>
      </w:pPr>
    </w:p>
    <w:p w14:paraId="4765FBC8" w14:textId="77777777" w:rsidR="0078569B" w:rsidRDefault="0078569B" w:rsidP="00B37B75">
      <w:pPr>
        <w:pStyle w:val="titlepage"/>
      </w:pPr>
    </w:p>
    <w:p w14:paraId="7177EB1C" w14:textId="77777777" w:rsidR="0078569B" w:rsidRDefault="0078569B" w:rsidP="00B37B75">
      <w:pPr>
        <w:pStyle w:val="titlepage"/>
      </w:pPr>
    </w:p>
    <w:p w14:paraId="71954B3E" w14:textId="77777777" w:rsidR="0078569B" w:rsidRDefault="0078569B" w:rsidP="00B37B75">
      <w:pPr>
        <w:pStyle w:val="titlepage"/>
      </w:pPr>
    </w:p>
    <w:p w14:paraId="1D16936C" w14:textId="77777777" w:rsidR="0078569B" w:rsidRDefault="0078569B" w:rsidP="00B37B75">
      <w:pPr>
        <w:pStyle w:val="titlepage"/>
      </w:pPr>
    </w:p>
    <w:p w14:paraId="6BC344AD" w14:textId="77777777" w:rsidR="0078569B" w:rsidRDefault="0078569B" w:rsidP="00B37B75">
      <w:pPr>
        <w:pStyle w:val="titlepage"/>
      </w:pPr>
    </w:p>
    <w:p w14:paraId="3E41BFC9" w14:textId="77777777" w:rsidR="0078569B" w:rsidRDefault="0078569B" w:rsidP="00B37B75">
      <w:pPr>
        <w:pStyle w:val="titlepage"/>
      </w:pPr>
    </w:p>
    <w:p w14:paraId="4891E934" w14:textId="77777777" w:rsidR="0078569B" w:rsidRDefault="0078569B" w:rsidP="00B37B75">
      <w:pPr>
        <w:pStyle w:val="titlepage"/>
      </w:pPr>
    </w:p>
    <w:p w14:paraId="0DC60EE6" w14:textId="77777777" w:rsidR="0078569B" w:rsidRDefault="0078569B" w:rsidP="00B37B75">
      <w:pPr>
        <w:pStyle w:val="titlepage"/>
      </w:pPr>
    </w:p>
    <w:p w14:paraId="79DEF9BE" w14:textId="77777777" w:rsidR="0078569B" w:rsidRDefault="0078569B" w:rsidP="00B37B75">
      <w:pPr>
        <w:pStyle w:val="titlepage"/>
      </w:pPr>
    </w:p>
    <w:p w14:paraId="35735636" w14:textId="77777777" w:rsidR="0078569B" w:rsidRDefault="0078569B" w:rsidP="00B37B75">
      <w:pPr>
        <w:pStyle w:val="titlepage"/>
      </w:pPr>
    </w:p>
    <w:p w14:paraId="564464E6" w14:textId="77777777" w:rsidR="0078569B" w:rsidRDefault="0078569B" w:rsidP="00B37B75">
      <w:pPr>
        <w:pStyle w:val="titlepage"/>
      </w:pPr>
    </w:p>
    <w:p w14:paraId="577F9DDC" w14:textId="77777777" w:rsidR="0078569B" w:rsidRDefault="0078569B" w:rsidP="00B37B75">
      <w:pPr>
        <w:pStyle w:val="titlepage"/>
      </w:pPr>
    </w:p>
    <w:p w14:paraId="594B8A55" w14:textId="77777777" w:rsidR="0078569B" w:rsidRPr="00397D2D" w:rsidRDefault="0078569B" w:rsidP="00B37B75">
      <w:pPr>
        <w:pStyle w:val="titlepage"/>
        <w:rPr>
          <w:rFonts w:ascii="Garamond" w:hAnsi="Garamond"/>
        </w:rPr>
      </w:pPr>
    </w:p>
    <w:p w14:paraId="3D7EE732" w14:textId="2CCE5E04" w:rsidR="00B37B75" w:rsidRPr="00397D2D" w:rsidRDefault="00B37B75" w:rsidP="00B37B75">
      <w:pPr>
        <w:pStyle w:val="titlepage"/>
        <w:rPr>
          <w:rFonts w:ascii="Garamond" w:hAnsi="Garamond"/>
        </w:rPr>
      </w:pPr>
      <w:r w:rsidRPr="00397D2D">
        <w:rPr>
          <w:rFonts w:ascii="Garamond" w:hAnsi="Garamond"/>
        </w:rPr>
        <w:t>Copyright © 202</w:t>
      </w:r>
      <w:r w:rsidR="001F0964">
        <w:rPr>
          <w:rFonts w:ascii="Garamond" w:hAnsi="Garamond"/>
        </w:rPr>
        <w:t>4</w:t>
      </w:r>
      <w:r w:rsidRPr="00397D2D">
        <w:rPr>
          <w:rFonts w:ascii="Garamond" w:hAnsi="Garamond"/>
        </w:rPr>
        <w:t xml:space="preserve"> by </w:t>
      </w:r>
      <w:proofErr w:type="spellStart"/>
      <w:r w:rsidRPr="00397D2D">
        <w:rPr>
          <w:rFonts w:ascii="Garamond" w:hAnsi="Garamond"/>
        </w:rPr>
        <w:t>Deependra</w:t>
      </w:r>
      <w:proofErr w:type="spellEnd"/>
      <w:r w:rsidRPr="00397D2D">
        <w:rPr>
          <w:rFonts w:ascii="Garamond" w:hAnsi="Garamond"/>
        </w:rPr>
        <w:t xml:space="preserve"> </w:t>
      </w:r>
      <w:proofErr w:type="spellStart"/>
      <w:r w:rsidRPr="00397D2D">
        <w:rPr>
          <w:rFonts w:ascii="Garamond" w:hAnsi="Garamond"/>
        </w:rPr>
        <w:t>Bhandari</w:t>
      </w:r>
      <w:proofErr w:type="spellEnd"/>
      <w:r w:rsidRPr="00397D2D">
        <w:rPr>
          <w:rFonts w:ascii="Garamond" w:hAnsi="Garamond"/>
        </w:rPr>
        <w:t>.</w:t>
      </w:r>
    </w:p>
    <w:p w14:paraId="4878343E" w14:textId="77777777" w:rsidR="00B37B75" w:rsidRPr="00397D2D" w:rsidRDefault="00B37B75" w:rsidP="00B37B75">
      <w:pPr>
        <w:pStyle w:val="titlepage"/>
        <w:rPr>
          <w:rFonts w:ascii="Garamond" w:hAnsi="Garamond"/>
        </w:rPr>
      </w:pPr>
    </w:p>
    <w:p w14:paraId="46790883" w14:textId="77777777" w:rsidR="00B37B75" w:rsidRPr="00397D2D" w:rsidRDefault="00B37B75" w:rsidP="00B37B75">
      <w:pPr>
        <w:pStyle w:val="titlepage"/>
        <w:rPr>
          <w:rFonts w:ascii="Garamond" w:hAnsi="Garamond"/>
        </w:rPr>
      </w:pPr>
      <w:r w:rsidRPr="00397D2D">
        <w:rPr>
          <w:rFonts w:ascii="Garamond" w:hAnsi="Garamond"/>
        </w:rPr>
        <w:t xml:space="preserve">All </w:t>
      </w:r>
      <w:proofErr w:type="spellStart"/>
      <w:r w:rsidRPr="00397D2D">
        <w:rPr>
          <w:rFonts w:ascii="Garamond" w:hAnsi="Garamond"/>
        </w:rPr>
        <w:t>rights</w:t>
      </w:r>
      <w:proofErr w:type="spellEnd"/>
      <w:r w:rsidRPr="00397D2D">
        <w:rPr>
          <w:rFonts w:ascii="Garamond" w:hAnsi="Garamond"/>
        </w:rPr>
        <w:t xml:space="preserve"> </w:t>
      </w:r>
      <w:proofErr w:type="spellStart"/>
      <w:r w:rsidRPr="00397D2D">
        <w:rPr>
          <w:rFonts w:ascii="Garamond" w:hAnsi="Garamond"/>
        </w:rPr>
        <w:t>reserved</w:t>
      </w:r>
      <w:proofErr w:type="spellEnd"/>
      <w:r w:rsidRPr="00397D2D">
        <w:rPr>
          <w:rFonts w:ascii="Garamond" w:hAnsi="Garamond"/>
        </w:rPr>
        <w:t xml:space="preserve">. No part of </w:t>
      </w:r>
      <w:proofErr w:type="spellStart"/>
      <w:r w:rsidRPr="00397D2D">
        <w:rPr>
          <w:rFonts w:ascii="Garamond" w:hAnsi="Garamond"/>
        </w:rPr>
        <w:t>this</w:t>
      </w:r>
      <w:proofErr w:type="spellEnd"/>
      <w:r w:rsidRPr="00397D2D">
        <w:rPr>
          <w:rFonts w:ascii="Garamond" w:hAnsi="Garamond"/>
        </w:rPr>
        <w:t xml:space="preserve"> book </w:t>
      </w:r>
      <w:proofErr w:type="spellStart"/>
      <w:r w:rsidRPr="00397D2D">
        <w:rPr>
          <w:rFonts w:ascii="Garamond" w:hAnsi="Garamond"/>
        </w:rPr>
        <w:t>may</w:t>
      </w:r>
      <w:proofErr w:type="spellEnd"/>
      <w:r w:rsidRPr="00397D2D">
        <w:rPr>
          <w:rFonts w:ascii="Garamond" w:hAnsi="Garamond"/>
        </w:rPr>
        <w:t xml:space="preserve"> </w:t>
      </w:r>
      <w:proofErr w:type="spellStart"/>
      <w:r w:rsidRPr="00397D2D">
        <w:rPr>
          <w:rFonts w:ascii="Garamond" w:hAnsi="Garamond"/>
        </w:rPr>
        <w:t>be</w:t>
      </w:r>
      <w:proofErr w:type="spellEnd"/>
      <w:r w:rsidRPr="00397D2D">
        <w:rPr>
          <w:rFonts w:ascii="Garamond" w:hAnsi="Garamond"/>
        </w:rPr>
        <w:t xml:space="preserve"> </w:t>
      </w:r>
      <w:proofErr w:type="spellStart"/>
      <w:r w:rsidRPr="00397D2D">
        <w:rPr>
          <w:rFonts w:ascii="Garamond" w:hAnsi="Garamond"/>
        </w:rPr>
        <w:t>used</w:t>
      </w:r>
      <w:proofErr w:type="spellEnd"/>
      <w:r w:rsidRPr="00397D2D">
        <w:rPr>
          <w:rFonts w:ascii="Garamond" w:hAnsi="Garamond"/>
        </w:rPr>
        <w:t xml:space="preserve"> or </w:t>
      </w:r>
      <w:proofErr w:type="spellStart"/>
      <w:r w:rsidRPr="00397D2D">
        <w:rPr>
          <w:rFonts w:ascii="Garamond" w:hAnsi="Garamond"/>
        </w:rPr>
        <w:t>reproduced</w:t>
      </w:r>
      <w:proofErr w:type="spellEnd"/>
      <w:r w:rsidRPr="00397D2D">
        <w:rPr>
          <w:rFonts w:ascii="Garamond" w:hAnsi="Garamond"/>
        </w:rPr>
        <w:t xml:space="preserve"> in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form</w:t>
      </w:r>
      <w:proofErr w:type="spellEnd"/>
      <w:r w:rsidRPr="00397D2D">
        <w:rPr>
          <w:rFonts w:ascii="Garamond" w:hAnsi="Garamond"/>
        </w:rPr>
        <w:t xml:space="preserve"> </w:t>
      </w:r>
      <w:proofErr w:type="spellStart"/>
      <w:r w:rsidRPr="00397D2D">
        <w:rPr>
          <w:rFonts w:ascii="Garamond" w:hAnsi="Garamond"/>
        </w:rPr>
        <w:t>whatsoever</w:t>
      </w:r>
      <w:proofErr w:type="spellEnd"/>
      <w:r w:rsidRPr="00397D2D">
        <w:rPr>
          <w:rFonts w:ascii="Garamond" w:hAnsi="Garamond"/>
        </w:rPr>
        <w:t xml:space="preserve"> </w:t>
      </w:r>
      <w:proofErr w:type="spellStart"/>
      <w:r w:rsidRPr="00397D2D">
        <w:rPr>
          <w:rFonts w:ascii="Garamond" w:hAnsi="Garamond"/>
        </w:rPr>
        <w:t>without</w:t>
      </w:r>
      <w:proofErr w:type="spellEnd"/>
      <w:r w:rsidRPr="00397D2D">
        <w:rPr>
          <w:rFonts w:ascii="Garamond" w:hAnsi="Garamond"/>
        </w:rPr>
        <w:t xml:space="preserve"> </w:t>
      </w:r>
      <w:proofErr w:type="spellStart"/>
      <w:r w:rsidRPr="00397D2D">
        <w:rPr>
          <w:rFonts w:ascii="Garamond" w:hAnsi="Garamond"/>
        </w:rPr>
        <w:t>written</w:t>
      </w:r>
      <w:proofErr w:type="spellEnd"/>
      <w:r w:rsidRPr="00397D2D">
        <w:rPr>
          <w:rFonts w:ascii="Garamond" w:hAnsi="Garamond"/>
        </w:rPr>
        <w:t xml:space="preserve"> permission </w:t>
      </w:r>
      <w:proofErr w:type="spellStart"/>
      <w:r w:rsidRPr="00397D2D">
        <w:rPr>
          <w:rFonts w:ascii="Garamond" w:hAnsi="Garamond"/>
        </w:rPr>
        <w:t>except</w:t>
      </w:r>
      <w:proofErr w:type="spellEnd"/>
      <w:r w:rsidRPr="00397D2D">
        <w:rPr>
          <w:rFonts w:ascii="Garamond" w:hAnsi="Garamond"/>
        </w:rPr>
        <w:t xml:space="preserve"> in the case of </w:t>
      </w:r>
      <w:proofErr w:type="spellStart"/>
      <w:r w:rsidRPr="00397D2D">
        <w:rPr>
          <w:rFonts w:ascii="Garamond" w:hAnsi="Garamond"/>
        </w:rPr>
        <w:t>brief</w:t>
      </w:r>
      <w:proofErr w:type="spellEnd"/>
      <w:r w:rsidRPr="00397D2D">
        <w:rPr>
          <w:rFonts w:ascii="Garamond" w:hAnsi="Garamond"/>
        </w:rPr>
        <w:t xml:space="preserve"> </w:t>
      </w:r>
      <w:proofErr w:type="spellStart"/>
      <w:r w:rsidRPr="00397D2D">
        <w:rPr>
          <w:rFonts w:ascii="Garamond" w:hAnsi="Garamond"/>
        </w:rPr>
        <w:t>quotations</w:t>
      </w:r>
      <w:proofErr w:type="spellEnd"/>
      <w:r w:rsidRPr="00397D2D">
        <w:rPr>
          <w:rFonts w:ascii="Garamond" w:hAnsi="Garamond"/>
        </w:rPr>
        <w:t xml:space="preserve"> in </w:t>
      </w:r>
      <w:proofErr w:type="spellStart"/>
      <w:r w:rsidRPr="00397D2D">
        <w:rPr>
          <w:rFonts w:ascii="Garamond" w:hAnsi="Garamond"/>
        </w:rPr>
        <w:t>critical</w:t>
      </w:r>
      <w:proofErr w:type="spellEnd"/>
      <w:r w:rsidRPr="00397D2D">
        <w:rPr>
          <w:rFonts w:ascii="Garamond" w:hAnsi="Garamond"/>
        </w:rPr>
        <w:t xml:space="preserve"> articles or </w:t>
      </w:r>
      <w:proofErr w:type="spellStart"/>
      <w:r w:rsidRPr="00397D2D">
        <w:rPr>
          <w:rFonts w:ascii="Garamond" w:hAnsi="Garamond"/>
        </w:rPr>
        <w:t>reviews</w:t>
      </w:r>
      <w:proofErr w:type="spellEnd"/>
      <w:r w:rsidRPr="00397D2D">
        <w:rPr>
          <w:rFonts w:ascii="Garamond" w:hAnsi="Garamond"/>
        </w:rPr>
        <w:t>.</w:t>
      </w:r>
    </w:p>
    <w:p w14:paraId="2C486933" w14:textId="77777777" w:rsidR="00B37B75" w:rsidRPr="00397D2D" w:rsidRDefault="00B37B75" w:rsidP="00B37B75">
      <w:pPr>
        <w:pStyle w:val="titlepage"/>
        <w:rPr>
          <w:rFonts w:ascii="Garamond" w:hAnsi="Garamond"/>
        </w:rPr>
      </w:pPr>
    </w:p>
    <w:p w14:paraId="70F89AAC" w14:textId="77777777" w:rsidR="00B37B75" w:rsidRPr="00397D2D" w:rsidRDefault="00B37B75" w:rsidP="00B37B75">
      <w:pPr>
        <w:pStyle w:val="titlepage"/>
        <w:rPr>
          <w:rFonts w:ascii="Garamond" w:hAnsi="Garamond"/>
        </w:rPr>
      </w:pPr>
      <w:r w:rsidRPr="00397D2D">
        <w:rPr>
          <w:rFonts w:ascii="Garamond" w:hAnsi="Garamond"/>
        </w:rPr>
        <w:t xml:space="preserve">This book </w:t>
      </w:r>
      <w:proofErr w:type="spellStart"/>
      <w:r w:rsidRPr="00397D2D">
        <w:rPr>
          <w:rFonts w:ascii="Garamond" w:hAnsi="Garamond"/>
        </w:rPr>
        <w:t>is</w:t>
      </w:r>
      <w:proofErr w:type="spellEnd"/>
      <w:r w:rsidRPr="00397D2D">
        <w:rPr>
          <w:rFonts w:ascii="Garamond" w:hAnsi="Garamond"/>
        </w:rPr>
        <w:t xml:space="preserve"> a </w:t>
      </w:r>
      <w:proofErr w:type="spellStart"/>
      <w:r w:rsidRPr="00397D2D">
        <w:rPr>
          <w:rFonts w:ascii="Garamond" w:hAnsi="Garamond"/>
        </w:rPr>
        <w:t>work</w:t>
      </w:r>
      <w:proofErr w:type="spellEnd"/>
      <w:r w:rsidRPr="00397D2D">
        <w:rPr>
          <w:rFonts w:ascii="Garamond" w:hAnsi="Garamond"/>
        </w:rPr>
        <w:t xml:space="preserve"> of fiction. </w:t>
      </w:r>
      <w:proofErr w:type="spellStart"/>
      <w:r w:rsidRPr="00397D2D">
        <w:rPr>
          <w:rFonts w:ascii="Garamond" w:hAnsi="Garamond"/>
        </w:rPr>
        <w:t>While</w:t>
      </w:r>
      <w:proofErr w:type="spellEnd"/>
      <w:r w:rsidRPr="00397D2D">
        <w:rPr>
          <w:rFonts w:ascii="Garamond" w:hAnsi="Garamond"/>
        </w:rPr>
        <w:t xml:space="preserve"> </w:t>
      </w:r>
      <w:proofErr w:type="spellStart"/>
      <w:r w:rsidRPr="00397D2D">
        <w:rPr>
          <w:rFonts w:ascii="Garamond" w:hAnsi="Garamond"/>
        </w:rPr>
        <w:t>inspired</w:t>
      </w:r>
      <w:proofErr w:type="spellEnd"/>
      <w:r w:rsidRPr="00397D2D">
        <w:rPr>
          <w:rFonts w:ascii="Garamond" w:hAnsi="Garamond"/>
        </w:rPr>
        <w:t xml:space="preserve"> by </w:t>
      </w:r>
      <w:proofErr w:type="spellStart"/>
      <w:r w:rsidRPr="00397D2D">
        <w:rPr>
          <w:rFonts w:ascii="Garamond" w:hAnsi="Garamond"/>
        </w:rPr>
        <w:t>true</w:t>
      </w:r>
      <w:proofErr w:type="spellEnd"/>
      <w:r w:rsidRPr="00397D2D">
        <w:rPr>
          <w:rFonts w:ascii="Garamond" w:hAnsi="Garamond"/>
        </w:rPr>
        <w:t xml:space="preserve"> </w:t>
      </w:r>
      <w:proofErr w:type="spellStart"/>
      <w:r w:rsidRPr="00397D2D">
        <w:rPr>
          <w:rFonts w:ascii="Garamond" w:hAnsi="Garamond"/>
        </w:rPr>
        <w:t>events</w:t>
      </w:r>
      <w:proofErr w:type="spellEnd"/>
      <w:r w:rsidRPr="00397D2D">
        <w:rPr>
          <w:rFonts w:ascii="Garamond" w:hAnsi="Garamond"/>
        </w:rPr>
        <w:t xml:space="preserve">, all </w:t>
      </w:r>
      <w:proofErr w:type="spellStart"/>
      <w:r w:rsidRPr="00397D2D">
        <w:rPr>
          <w:rFonts w:ascii="Garamond" w:hAnsi="Garamond"/>
        </w:rPr>
        <w:t>characters</w:t>
      </w:r>
      <w:proofErr w:type="spellEnd"/>
      <w:r w:rsidRPr="00397D2D">
        <w:rPr>
          <w:rFonts w:ascii="Garamond" w:hAnsi="Garamond"/>
        </w:rPr>
        <w:t xml:space="preserve">, incidents, and dialogues have been </w:t>
      </w:r>
      <w:proofErr w:type="spellStart"/>
      <w:r w:rsidRPr="00397D2D">
        <w:rPr>
          <w:rFonts w:ascii="Garamond" w:hAnsi="Garamond"/>
        </w:rPr>
        <w:t>fictionalized</w:t>
      </w:r>
      <w:proofErr w:type="spellEnd"/>
      <w:r w:rsidRPr="00397D2D">
        <w:rPr>
          <w:rFonts w:ascii="Garamond" w:hAnsi="Garamond"/>
        </w:rPr>
        <w:t xml:space="preserve"> or </w:t>
      </w:r>
      <w:proofErr w:type="spellStart"/>
      <w:r w:rsidRPr="00397D2D">
        <w:rPr>
          <w:rFonts w:ascii="Garamond" w:hAnsi="Garamond"/>
        </w:rPr>
        <w:t>altered</w:t>
      </w:r>
      <w:proofErr w:type="spellEnd"/>
      <w:r w:rsidRPr="00397D2D">
        <w:rPr>
          <w:rFonts w:ascii="Garamond" w:hAnsi="Garamond"/>
        </w:rPr>
        <w:t xml:space="preserve"> for </w:t>
      </w:r>
      <w:proofErr w:type="spellStart"/>
      <w:r w:rsidRPr="00397D2D">
        <w:rPr>
          <w:rFonts w:ascii="Garamond" w:hAnsi="Garamond"/>
        </w:rPr>
        <w:t>dramatic</w:t>
      </w:r>
      <w:proofErr w:type="spellEnd"/>
      <w:r w:rsidRPr="00397D2D">
        <w:rPr>
          <w:rFonts w:ascii="Garamond" w:hAnsi="Garamond"/>
        </w:rPr>
        <w:t xml:space="preserve"> </w:t>
      </w:r>
      <w:proofErr w:type="spellStart"/>
      <w:r w:rsidRPr="00397D2D">
        <w:rPr>
          <w:rFonts w:ascii="Garamond" w:hAnsi="Garamond"/>
        </w:rPr>
        <w:t>purposes</w:t>
      </w:r>
      <w:proofErr w:type="spellEnd"/>
      <w:r w:rsidRPr="00397D2D">
        <w:rPr>
          <w:rFonts w:ascii="Garamond" w:hAnsi="Garamond"/>
        </w:rPr>
        <w:t xml:space="preserve">. </w:t>
      </w:r>
      <w:proofErr w:type="spellStart"/>
      <w:r w:rsidRPr="00397D2D">
        <w:rPr>
          <w:rFonts w:ascii="Garamond" w:hAnsi="Garamond"/>
        </w:rPr>
        <w:t>Any</w:t>
      </w:r>
      <w:proofErr w:type="spellEnd"/>
      <w:r w:rsidRPr="00397D2D">
        <w:rPr>
          <w:rFonts w:ascii="Garamond" w:hAnsi="Garamond"/>
        </w:rPr>
        <w:t xml:space="preserve"> </w:t>
      </w:r>
      <w:proofErr w:type="spellStart"/>
      <w:r w:rsidRPr="00397D2D">
        <w:rPr>
          <w:rFonts w:ascii="Garamond" w:hAnsi="Garamond"/>
        </w:rPr>
        <w:t>resemblance</w:t>
      </w:r>
      <w:proofErr w:type="spellEnd"/>
      <w:r w:rsidRPr="00397D2D">
        <w:rPr>
          <w:rFonts w:ascii="Garamond" w:hAnsi="Garamond"/>
        </w:rPr>
        <w:t xml:space="preserve"> to </w:t>
      </w:r>
      <w:proofErr w:type="spellStart"/>
      <w:r w:rsidRPr="00397D2D">
        <w:rPr>
          <w:rFonts w:ascii="Garamond" w:hAnsi="Garamond"/>
        </w:rPr>
        <w:t>actual</w:t>
      </w:r>
      <w:proofErr w:type="spellEnd"/>
      <w:r w:rsidRPr="00397D2D">
        <w:rPr>
          <w:rFonts w:ascii="Garamond" w:hAnsi="Garamond"/>
        </w:rPr>
        <w:t xml:space="preserve"> </w:t>
      </w:r>
      <w:proofErr w:type="spellStart"/>
      <w:r w:rsidRPr="00397D2D">
        <w:rPr>
          <w:rFonts w:ascii="Garamond" w:hAnsi="Garamond"/>
        </w:rPr>
        <w:t>persons</w:t>
      </w:r>
      <w:proofErr w:type="spellEnd"/>
      <w:r w:rsidRPr="00397D2D">
        <w:rPr>
          <w:rFonts w:ascii="Garamond" w:hAnsi="Garamond"/>
        </w:rPr>
        <w:t xml:space="preserve">, living or </w:t>
      </w:r>
      <w:proofErr w:type="spellStart"/>
      <w:r w:rsidRPr="00397D2D">
        <w:rPr>
          <w:rFonts w:ascii="Garamond" w:hAnsi="Garamond"/>
        </w:rPr>
        <w:t>dead</w:t>
      </w:r>
      <w:proofErr w:type="spellEnd"/>
      <w:r w:rsidRPr="00397D2D">
        <w:rPr>
          <w:rFonts w:ascii="Garamond" w:hAnsi="Garamond"/>
        </w:rPr>
        <w:t xml:space="preserve">, </w:t>
      </w:r>
      <w:proofErr w:type="spellStart"/>
      <w:r w:rsidRPr="00397D2D">
        <w:rPr>
          <w:rFonts w:ascii="Garamond" w:hAnsi="Garamond"/>
        </w:rPr>
        <w:t>is</w:t>
      </w:r>
      <w:proofErr w:type="spellEnd"/>
      <w:r w:rsidRPr="00397D2D">
        <w:rPr>
          <w:rFonts w:ascii="Garamond" w:hAnsi="Garamond"/>
        </w:rPr>
        <w:t xml:space="preserve"> </w:t>
      </w:r>
      <w:proofErr w:type="spellStart"/>
      <w:r w:rsidRPr="00397D2D">
        <w:rPr>
          <w:rFonts w:ascii="Garamond" w:hAnsi="Garamond"/>
        </w:rPr>
        <w:t>purely</w:t>
      </w:r>
      <w:proofErr w:type="spellEnd"/>
      <w:r w:rsidRPr="00397D2D">
        <w:rPr>
          <w:rFonts w:ascii="Garamond" w:hAnsi="Garamond"/>
        </w:rPr>
        <w:t xml:space="preserve"> </w:t>
      </w:r>
      <w:proofErr w:type="spellStart"/>
      <w:r w:rsidRPr="00397D2D">
        <w:rPr>
          <w:rFonts w:ascii="Garamond" w:hAnsi="Garamond"/>
        </w:rPr>
        <w:t>coincidental</w:t>
      </w:r>
      <w:proofErr w:type="spellEnd"/>
      <w:r w:rsidRPr="00397D2D">
        <w:rPr>
          <w:rFonts w:ascii="Garamond" w:hAnsi="Garamond"/>
        </w:rPr>
        <w:t>.</w:t>
      </w:r>
    </w:p>
    <w:p w14:paraId="0C52ADD3" w14:textId="77777777" w:rsidR="00B37B75" w:rsidRPr="00397D2D" w:rsidRDefault="00B37B75" w:rsidP="00B37B75">
      <w:pPr>
        <w:pStyle w:val="titlepage"/>
        <w:rPr>
          <w:rFonts w:ascii="Garamond" w:hAnsi="Garamond"/>
        </w:rPr>
      </w:pPr>
    </w:p>
    <w:p w14:paraId="5AE33C83" w14:textId="77777777" w:rsidR="00B37B75" w:rsidRPr="00397D2D" w:rsidRDefault="00B37B75" w:rsidP="00B37B75">
      <w:pPr>
        <w:pStyle w:val="titlepage"/>
        <w:rPr>
          <w:rFonts w:ascii="Garamond" w:hAnsi="Garamond"/>
        </w:rPr>
      </w:pPr>
    </w:p>
    <w:p w14:paraId="5A9544A8" w14:textId="77777777" w:rsidR="00B37B75" w:rsidRPr="00397D2D" w:rsidRDefault="00B37B75" w:rsidP="00B37B75">
      <w:pPr>
        <w:pStyle w:val="titlepage"/>
        <w:rPr>
          <w:rFonts w:ascii="Garamond" w:hAnsi="Garamond"/>
        </w:rPr>
      </w:pPr>
      <w:proofErr w:type="spellStart"/>
      <w:r w:rsidRPr="00397D2D">
        <w:rPr>
          <w:rFonts w:ascii="Garamond" w:hAnsi="Garamond"/>
        </w:rPr>
        <w:t>Printed</w:t>
      </w:r>
      <w:proofErr w:type="spellEnd"/>
      <w:r w:rsidRPr="00397D2D">
        <w:rPr>
          <w:rFonts w:ascii="Garamond" w:hAnsi="Garamond"/>
        </w:rPr>
        <w:t xml:space="preserve"> in the United States of </w:t>
      </w:r>
      <w:proofErr w:type="spellStart"/>
      <w:r w:rsidRPr="00397D2D">
        <w:rPr>
          <w:rFonts w:ascii="Garamond" w:hAnsi="Garamond"/>
        </w:rPr>
        <w:t>America</w:t>
      </w:r>
      <w:proofErr w:type="spellEnd"/>
      <w:r w:rsidRPr="00397D2D">
        <w:rPr>
          <w:rFonts w:ascii="Garamond" w:hAnsi="Garamond"/>
        </w:rPr>
        <w:t>.</w:t>
      </w:r>
    </w:p>
    <w:p w14:paraId="2B77BD6B" w14:textId="77777777" w:rsidR="00B37B75" w:rsidRPr="00397D2D" w:rsidRDefault="00B37B75" w:rsidP="00B37B75">
      <w:pPr>
        <w:pStyle w:val="titlepage"/>
        <w:rPr>
          <w:rFonts w:ascii="Garamond" w:hAnsi="Garamond"/>
        </w:rPr>
      </w:pPr>
    </w:p>
    <w:p w14:paraId="2BAA8A4A" w14:textId="77777777" w:rsidR="00B37B75" w:rsidRPr="00397D2D" w:rsidRDefault="00B37B75" w:rsidP="00B37B75">
      <w:pPr>
        <w:pStyle w:val="titlepage"/>
        <w:rPr>
          <w:rFonts w:ascii="Garamond" w:hAnsi="Garamond"/>
        </w:rPr>
      </w:pPr>
    </w:p>
    <w:p w14:paraId="4887F93F" w14:textId="77777777" w:rsidR="00B37B75" w:rsidRPr="00397D2D" w:rsidRDefault="00B37B75" w:rsidP="00B37B75">
      <w:pPr>
        <w:pStyle w:val="titlepage"/>
        <w:rPr>
          <w:rFonts w:ascii="Garamond" w:hAnsi="Garamond"/>
        </w:rPr>
      </w:pPr>
      <w:r w:rsidRPr="00397D2D">
        <w:rPr>
          <w:rFonts w:ascii="Garamond" w:hAnsi="Garamond"/>
        </w:rPr>
        <w:t xml:space="preserve">Book </w:t>
      </w:r>
      <w:proofErr w:type="spellStart"/>
      <w:r w:rsidRPr="00397D2D">
        <w:rPr>
          <w:rFonts w:ascii="Garamond" w:hAnsi="Garamond"/>
        </w:rPr>
        <w:t>edit</w:t>
      </w:r>
      <w:proofErr w:type="spellEnd"/>
      <w:r w:rsidRPr="00397D2D">
        <w:rPr>
          <w:rFonts w:ascii="Garamond" w:hAnsi="Garamond"/>
        </w:rPr>
        <w:t xml:space="preserve"> : Jodie Renner </w:t>
      </w:r>
    </w:p>
    <w:p w14:paraId="2371C0DA" w14:textId="1A4C24E4" w:rsidR="00B37B75" w:rsidRPr="00397D2D" w:rsidRDefault="00B37B75" w:rsidP="00B37B75">
      <w:pPr>
        <w:pStyle w:val="titlepage"/>
        <w:rPr>
          <w:rFonts w:ascii="Garamond" w:hAnsi="Garamond"/>
        </w:rPr>
      </w:pPr>
      <w:proofErr w:type="spellStart"/>
      <w:r w:rsidRPr="00397D2D">
        <w:rPr>
          <w:rFonts w:ascii="Garamond" w:hAnsi="Garamond"/>
        </w:rPr>
        <w:t>Cover</w:t>
      </w:r>
      <w:proofErr w:type="spellEnd"/>
      <w:r w:rsidRPr="00397D2D">
        <w:rPr>
          <w:rFonts w:ascii="Garamond" w:hAnsi="Garamond"/>
        </w:rPr>
        <w:t xml:space="preserve"> design : Paras </w:t>
      </w:r>
      <w:proofErr w:type="spellStart"/>
      <w:r w:rsidRPr="00397D2D">
        <w:rPr>
          <w:rFonts w:ascii="Garamond" w:hAnsi="Garamond"/>
        </w:rPr>
        <w:t>Shrestha</w:t>
      </w:r>
      <w:proofErr w:type="spellEnd"/>
      <w:r w:rsidRPr="00397D2D">
        <w:rPr>
          <w:rFonts w:ascii="Garamond" w:hAnsi="Garamond"/>
        </w:rPr>
        <w:t xml:space="preserve"> (</w:t>
      </w:r>
      <w:proofErr w:type="spellStart"/>
      <w:r w:rsidR="00EF2797">
        <w:rPr>
          <w:rFonts w:ascii="Garamond" w:hAnsi="Garamond"/>
        </w:rPr>
        <w:t>M</w:t>
      </w:r>
      <w:r w:rsidRPr="00397D2D">
        <w:rPr>
          <w:rFonts w:ascii="Garamond" w:hAnsi="Garamond"/>
        </w:rPr>
        <w:t>ade.by.</w:t>
      </w:r>
      <w:r w:rsidR="00EF2797">
        <w:rPr>
          <w:rFonts w:ascii="Garamond" w:hAnsi="Garamond"/>
        </w:rPr>
        <w:t>S</w:t>
      </w:r>
      <w:r w:rsidRPr="00397D2D">
        <w:rPr>
          <w:rFonts w:ascii="Garamond" w:hAnsi="Garamond"/>
        </w:rPr>
        <w:t>tudios</w:t>
      </w:r>
      <w:proofErr w:type="spellEnd"/>
      <w:r w:rsidRPr="00397D2D">
        <w:rPr>
          <w:rFonts w:ascii="Garamond" w:hAnsi="Garamond"/>
        </w:rPr>
        <w:t>)</w:t>
      </w:r>
    </w:p>
    <w:p w14:paraId="5E00324D" w14:textId="23165D12" w:rsidR="00B37B75" w:rsidRDefault="004B5B76" w:rsidP="00B37B75">
      <w:pPr>
        <w:pStyle w:val="titlepage"/>
        <w:rPr>
          <w:rFonts w:ascii="Garamond" w:hAnsi="Garamond"/>
        </w:rPr>
      </w:pPr>
      <w:proofErr w:type="spellStart"/>
      <w:r>
        <w:rPr>
          <w:rFonts w:ascii="Garamond" w:hAnsi="Garamond"/>
        </w:rPr>
        <w:t>Cartography</w:t>
      </w:r>
      <w:proofErr w:type="spellEnd"/>
      <w:r w:rsidR="00EF2797">
        <w:rPr>
          <w:rFonts w:ascii="Garamond" w:hAnsi="Garamond"/>
        </w:rPr>
        <w:t xml:space="preserve"> : </w:t>
      </w:r>
      <w:proofErr w:type="spellStart"/>
      <w:r w:rsidR="00EF2797">
        <w:rPr>
          <w:rFonts w:ascii="Garamond" w:hAnsi="Garamond"/>
        </w:rPr>
        <w:t>Dinesh</w:t>
      </w:r>
      <w:proofErr w:type="spellEnd"/>
      <w:r w:rsidR="00EF2797">
        <w:rPr>
          <w:rFonts w:ascii="Garamond" w:hAnsi="Garamond"/>
        </w:rPr>
        <w:t xml:space="preserve"> </w:t>
      </w:r>
      <w:proofErr w:type="spellStart"/>
      <w:r w:rsidR="00EF2797">
        <w:rPr>
          <w:rFonts w:ascii="Garamond" w:hAnsi="Garamond"/>
        </w:rPr>
        <w:t>Lamichhane</w:t>
      </w:r>
      <w:proofErr w:type="spellEnd"/>
      <w:r w:rsidR="00EF2797">
        <w:rPr>
          <w:rFonts w:ascii="Garamond" w:hAnsi="Garamond"/>
        </w:rPr>
        <w:t xml:space="preserve"> (</w:t>
      </w:r>
      <w:proofErr w:type="spellStart"/>
      <w:r w:rsidR="00EF2797">
        <w:rPr>
          <w:rFonts w:ascii="Garamond" w:hAnsi="Garamond"/>
        </w:rPr>
        <w:t>Made.by.Studios</w:t>
      </w:r>
      <w:proofErr w:type="spellEnd"/>
      <w:r w:rsidR="00EF2797">
        <w:rPr>
          <w:rFonts w:ascii="Garamond" w:hAnsi="Garamond"/>
        </w:rPr>
        <w:t>)</w:t>
      </w:r>
    </w:p>
    <w:p w14:paraId="1690A014" w14:textId="77777777" w:rsidR="00EF2797" w:rsidRPr="00397D2D" w:rsidRDefault="00EF2797" w:rsidP="00B37B75">
      <w:pPr>
        <w:pStyle w:val="titlepage"/>
        <w:rPr>
          <w:rFonts w:ascii="Garamond" w:hAnsi="Garamond"/>
        </w:rPr>
      </w:pPr>
    </w:p>
    <w:p w14:paraId="48969C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Paperback</w:t>
      </w:r>
      <w:proofErr w:type="spellEnd"/>
      <w:r w:rsidRPr="00397D2D">
        <w:rPr>
          <w:rFonts w:ascii="Garamond" w:hAnsi="Garamond"/>
        </w:rPr>
        <w:t xml:space="preserve"> : 978-1-959853-10-7</w:t>
      </w:r>
    </w:p>
    <w:p w14:paraId="54F5FD46" w14:textId="77777777" w:rsidR="00B37B75" w:rsidRPr="00397D2D" w:rsidRDefault="00B37B75" w:rsidP="00B37B75">
      <w:pPr>
        <w:pStyle w:val="titlepage"/>
        <w:rPr>
          <w:rFonts w:ascii="Garamond" w:hAnsi="Garamond"/>
        </w:rPr>
      </w:pPr>
      <w:r w:rsidRPr="00397D2D">
        <w:rPr>
          <w:rFonts w:ascii="Garamond" w:hAnsi="Garamond"/>
        </w:rPr>
        <w:t xml:space="preserve">ISBN - </w:t>
      </w:r>
      <w:proofErr w:type="spellStart"/>
      <w:r w:rsidRPr="00397D2D">
        <w:rPr>
          <w:rFonts w:ascii="Garamond" w:hAnsi="Garamond"/>
        </w:rPr>
        <w:t>Hardcover</w:t>
      </w:r>
      <w:proofErr w:type="spellEnd"/>
      <w:r w:rsidRPr="00397D2D">
        <w:rPr>
          <w:rFonts w:ascii="Garamond" w:hAnsi="Garamond"/>
        </w:rPr>
        <w:t> : 978-1-959853-11-4</w:t>
      </w:r>
    </w:p>
    <w:p w14:paraId="7C024A15" w14:textId="77777777" w:rsidR="00B37B75" w:rsidRPr="00397D2D" w:rsidRDefault="00B37B75" w:rsidP="00B37B75">
      <w:pPr>
        <w:pStyle w:val="titlepage"/>
        <w:rPr>
          <w:rFonts w:ascii="Garamond" w:hAnsi="Garamond"/>
        </w:rPr>
      </w:pPr>
    </w:p>
    <w:p w14:paraId="7EE0F7CB" w14:textId="385C7E13" w:rsidR="00B37B75" w:rsidRPr="00397D2D" w:rsidRDefault="00B37B75" w:rsidP="00B37B75">
      <w:pPr>
        <w:pStyle w:val="titlepage"/>
        <w:rPr>
          <w:rFonts w:ascii="Garamond" w:hAnsi="Garamond"/>
        </w:rPr>
        <w:sectPr w:rsidR="00B37B75" w:rsidRPr="00397D2D" w:rsidSect="0078569B">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864" w:bottom="792" w:left="864" w:header="360" w:footer="432" w:gutter="288"/>
          <w:pgNumType w:start="1"/>
          <w:cols w:space="720"/>
          <w:docGrid w:linePitch="360"/>
        </w:sectPr>
      </w:pPr>
      <w:r w:rsidRPr="00397D2D">
        <w:rPr>
          <w:rFonts w:ascii="Garamond" w:hAnsi="Garamond"/>
        </w:rPr>
        <w:t xml:space="preserve">First Edition : </w:t>
      </w:r>
      <w:proofErr w:type="spellStart"/>
      <w:r w:rsidR="001F0964">
        <w:rPr>
          <w:rFonts w:ascii="Garamond" w:hAnsi="Garamond"/>
        </w:rPr>
        <w:t>June</w:t>
      </w:r>
      <w:proofErr w:type="spellEnd"/>
      <w:r w:rsidRPr="00397D2D">
        <w:rPr>
          <w:rFonts w:ascii="Garamond" w:hAnsi="Garamond"/>
        </w:rPr>
        <w:t xml:space="preserve"> 2024</w:t>
      </w:r>
    </w:p>
    <w:p w14:paraId="178F23CE" w14:textId="77777777" w:rsidR="00B37B75" w:rsidRDefault="00B37B75" w:rsidP="00B37B75">
      <w:pPr>
        <w:pStyle w:val="titlepage"/>
      </w:pPr>
    </w:p>
    <w:p w14:paraId="695D4F74" w14:textId="77777777" w:rsidR="00B37B75" w:rsidRDefault="00B37B75" w:rsidP="00B37B75">
      <w:pPr>
        <w:rPr>
          <w:rStyle w:val="Hyperlink"/>
        </w:rPr>
      </w:pPr>
    </w:p>
    <w:p w14:paraId="3BBE0921" w14:textId="77777777" w:rsidR="00B37B75" w:rsidRDefault="00B37B75" w:rsidP="00B37B75">
      <w:pPr>
        <w:rPr>
          <w:rStyle w:val="Hyperlink"/>
        </w:rPr>
      </w:pPr>
    </w:p>
    <w:p w14:paraId="047117BA" w14:textId="77777777" w:rsidR="00B37B75" w:rsidRDefault="00B37B75" w:rsidP="00B37B75">
      <w:pPr>
        <w:rPr>
          <w:rStyle w:val="Hyperlink"/>
        </w:rPr>
      </w:pPr>
    </w:p>
    <w:p w14:paraId="01A7DACB" w14:textId="77777777" w:rsidR="00B37B75" w:rsidRDefault="00B37B75" w:rsidP="00B37B75">
      <w:pPr>
        <w:rPr>
          <w:rStyle w:val="Hyperlink"/>
        </w:rPr>
      </w:pPr>
    </w:p>
    <w:p w14:paraId="1F815545" w14:textId="77777777" w:rsidR="00B37B75" w:rsidRDefault="00B37B75" w:rsidP="00B37B75">
      <w:pPr>
        <w:rPr>
          <w:rStyle w:val="Hyperlink"/>
        </w:rPr>
      </w:pPr>
    </w:p>
    <w:p w14:paraId="18AF6816" w14:textId="77777777" w:rsidR="0078569B" w:rsidRDefault="0078569B" w:rsidP="00B37B75">
      <w:pPr>
        <w:pStyle w:val="titlepage"/>
        <w:rPr>
          <w:sz w:val="20"/>
          <w:szCs w:val="20"/>
        </w:rPr>
      </w:pPr>
    </w:p>
    <w:p w14:paraId="4960173B" w14:textId="77777777" w:rsidR="0078569B" w:rsidRDefault="0078569B" w:rsidP="00B37B75">
      <w:pPr>
        <w:pStyle w:val="titlepage"/>
        <w:rPr>
          <w:sz w:val="20"/>
          <w:szCs w:val="20"/>
        </w:rPr>
      </w:pPr>
    </w:p>
    <w:p w14:paraId="61696290" w14:textId="77777777" w:rsidR="0078569B" w:rsidRDefault="0078569B" w:rsidP="00B37B75">
      <w:pPr>
        <w:pStyle w:val="titlepage"/>
        <w:rPr>
          <w:sz w:val="20"/>
          <w:szCs w:val="20"/>
        </w:rPr>
      </w:pPr>
    </w:p>
    <w:p w14:paraId="7F2AD659" w14:textId="77777777" w:rsidR="0078569B" w:rsidRDefault="0078569B" w:rsidP="00B37B75">
      <w:pPr>
        <w:pStyle w:val="titlepage"/>
        <w:rPr>
          <w:sz w:val="20"/>
          <w:szCs w:val="20"/>
        </w:rPr>
      </w:pPr>
    </w:p>
    <w:p w14:paraId="7CA3F9B5" w14:textId="77777777" w:rsidR="0078569B" w:rsidRDefault="0078569B" w:rsidP="00B37B75">
      <w:pPr>
        <w:pStyle w:val="titlepage"/>
        <w:rPr>
          <w:sz w:val="20"/>
          <w:szCs w:val="20"/>
        </w:rPr>
      </w:pPr>
    </w:p>
    <w:p w14:paraId="1D93C7F7" w14:textId="77777777" w:rsidR="0078569B" w:rsidRDefault="0078569B" w:rsidP="00B37B75">
      <w:pPr>
        <w:pStyle w:val="titlepage"/>
        <w:rPr>
          <w:sz w:val="20"/>
          <w:szCs w:val="20"/>
        </w:rPr>
      </w:pPr>
    </w:p>
    <w:p w14:paraId="2D03719A" w14:textId="77777777" w:rsidR="0078569B" w:rsidRDefault="0078569B" w:rsidP="00B37B75">
      <w:pPr>
        <w:pStyle w:val="titlepage"/>
        <w:rPr>
          <w:sz w:val="20"/>
          <w:szCs w:val="20"/>
        </w:rPr>
      </w:pPr>
    </w:p>
    <w:p w14:paraId="7D89A28F" w14:textId="77777777" w:rsidR="0078569B" w:rsidRDefault="0078569B" w:rsidP="00B37B75">
      <w:pPr>
        <w:pStyle w:val="titlepage"/>
        <w:rPr>
          <w:sz w:val="20"/>
          <w:szCs w:val="20"/>
        </w:rPr>
      </w:pPr>
    </w:p>
    <w:p w14:paraId="1DE659AD" w14:textId="77777777" w:rsidR="0078569B" w:rsidRDefault="0078569B" w:rsidP="00B37B75">
      <w:pPr>
        <w:pStyle w:val="titlepage"/>
        <w:rPr>
          <w:sz w:val="20"/>
          <w:szCs w:val="20"/>
        </w:rPr>
      </w:pPr>
    </w:p>
    <w:p w14:paraId="27FBBA17" w14:textId="77777777" w:rsidR="0078569B" w:rsidRDefault="0078569B" w:rsidP="00B37B75">
      <w:pPr>
        <w:pStyle w:val="titlepage"/>
        <w:rPr>
          <w:sz w:val="20"/>
          <w:szCs w:val="20"/>
        </w:rPr>
      </w:pPr>
    </w:p>
    <w:p w14:paraId="595C8E17" w14:textId="77777777" w:rsidR="0078569B" w:rsidRDefault="0078569B" w:rsidP="00B37B75">
      <w:pPr>
        <w:pStyle w:val="titlepage"/>
        <w:rPr>
          <w:sz w:val="20"/>
          <w:szCs w:val="20"/>
        </w:rPr>
      </w:pPr>
    </w:p>
    <w:p w14:paraId="4FEB3A3E" w14:textId="77777777" w:rsidR="0078569B" w:rsidRDefault="0078569B" w:rsidP="00B37B75">
      <w:pPr>
        <w:pStyle w:val="titlepage"/>
        <w:rPr>
          <w:sz w:val="20"/>
          <w:szCs w:val="20"/>
        </w:rPr>
      </w:pPr>
    </w:p>
    <w:p w14:paraId="6DA10131" w14:textId="77777777" w:rsidR="0078569B" w:rsidRDefault="0078569B" w:rsidP="00B37B75">
      <w:pPr>
        <w:pStyle w:val="titlepage"/>
        <w:rPr>
          <w:sz w:val="20"/>
          <w:szCs w:val="20"/>
        </w:rPr>
      </w:pPr>
    </w:p>
    <w:p w14:paraId="25CD42F1" w14:textId="77777777" w:rsidR="0078569B" w:rsidRDefault="0078569B" w:rsidP="00B37B75">
      <w:pPr>
        <w:pStyle w:val="titlepage"/>
        <w:rPr>
          <w:sz w:val="20"/>
          <w:szCs w:val="20"/>
        </w:rPr>
      </w:pPr>
    </w:p>
    <w:p w14:paraId="329E271A" w14:textId="77777777" w:rsidR="0078569B" w:rsidRDefault="0078569B" w:rsidP="00B37B75">
      <w:pPr>
        <w:pStyle w:val="titlepage"/>
        <w:rPr>
          <w:sz w:val="20"/>
          <w:szCs w:val="20"/>
        </w:rPr>
      </w:pPr>
    </w:p>
    <w:p w14:paraId="044E3D6A" w14:textId="77777777" w:rsidR="0078569B" w:rsidRDefault="0078569B" w:rsidP="00B37B75">
      <w:pPr>
        <w:pStyle w:val="titlepage"/>
        <w:rPr>
          <w:sz w:val="20"/>
          <w:szCs w:val="20"/>
        </w:rPr>
      </w:pPr>
    </w:p>
    <w:p w14:paraId="59CD9F5B" w14:textId="77777777" w:rsidR="0078569B" w:rsidRDefault="0078569B" w:rsidP="00B37B75">
      <w:pPr>
        <w:pStyle w:val="titlepage"/>
        <w:rPr>
          <w:sz w:val="20"/>
          <w:szCs w:val="20"/>
        </w:rPr>
      </w:pPr>
    </w:p>
    <w:p w14:paraId="567DD008" w14:textId="77777777" w:rsidR="0078569B" w:rsidRDefault="0078569B" w:rsidP="00B37B75">
      <w:pPr>
        <w:pStyle w:val="titlepage"/>
        <w:rPr>
          <w:sz w:val="20"/>
          <w:szCs w:val="20"/>
        </w:rPr>
      </w:pPr>
    </w:p>
    <w:p w14:paraId="3FB10266" w14:textId="4067503B"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Pr="00EF2797">
        <w:rPr>
          <w:rFonts w:ascii="Garamond" w:hAnsi="Garamond"/>
          <w:sz w:val="20"/>
          <w:szCs w:val="20"/>
        </w:rPr>
        <w:t>Bijaya</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amazing</w:t>
      </w:r>
      <w:proofErr w:type="spellEnd"/>
      <w:r w:rsidRPr="00EF2797">
        <w:rPr>
          <w:rFonts w:ascii="Garamond" w:hAnsi="Garamond"/>
          <w:sz w:val="20"/>
          <w:szCs w:val="20"/>
        </w:rPr>
        <w:t xml:space="preserve"> </w:t>
      </w:r>
      <w:proofErr w:type="spellStart"/>
      <w:r w:rsidRPr="00EF2797">
        <w:rPr>
          <w:rFonts w:ascii="Garamond" w:hAnsi="Garamond"/>
          <w:sz w:val="20"/>
          <w:szCs w:val="20"/>
        </w:rPr>
        <w:t>wife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book </w:t>
      </w:r>
      <w:proofErr w:type="spellStart"/>
      <w:r w:rsidRPr="00EF2797">
        <w:rPr>
          <w:rFonts w:ascii="Garamond" w:hAnsi="Garamond"/>
          <w:sz w:val="20"/>
          <w:szCs w:val="20"/>
        </w:rPr>
        <w:t>belongs</w:t>
      </w:r>
      <w:proofErr w:type="spellEnd"/>
      <w:r w:rsidRPr="00EF2797">
        <w:rPr>
          <w:rFonts w:ascii="Garamond" w:hAnsi="Garamond"/>
          <w:sz w:val="20"/>
          <w:szCs w:val="20"/>
        </w:rPr>
        <w:t xml:space="preserve"> to </w:t>
      </w:r>
      <w:proofErr w:type="spellStart"/>
      <w:r w:rsidRPr="00EF2797">
        <w:rPr>
          <w:rFonts w:ascii="Garamond" w:hAnsi="Garamond"/>
          <w:sz w:val="20"/>
          <w:szCs w:val="20"/>
        </w:rPr>
        <w:t>you</w:t>
      </w:r>
      <w:proofErr w:type="spellEnd"/>
      <w:r w:rsidRPr="00EF2797">
        <w:rPr>
          <w:rFonts w:ascii="Garamond" w:hAnsi="Garamond"/>
          <w:sz w:val="20"/>
          <w:szCs w:val="20"/>
        </w:rPr>
        <w:t xml:space="preserve"> as </w:t>
      </w:r>
      <w:proofErr w:type="spellStart"/>
      <w:r w:rsidRPr="00EF2797">
        <w:rPr>
          <w:rFonts w:ascii="Garamond" w:hAnsi="Garamond"/>
          <w:sz w:val="20"/>
          <w:szCs w:val="20"/>
        </w:rPr>
        <w:t>much</w:t>
      </w:r>
      <w:proofErr w:type="spellEnd"/>
      <w:r w:rsidRPr="00EF2797">
        <w:rPr>
          <w:rFonts w:ascii="Garamond" w:hAnsi="Garamond"/>
          <w:sz w:val="20"/>
          <w:szCs w:val="20"/>
        </w:rPr>
        <w:t xml:space="preserve"> as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does</w:t>
      </w:r>
      <w:proofErr w:type="spellEnd"/>
      <w:r w:rsidRPr="00EF2797">
        <w:rPr>
          <w:rFonts w:ascii="Garamond" w:hAnsi="Garamond"/>
          <w:sz w:val="20"/>
          <w:szCs w:val="20"/>
        </w:rPr>
        <w:t xml:space="preserve"> to me. </w:t>
      </w:r>
      <w:proofErr w:type="spellStart"/>
      <w:r w:rsidRPr="00EF2797">
        <w:rPr>
          <w:rFonts w:ascii="Garamond" w:hAnsi="Garamond"/>
          <w:sz w:val="20"/>
          <w:szCs w:val="20"/>
        </w:rPr>
        <w:t>Without</w:t>
      </w:r>
      <w:proofErr w:type="spellEnd"/>
      <w:r w:rsidRPr="00EF2797">
        <w:rPr>
          <w:rFonts w:ascii="Garamond" w:hAnsi="Garamond"/>
          <w:sz w:val="20"/>
          <w:szCs w:val="20"/>
        </w:rPr>
        <w:t xml:space="preserve">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unwavering</w:t>
      </w:r>
      <w:proofErr w:type="spellEnd"/>
      <w:r w:rsidRPr="00EF2797">
        <w:rPr>
          <w:rFonts w:ascii="Garamond" w:hAnsi="Garamond"/>
          <w:sz w:val="20"/>
          <w:szCs w:val="20"/>
        </w:rPr>
        <w:t xml:space="preserve"> support, </w:t>
      </w:r>
      <w:proofErr w:type="spellStart"/>
      <w:r w:rsidRPr="00EF2797">
        <w:rPr>
          <w:rFonts w:ascii="Garamond" w:hAnsi="Garamond"/>
          <w:sz w:val="20"/>
          <w:szCs w:val="20"/>
        </w:rPr>
        <w:t>it</w:t>
      </w:r>
      <w:proofErr w:type="spellEnd"/>
      <w:r w:rsidRPr="00EF2797">
        <w:rPr>
          <w:rFonts w:ascii="Garamond" w:hAnsi="Garamond"/>
          <w:sz w:val="20"/>
          <w:szCs w:val="20"/>
        </w:rPr>
        <w:t xml:space="preserve"> </w:t>
      </w:r>
      <w:proofErr w:type="spellStart"/>
      <w:r w:rsidRPr="00EF2797">
        <w:rPr>
          <w:rFonts w:ascii="Garamond" w:hAnsi="Garamond"/>
          <w:sz w:val="20"/>
          <w:szCs w:val="20"/>
        </w:rPr>
        <w:t>wouldn't</w:t>
      </w:r>
      <w:proofErr w:type="spellEnd"/>
      <w:r w:rsidRPr="00EF2797">
        <w:rPr>
          <w:rFonts w:ascii="Garamond" w:hAnsi="Garamond"/>
          <w:sz w:val="20"/>
          <w:szCs w:val="20"/>
        </w:rPr>
        <w:t xml:space="preserve"> have come to fruition.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always</w:t>
      </w:r>
      <w:proofErr w:type="spellEnd"/>
      <w:r w:rsidRPr="00EF2797">
        <w:rPr>
          <w:rFonts w:ascii="Garamond" w:hAnsi="Garamond"/>
          <w:sz w:val="20"/>
          <w:szCs w:val="20"/>
        </w:rPr>
        <w:t xml:space="preserve"> </w:t>
      </w:r>
      <w:proofErr w:type="spellStart"/>
      <w:r w:rsidRPr="00EF2797">
        <w:rPr>
          <w:rFonts w:ascii="Garamond" w:hAnsi="Garamond"/>
          <w:sz w:val="20"/>
          <w:szCs w:val="20"/>
        </w:rPr>
        <w:t>being</w:t>
      </w:r>
      <w:proofErr w:type="spellEnd"/>
      <w:r w:rsidRPr="00EF2797">
        <w:rPr>
          <w:rFonts w:ascii="Garamond" w:hAnsi="Garamond"/>
          <w:sz w:val="20"/>
          <w:szCs w:val="20"/>
        </w:rPr>
        <w:t xml:space="preserve"> by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side</w:t>
      </w:r>
      <w:proofErr w:type="spellEnd"/>
      <w:r w:rsidRPr="00EF2797">
        <w:rPr>
          <w:rFonts w:ascii="Garamond" w:hAnsi="Garamond"/>
          <w:sz w:val="20"/>
          <w:szCs w:val="20"/>
        </w:rPr>
        <w:t>.</w:t>
      </w:r>
    </w:p>
    <w:p w14:paraId="04B5C93B" w14:textId="77777777" w:rsidR="00B37B75" w:rsidRPr="00EF2797" w:rsidRDefault="00B37B75" w:rsidP="00B37B75">
      <w:pPr>
        <w:pStyle w:val="titlepage"/>
        <w:rPr>
          <w:rFonts w:ascii="Garamond" w:hAnsi="Garamond"/>
          <w:sz w:val="20"/>
          <w:szCs w:val="20"/>
        </w:rPr>
      </w:pPr>
    </w:p>
    <w:p w14:paraId="4CF580D9" w14:textId="77777777"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Jodie Renner, an </w:t>
      </w:r>
      <w:proofErr w:type="spellStart"/>
      <w:r w:rsidRPr="00EF2797">
        <w:rPr>
          <w:rFonts w:ascii="Garamond" w:hAnsi="Garamond"/>
          <w:sz w:val="20"/>
          <w:szCs w:val="20"/>
        </w:rPr>
        <w:t>exceptional</w:t>
      </w:r>
      <w:proofErr w:type="spellEnd"/>
      <w:r w:rsidRPr="00EF2797">
        <w:rPr>
          <w:rFonts w:ascii="Garamond" w:hAnsi="Garamond"/>
          <w:sz w:val="20"/>
          <w:szCs w:val="20"/>
        </w:rPr>
        <w:t xml:space="preserve"> book editor,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believing</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project</w:t>
      </w:r>
      <w:proofErr w:type="spellEnd"/>
      <w:r w:rsidRPr="00EF2797">
        <w:rPr>
          <w:rFonts w:ascii="Garamond" w:hAnsi="Garamond"/>
          <w:sz w:val="20"/>
          <w:szCs w:val="20"/>
        </w:rPr>
        <w:t xml:space="preserve"> and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assistance in </w:t>
      </w:r>
      <w:proofErr w:type="spellStart"/>
      <w:r w:rsidRPr="00EF2797">
        <w:rPr>
          <w:rFonts w:ascii="Garamond" w:hAnsi="Garamond"/>
          <w:sz w:val="20"/>
          <w:szCs w:val="20"/>
        </w:rPr>
        <w:t>refining</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rough </w:t>
      </w:r>
      <w:proofErr w:type="spellStart"/>
      <w:r w:rsidRPr="00EF2797">
        <w:rPr>
          <w:rFonts w:ascii="Garamond" w:hAnsi="Garamond"/>
          <w:sz w:val="20"/>
          <w:szCs w:val="20"/>
        </w:rPr>
        <w:t>draft</w:t>
      </w:r>
      <w:proofErr w:type="spellEnd"/>
      <w:r w:rsidRPr="00EF2797">
        <w:rPr>
          <w:rFonts w:ascii="Garamond" w:hAnsi="Garamond"/>
          <w:sz w:val="20"/>
          <w:szCs w:val="20"/>
        </w:rPr>
        <w:t xml:space="preserve"> </w:t>
      </w:r>
      <w:proofErr w:type="spellStart"/>
      <w:r w:rsidRPr="00EF2797">
        <w:rPr>
          <w:rFonts w:ascii="Garamond" w:hAnsi="Garamond"/>
          <w:sz w:val="20"/>
          <w:szCs w:val="20"/>
        </w:rPr>
        <w:t>into</w:t>
      </w:r>
      <w:proofErr w:type="spellEnd"/>
      <w:r w:rsidRPr="00EF2797">
        <w:rPr>
          <w:rFonts w:ascii="Garamond" w:hAnsi="Garamond"/>
          <w:sz w:val="20"/>
          <w:szCs w:val="20"/>
        </w:rPr>
        <w:t xml:space="preserve"> a </w:t>
      </w:r>
      <w:proofErr w:type="spellStart"/>
      <w:r w:rsidRPr="00EF2797">
        <w:rPr>
          <w:rFonts w:ascii="Garamond" w:hAnsi="Garamond"/>
          <w:sz w:val="20"/>
          <w:szCs w:val="20"/>
        </w:rPr>
        <w:t>captivating</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
    <w:p w14:paraId="015CE951" w14:textId="77777777" w:rsidR="00B37B75" w:rsidRPr="00EF2797" w:rsidRDefault="00B37B75" w:rsidP="00B37B75">
      <w:pPr>
        <w:pStyle w:val="titlepage"/>
        <w:rPr>
          <w:rFonts w:ascii="Garamond" w:hAnsi="Garamond"/>
          <w:sz w:val="20"/>
          <w:szCs w:val="20"/>
        </w:rPr>
      </w:pPr>
    </w:p>
    <w:p w14:paraId="646F6BCA" w14:textId="2A6F0E2C" w:rsidR="00B37B75" w:rsidRPr="00EF2797" w:rsidRDefault="00B37B75" w:rsidP="00B37B75">
      <w:pPr>
        <w:pStyle w:val="titlepage"/>
        <w:rPr>
          <w:rFonts w:ascii="Garamond" w:hAnsi="Garamond"/>
          <w:sz w:val="20"/>
          <w:szCs w:val="20"/>
        </w:rPr>
      </w:pPr>
      <w:r w:rsidRPr="00EF2797">
        <w:rPr>
          <w:rFonts w:ascii="Garamond" w:hAnsi="Garamond"/>
          <w:sz w:val="20"/>
          <w:szCs w:val="20"/>
        </w:rPr>
        <w:t xml:space="preserve">To </w:t>
      </w:r>
      <w:proofErr w:type="spellStart"/>
      <w:r w:rsidR="001F0964">
        <w:rPr>
          <w:rFonts w:ascii="Garamond" w:hAnsi="Garamond"/>
          <w:sz w:val="20"/>
          <w:szCs w:val="20"/>
        </w:rPr>
        <w:t>Arjun</w:t>
      </w:r>
      <w:proofErr w:type="spellEnd"/>
      <w:r w:rsidRPr="00EF2797">
        <w:rPr>
          <w:rFonts w:ascii="Garamond" w:hAnsi="Garamond"/>
          <w:sz w:val="20"/>
          <w:szCs w:val="20"/>
        </w:rPr>
        <w:t xml:space="preserve"> (</w:t>
      </w:r>
      <w:proofErr w:type="spellStart"/>
      <w:r w:rsidRPr="00EF2797">
        <w:rPr>
          <w:rFonts w:ascii="Garamond" w:hAnsi="Garamond"/>
          <w:sz w:val="20"/>
          <w:szCs w:val="20"/>
        </w:rPr>
        <w:t>who</w:t>
      </w:r>
      <w:proofErr w:type="spellEnd"/>
      <w:r w:rsidRPr="00EF2797">
        <w:rPr>
          <w:rFonts w:ascii="Garamond" w:hAnsi="Garamond"/>
          <w:sz w:val="20"/>
          <w:szCs w:val="20"/>
        </w:rPr>
        <w:t xml:space="preserve"> </w:t>
      </w:r>
      <w:proofErr w:type="spellStart"/>
      <w:r w:rsidRPr="00EF2797">
        <w:rPr>
          <w:rFonts w:ascii="Garamond" w:hAnsi="Garamond"/>
          <w:sz w:val="20"/>
          <w:szCs w:val="20"/>
        </w:rPr>
        <w:t>prefers</w:t>
      </w:r>
      <w:proofErr w:type="spellEnd"/>
      <w:r w:rsidRPr="00EF2797">
        <w:rPr>
          <w:rFonts w:ascii="Garamond" w:hAnsi="Garamond"/>
          <w:sz w:val="20"/>
          <w:szCs w:val="20"/>
        </w:rPr>
        <w:t xml:space="preserve"> to </w:t>
      </w:r>
      <w:proofErr w:type="spellStart"/>
      <w:r w:rsidRPr="00EF2797">
        <w:rPr>
          <w:rFonts w:ascii="Garamond" w:hAnsi="Garamond"/>
          <w:sz w:val="20"/>
          <w:szCs w:val="20"/>
        </w:rPr>
        <w:t>remain</w:t>
      </w:r>
      <w:proofErr w:type="spellEnd"/>
      <w:r w:rsidRPr="00EF2797">
        <w:rPr>
          <w:rFonts w:ascii="Garamond" w:hAnsi="Garamond"/>
          <w:sz w:val="20"/>
          <w:szCs w:val="20"/>
        </w:rPr>
        <w:t xml:space="preserve"> </w:t>
      </w:r>
      <w:proofErr w:type="spellStart"/>
      <w:r w:rsidRPr="00EF2797">
        <w:rPr>
          <w:rFonts w:ascii="Garamond" w:hAnsi="Garamond"/>
          <w:sz w:val="20"/>
          <w:szCs w:val="20"/>
        </w:rPr>
        <w:t>anonymous</w:t>
      </w:r>
      <w:proofErr w:type="spellEnd"/>
      <w:r w:rsidRPr="00EF2797">
        <w:rPr>
          <w:rFonts w:ascii="Garamond" w:hAnsi="Garamond"/>
          <w:sz w:val="20"/>
          <w:szCs w:val="20"/>
        </w:rPr>
        <w:t xml:space="preserve">), I </w:t>
      </w:r>
      <w:proofErr w:type="spellStart"/>
      <w:r w:rsidRPr="00EF2797">
        <w:rPr>
          <w:rFonts w:ascii="Garamond" w:hAnsi="Garamond"/>
          <w:sz w:val="20"/>
          <w:szCs w:val="20"/>
        </w:rPr>
        <w:t>appreciate</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sharing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journey</w:t>
      </w:r>
      <w:proofErr w:type="spellEnd"/>
      <w:r w:rsidRPr="00EF2797">
        <w:rPr>
          <w:rFonts w:ascii="Garamond" w:hAnsi="Garamond"/>
          <w:sz w:val="20"/>
          <w:szCs w:val="20"/>
        </w:rPr>
        <w:t xml:space="preserve">, </w:t>
      </w:r>
      <w:proofErr w:type="spellStart"/>
      <w:r w:rsidRPr="00EF2797">
        <w:rPr>
          <w:rFonts w:ascii="Garamond" w:hAnsi="Garamond"/>
          <w:sz w:val="20"/>
          <w:szCs w:val="20"/>
        </w:rPr>
        <w:t>which</w:t>
      </w:r>
      <w:proofErr w:type="spellEnd"/>
      <w:r w:rsidRPr="00EF2797">
        <w:rPr>
          <w:rFonts w:ascii="Garamond" w:hAnsi="Garamond"/>
          <w:sz w:val="20"/>
          <w:szCs w:val="20"/>
        </w:rPr>
        <w:t xml:space="preserve"> </w:t>
      </w:r>
      <w:proofErr w:type="spellStart"/>
      <w:r w:rsidRPr="00EF2797">
        <w:rPr>
          <w:rFonts w:ascii="Garamond" w:hAnsi="Garamond"/>
          <w:sz w:val="20"/>
          <w:szCs w:val="20"/>
        </w:rPr>
        <w:t>sparked</w:t>
      </w:r>
      <w:proofErr w:type="spellEnd"/>
      <w:r w:rsidRPr="00EF2797">
        <w:rPr>
          <w:rFonts w:ascii="Garamond" w:hAnsi="Garamond"/>
          <w:sz w:val="20"/>
          <w:szCs w:val="20"/>
        </w:rPr>
        <w:t xml:space="preserve"> </w:t>
      </w:r>
      <w:proofErr w:type="spellStart"/>
      <w:r w:rsidRPr="00EF2797">
        <w:rPr>
          <w:rFonts w:ascii="Garamond" w:hAnsi="Garamond"/>
          <w:sz w:val="20"/>
          <w:szCs w:val="20"/>
        </w:rPr>
        <w:t>my</w:t>
      </w:r>
      <w:proofErr w:type="spellEnd"/>
      <w:r w:rsidRPr="00EF2797">
        <w:rPr>
          <w:rFonts w:ascii="Garamond" w:hAnsi="Garamond"/>
          <w:sz w:val="20"/>
          <w:szCs w:val="20"/>
        </w:rPr>
        <w:t xml:space="preserve"> </w:t>
      </w:r>
      <w:proofErr w:type="spellStart"/>
      <w:r w:rsidRPr="00EF2797">
        <w:rPr>
          <w:rFonts w:ascii="Garamond" w:hAnsi="Garamond"/>
          <w:sz w:val="20"/>
          <w:szCs w:val="20"/>
        </w:rPr>
        <w:t>interest</w:t>
      </w:r>
      <w:proofErr w:type="spellEnd"/>
      <w:r w:rsidRPr="00EF2797">
        <w:rPr>
          <w:rFonts w:ascii="Garamond" w:hAnsi="Garamond"/>
          <w:sz w:val="20"/>
          <w:szCs w:val="20"/>
        </w:rPr>
        <w:t xml:space="preserve"> in </w:t>
      </w:r>
      <w:proofErr w:type="spellStart"/>
      <w:r w:rsidRPr="00EF2797">
        <w:rPr>
          <w:rFonts w:ascii="Garamond" w:hAnsi="Garamond"/>
          <w:sz w:val="20"/>
          <w:szCs w:val="20"/>
        </w:rPr>
        <w:t>this</w:t>
      </w:r>
      <w:proofErr w:type="spellEnd"/>
      <w:r w:rsidRPr="00EF2797">
        <w:rPr>
          <w:rFonts w:ascii="Garamond" w:hAnsi="Garamond"/>
          <w:sz w:val="20"/>
          <w:szCs w:val="20"/>
        </w:rPr>
        <w:t xml:space="preserve"> topic and </w:t>
      </w:r>
      <w:proofErr w:type="spellStart"/>
      <w:r w:rsidRPr="00EF2797">
        <w:rPr>
          <w:rFonts w:ascii="Garamond" w:hAnsi="Garamond"/>
          <w:sz w:val="20"/>
          <w:szCs w:val="20"/>
        </w:rPr>
        <w:t>motivated</w:t>
      </w:r>
      <w:proofErr w:type="spellEnd"/>
      <w:r w:rsidRPr="00EF2797">
        <w:rPr>
          <w:rFonts w:ascii="Garamond" w:hAnsi="Garamond"/>
          <w:sz w:val="20"/>
          <w:szCs w:val="20"/>
        </w:rPr>
        <w:t xml:space="preserve"> me to </w:t>
      </w:r>
      <w:proofErr w:type="spellStart"/>
      <w:r w:rsidRPr="00EF2797">
        <w:rPr>
          <w:rFonts w:ascii="Garamond" w:hAnsi="Garamond"/>
          <w:sz w:val="20"/>
          <w:szCs w:val="20"/>
        </w:rPr>
        <w:t>conduct</w:t>
      </w:r>
      <w:proofErr w:type="spellEnd"/>
      <w:r w:rsidRPr="00EF2797">
        <w:rPr>
          <w:rFonts w:ascii="Garamond" w:hAnsi="Garamond"/>
          <w:sz w:val="20"/>
          <w:szCs w:val="20"/>
        </w:rPr>
        <w:t xml:space="preserve"> </w:t>
      </w:r>
      <w:proofErr w:type="spellStart"/>
      <w:r w:rsidRPr="00EF2797">
        <w:rPr>
          <w:rFonts w:ascii="Garamond" w:hAnsi="Garamond"/>
          <w:sz w:val="20"/>
          <w:szCs w:val="20"/>
        </w:rPr>
        <w:t>further</w:t>
      </w:r>
      <w:proofErr w:type="spellEnd"/>
      <w:r w:rsidRPr="00EF2797">
        <w:rPr>
          <w:rFonts w:ascii="Garamond" w:hAnsi="Garamond"/>
          <w:sz w:val="20"/>
          <w:szCs w:val="20"/>
        </w:rPr>
        <w:t xml:space="preserve"> </w:t>
      </w:r>
      <w:proofErr w:type="spellStart"/>
      <w:r w:rsidRPr="00EF2797">
        <w:rPr>
          <w:rFonts w:ascii="Garamond" w:hAnsi="Garamond"/>
          <w:sz w:val="20"/>
          <w:szCs w:val="20"/>
        </w:rPr>
        <w:t>research</w:t>
      </w:r>
      <w:proofErr w:type="spellEnd"/>
      <w:r w:rsidRPr="00EF2797">
        <w:rPr>
          <w:rFonts w:ascii="Garamond" w:hAnsi="Garamond"/>
          <w:sz w:val="20"/>
          <w:szCs w:val="20"/>
        </w:rPr>
        <w:t xml:space="preserve"> to </w:t>
      </w:r>
      <w:proofErr w:type="spellStart"/>
      <w:r w:rsidRPr="00EF2797">
        <w:rPr>
          <w:rFonts w:ascii="Garamond" w:hAnsi="Garamond"/>
          <w:sz w:val="20"/>
          <w:szCs w:val="20"/>
        </w:rPr>
        <w:t>write</w:t>
      </w:r>
      <w:proofErr w:type="spellEnd"/>
      <w:r w:rsidRPr="00EF2797">
        <w:rPr>
          <w:rFonts w:ascii="Garamond" w:hAnsi="Garamond"/>
          <w:sz w:val="20"/>
          <w:szCs w:val="20"/>
        </w:rPr>
        <w:t xml:space="preserve"> </w:t>
      </w:r>
      <w:proofErr w:type="spellStart"/>
      <w:r w:rsidRPr="00EF2797">
        <w:rPr>
          <w:rFonts w:ascii="Garamond" w:hAnsi="Garamond"/>
          <w:sz w:val="20"/>
          <w:szCs w:val="20"/>
        </w:rPr>
        <w:t>this</w:t>
      </w:r>
      <w:proofErr w:type="spellEnd"/>
      <w:r w:rsidRPr="00EF2797">
        <w:rPr>
          <w:rFonts w:ascii="Garamond" w:hAnsi="Garamond"/>
          <w:sz w:val="20"/>
          <w:szCs w:val="20"/>
        </w:rPr>
        <w:t xml:space="preserve"> </w:t>
      </w:r>
      <w:proofErr w:type="spellStart"/>
      <w:r w:rsidRPr="00EF2797">
        <w:rPr>
          <w:rFonts w:ascii="Garamond" w:hAnsi="Garamond"/>
          <w:sz w:val="20"/>
          <w:szCs w:val="20"/>
        </w:rPr>
        <w:t>novel</w:t>
      </w:r>
      <w:proofErr w:type="spellEnd"/>
      <w:r w:rsidRPr="00EF2797">
        <w:rPr>
          <w:rFonts w:ascii="Garamond" w:hAnsi="Garamond"/>
          <w:sz w:val="20"/>
          <w:szCs w:val="20"/>
        </w:rPr>
        <w:t xml:space="preserve">. </w:t>
      </w:r>
      <w:proofErr w:type="spellStart"/>
      <w:r w:rsidRPr="00EF2797">
        <w:rPr>
          <w:rFonts w:ascii="Garamond" w:hAnsi="Garamond"/>
          <w:sz w:val="20"/>
          <w:szCs w:val="20"/>
        </w:rPr>
        <w:t>Thank</w:t>
      </w:r>
      <w:proofErr w:type="spellEnd"/>
      <w:r w:rsidRPr="00EF2797">
        <w:rPr>
          <w:rFonts w:ascii="Garamond" w:hAnsi="Garamond"/>
          <w:sz w:val="20"/>
          <w:szCs w:val="20"/>
        </w:rPr>
        <w:t xml:space="preserve"> </w:t>
      </w:r>
      <w:proofErr w:type="spellStart"/>
      <w:r w:rsidRPr="00EF2797">
        <w:rPr>
          <w:rFonts w:ascii="Garamond" w:hAnsi="Garamond"/>
          <w:sz w:val="20"/>
          <w:szCs w:val="20"/>
        </w:rPr>
        <w:t>you</w:t>
      </w:r>
      <w:proofErr w:type="spellEnd"/>
      <w:r w:rsidRPr="00EF2797">
        <w:rPr>
          <w:rFonts w:ascii="Garamond" w:hAnsi="Garamond"/>
          <w:sz w:val="20"/>
          <w:szCs w:val="20"/>
        </w:rPr>
        <w:t xml:space="preserve"> for </w:t>
      </w:r>
      <w:proofErr w:type="spellStart"/>
      <w:r w:rsidRPr="00EF2797">
        <w:rPr>
          <w:rFonts w:ascii="Garamond" w:hAnsi="Garamond"/>
          <w:sz w:val="20"/>
          <w:szCs w:val="20"/>
        </w:rPr>
        <w:t>your</w:t>
      </w:r>
      <w:proofErr w:type="spellEnd"/>
      <w:r w:rsidRPr="00EF2797">
        <w:rPr>
          <w:rFonts w:ascii="Garamond" w:hAnsi="Garamond"/>
          <w:sz w:val="20"/>
          <w:szCs w:val="20"/>
        </w:rPr>
        <w:t xml:space="preserve"> </w:t>
      </w:r>
      <w:proofErr w:type="spellStart"/>
      <w:r w:rsidRPr="00EF2797">
        <w:rPr>
          <w:rFonts w:ascii="Garamond" w:hAnsi="Garamond"/>
          <w:sz w:val="20"/>
          <w:szCs w:val="20"/>
        </w:rPr>
        <w:t>invaluable</w:t>
      </w:r>
      <w:proofErr w:type="spellEnd"/>
      <w:r w:rsidRPr="00EF2797">
        <w:rPr>
          <w:rFonts w:ascii="Garamond" w:hAnsi="Garamond"/>
          <w:sz w:val="20"/>
          <w:szCs w:val="20"/>
        </w:rPr>
        <w:t xml:space="preserve"> contribution.</w:t>
      </w:r>
    </w:p>
    <w:p w14:paraId="03AB774D" w14:textId="640C69E9" w:rsidR="0078569B" w:rsidRPr="00EF2797" w:rsidRDefault="0078569B" w:rsidP="00B37B75">
      <w:pPr>
        <w:pStyle w:val="titlepage"/>
        <w:rPr>
          <w:rFonts w:ascii="Garamond" w:hAnsi="Garamond"/>
          <w:sz w:val="20"/>
          <w:szCs w:val="20"/>
        </w:rPr>
      </w:pPr>
    </w:p>
    <w:p w14:paraId="4B47FE8A" w14:textId="23FCC761" w:rsidR="0078569B" w:rsidRPr="00EF2797" w:rsidRDefault="0078569B" w:rsidP="00B37B75">
      <w:pPr>
        <w:pStyle w:val="titlepage"/>
        <w:rPr>
          <w:rFonts w:ascii="Garamond" w:hAnsi="Garamond"/>
          <w:sz w:val="20"/>
          <w:szCs w:val="20"/>
        </w:rPr>
      </w:pPr>
    </w:p>
    <w:p w14:paraId="3379A683" w14:textId="5CF5B3FF" w:rsidR="0078569B" w:rsidRDefault="0078569B" w:rsidP="00B37B75">
      <w:pPr>
        <w:pStyle w:val="titlepage"/>
        <w:rPr>
          <w:sz w:val="20"/>
          <w:szCs w:val="20"/>
        </w:rPr>
      </w:pPr>
    </w:p>
    <w:p w14:paraId="5907379E" w14:textId="04ED9D84" w:rsidR="0078569B" w:rsidRDefault="0078569B" w:rsidP="00B37B75">
      <w:pPr>
        <w:pStyle w:val="titlepage"/>
        <w:rPr>
          <w:sz w:val="20"/>
          <w:szCs w:val="20"/>
        </w:rPr>
      </w:pPr>
    </w:p>
    <w:p w14:paraId="2AC080C2" w14:textId="361867F8" w:rsidR="0078569B" w:rsidRDefault="0078569B" w:rsidP="00B37B75">
      <w:pPr>
        <w:pStyle w:val="titlepage"/>
        <w:rPr>
          <w:sz w:val="20"/>
          <w:szCs w:val="20"/>
        </w:rPr>
      </w:pPr>
    </w:p>
    <w:p w14:paraId="61597899" w14:textId="407467D0" w:rsidR="0078569B" w:rsidRDefault="0078569B" w:rsidP="00B37B75">
      <w:pPr>
        <w:pStyle w:val="titlepage"/>
        <w:rPr>
          <w:sz w:val="20"/>
          <w:szCs w:val="20"/>
        </w:rPr>
      </w:pPr>
    </w:p>
    <w:p w14:paraId="4CBF756C" w14:textId="6808886C" w:rsidR="0078569B" w:rsidRDefault="0078569B" w:rsidP="00B37B75">
      <w:pPr>
        <w:pStyle w:val="titlepage"/>
        <w:rPr>
          <w:sz w:val="20"/>
          <w:szCs w:val="20"/>
        </w:rPr>
      </w:pPr>
    </w:p>
    <w:p w14:paraId="2A668F6C" w14:textId="3B98E333" w:rsidR="0078569B" w:rsidRDefault="0078569B" w:rsidP="00B37B75">
      <w:pPr>
        <w:pStyle w:val="titlepage"/>
        <w:rPr>
          <w:sz w:val="20"/>
          <w:szCs w:val="20"/>
        </w:rPr>
      </w:pPr>
    </w:p>
    <w:p w14:paraId="7350E182" w14:textId="00E82B19" w:rsidR="0078569B" w:rsidRDefault="0078569B" w:rsidP="00B37B75">
      <w:pPr>
        <w:pStyle w:val="titlepage"/>
        <w:rPr>
          <w:sz w:val="20"/>
          <w:szCs w:val="20"/>
        </w:rPr>
      </w:pPr>
    </w:p>
    <w:p w14:paraId="65C9FCBA" w14:textId="10F15094" w:rsidR="0078569B" w:rsidRDefault="0078569B" w:rsidP="00B37B75">
      <w:pPr>
        <w:pStyle w:val="titlepage"/>
        <w:rPr>
          <w:sz w:val="20"/>
          <w:szCs w:val="20"/>
        </w:rPr>
      </w:pPr>
    </w:p>
    <w:p w14:paraId="14ACF704" w14:textId="4A8CFF3D" w:rsidR="0078569B" w:rsidRDefault="0078569B" w:rsidP="00B37B75">
      <w:pPr>
        <w:pStyle w:val="titlepage"/>
        <w:rPr>
          <w:sz w:val="20"/>
          <w:szCs w:val="20"/>
        </w:rPr>
      </w:pPr>
    </w:p>
    <w:p w14:paraId="1E289623" w14:textId="1614816D" w:rsidR="0078569B" w:rsidRDefault="0078569B" w:rsidP="00B37B75">
      <w:pPr>
        <w:pStyle w:val="titlepage"/>
        <w:rPr>
          <w:sz w:val="20"/>
          <w:szCs w:val="20"/>
        </w:rPr>
      </w:pPr>
    </w:p>
    <w:p w14:paraId="2BB5FBBB" w14:textId="7F86F332" w:rsidR="0078569B" w:rsidRDefault="0078569B" w:rsidP="00B37B75">
      <w:pPr>
        <w:pStyle w:val="titlepage"/>
        <w:rPr>
          <w:sz w:val="20"/>
          <w:szCs w:val="20"/>
        </w:rPr>
      </w:pPr>
    </w:p>
    <w:p w14:paraId="772CC331" w14:textId="0B491CB9" w:rsidR="0078569B" w:rsidRDefault="0078569B" w:rsidP="00B37B75">
      <w:pPr>
        <w:pStyle w:val="titlepage"/>
        <w:rPr>
          <w:sz w:val="20"/>
          <w:szCs w:val="20"/>
        </w:rPr>
      </w:pPr>
    </w:p>
    <w:p w14:paraId="0EDFAAAB" w14:textId="35A32435" w:rsidR="0078569B" w:rsidRDefault="0078569B" w:rsidP="00B37B75">
      <w:pPr>
        <w:pStyle w:val="titlepage"/>
        <w:rPr>
          <w:sz w:val="20"/>
          <w:szCs w:val="20"/>
        </w:rPr>
      </w:pPr>
    </w:p>
    <w:p w14:paraId="4EB0E709" w14:textId="739C1FAE" w:rsidR="0078569B" w:rsidRDefault="0078569B" w:rsidP="00B37B75">
      <w:pPr>
        <w:pStyle w:val="titlepage"/>
        <w:rPr>
          <w:sz w:val="20"/>
          <w:szCs w:val="20"/>
        </w:rPr>
      </w:pPr>
    </w:p>
    <w:p w14:paraId="47784721" w14:textId="6C4D8CA2" w:rsidR="0078569B" w:rsidRDefault="0078569B" w:rsidP="00B37B75">
      <w:pPr>
        <w:pStyle w:val="titlepage"/>
        <w:rPr>
          <w:sz w:val="20"/>
          <w:szCs w:val="20"/>
        </w:rPr>
      </w:pPr>
    </w:p>
    <w:p w14:paraId="76192646" w14:textId="3DDE3C59" w:rsidR="0078569B" w:rsidRDefault="0078569B" w:rsidP="00B37B75">
      <w:pPr>
        <w:pStyle w:val="titlepage"/>
        <w:rPr>
          <w:sz w:val="20"/>
          <w:szCs w:val="20"/>
        </w:rPr>
      </w:pPr>
    </w:p>
    <w:p w14:paraId="11BDF1FC" w14:textId="3EF9073F" w:rsidR="0078569B" w:rsidRDefault="0078569B" w:rsidP="00B37B75">
      <w:pPr>
        <w:pStyle w:val="titlepage"/>
        <w:rPr>
          <w:sz w:val="20"/>
          <w:szCs w:val="20"/>
        </w:rPr>
      </w:pPr>
    </w:p>
    <w:p w14:paraId="7297C64A" w14:textId="439EECE2" w:rsidR="0078569B" w:rsidRDefault="0078569B" w:rsidP="00B37B75">
      <w:pPr>
        <w:pStyle w:val="titlepage"/>
        <w:rPr>
          <w:sz w:val="20"/>
          <w:szCs w:val="20"/>
        </w:rPr>
      </w:pPr>
    </w:p>
    <w:p w14:paraId="42F27870" w14:textId="6B032E76" w:rsidR="0078569B" w:rsidRDefault="0078569B" w:rsidP="00B37B75">
      <w:pPr>
        <w:pStyle w:val="titlepage"/>
        <w:rPr>
          <w:sz w:val="20"/>
          <w:szCs w:val="20"/>
        </w:rPr>
      </w:pPr>
    </w:p>
    <w:p w14:paraId="741A5389" w14:textId="3103938D" w:rsidR="0078569B" w:rsidRDefault="0078569B" w:rsidP="00B37B75">
      <w:pPr>
        <w:pStyle w:val="titlepage"/>
        <w:rPr>
          <w:sz w:val="20"/>
          <w:szCs w:val="20"/>
        </w:rPr>
      </w:pPr>
    </w:p>
    <w:p w14:paraId="71404789" w14:textId="4A053F44" w:rsidR="0078569B" w:rsidRDefault="0078569B" w:rsidP="00B37B75">
      <w:pPr>
        <w:pStyle w:val="titlepage"/>
        <w:rPr>
          <w:sz w:val="20"/>
          <w:szCs w:val="20"/>
        </w:rPr>
      </w:pPr>
    </w:p>
    <w:p w14:paraId="4658EE24" w14:textId="5CB4BE22" w:rsidR="0078569B" w:rsidRDefault="0078569B" w:rsidP="00B37B75">
      <w:pPr>
        <w:pStyle w:val="titlepage"/>
        <w:rPr>
          <w:sz w:val="20"/>
          <w:szCs w:val="20"/>
        </w:rPr>
      </w:pPr>
    </w:p>
    <w:p w14:paraId="1CEEFD23" w14:textId="1771F8F1" w:rsidR="0078569B" w:rsidRDefault="0078569B" w:rsidP="00B37B75">
      <w:pPr>
        <w:pStyle w:val="titlepage"/>
        <w:rPr>
          <w:sz w:val="20"/>
          <w:szCs w:val="20"/>
        </w:rPr>
      </w:pPr>
    </w:p>
    <w:p w14:paraId="0A67E522" w14:textId="4ECE09F0" w:rsidR="0078569B" w:rsidRDefault="0078569B" w:rsidP="00B37B75">
      <w:pPr>
        <w:pStyle w:val="titlepage"/>
        <w:rPr>
          <w:sz w:val="20"/>
          <w:szCs w:val="20"/>
        </w:rPr>
      </w:pPr>
    </w:p>
    <w:p w14:paraId="51602C0E" w14:textId="77777777" w:rsidR="0078569B" w:rsidRPr="00571C75" w:rsidRDefault="0078569B" w:rsidP="00B37B75">
      <w:pPr>
        <w:pStyle w:val="titlepage"/>
        <w:rPr>
          <w:sz w:val="20"/>
          <w:szCs w:val="20"/>
        </w:rPr>
      </w:pPr>
    </w:p>
    <w:p w14:paraId="21871A66" w14:textId="77777777" w:rsidR="00B37B75" w:rsidRDefault="00B37B75" w:rsidP="00B37B75">
      <w:pPr>
        <w:rPr>
          <w:rStyle w:val="Hyperlink"/>
        </w:rPr>
      </w:pPr>
    </w:p>
    <w:p w14:paraId="570C7D37" w14:textId="77777777" w:rsidR="00B37B75" w:rsidRDefault="00B37B75" w:rsidP="00B37B75">
      <w:pPr>
        <w:rPr>
          <w:rStyle w:val="Hyperlink"/>
        </w:rPr>
      </w:pPr>
      <w:bookmarkStart w:id="0" w:name="_GoBack"/>
      <w:bookmarkEnd w:id="0"/>
    </w:p>
    <w:p w14:paraId="152C8FBC" w14:textId="77777777" w:rsidR="00B37B75" w:rsidRDefault="00B37B75" w:rsidP="00B37B75">
      <w:pPr>
        <w:rPr>
          <w:rStyle w:val="Hyperlink"/>
        </w:rPr>
      </w:pPr>
    </w:p>
    <w:p w14:paraId="6992D039" w14:textId="77777777" w:rsidR="00B37B75" w:rsidRDefault="00B37B75" w:rsidP="00B37B75">
      <w:pPr>
        <w:pStyle w:val="Heading1"/>
        <w:numPr>
          <w:ilvl w:val="0"/>
          <w:numId w:val="0"/>
        </w:numPr>
        <w:sectPr w:rsidR="00B37B75" w:rsidSect="0078569B">
          <w:type w:val="continuous"/>
          <w:pgSz w:w="11906" w:h="16838"/>
          <w:pgMar w:top="936" w:right="864" w:bottom="792" w:left="864" w:header="360" w:footer="432" w:gutter="288"/>
          <w:pgNumType w:start="1"/>
          <w:cols w:space="720"/>
          <w:docGrid w:linePitch="360"/>
        </w:sectPr>
      </w:pPr>
    </w:p>
    <w:sdt>
      <w:sdtPr>
        <w:rPr>
          <w:rFonts w:ascii="Century Gothic" w:eastAsia="Calibri" w:hAnsi="Century Gothic" w:cs="Calibri"/>
          <w:bCs w:val="0"/>
          <w:color w:val="548DD4"/>
          <w:spacing w:val="0"/>
          <w:sz w:val="22"/>
          <w:szCs w:val="22"/>
          <w:u w:val="single"/>
          <w:lang w:eastAsia="hi-IN" w:bidi="hi-IN"/>
        </w:rPr>
        <w:id w:val="791025893"/>
        <w:docPartObj>
          <w:docPartGallery w:val="Table of Contents"/>
          <w:docPartUnique/>
        </w:docPartObj>
      </w:sdtPr>
      <w:sdtEndPr>
        <w:rPr>
          <w:b w:val="0"/>
          <w:noProof/>
          <w:color w:val="auto"/>
          <w:u w:val="none"/>
        </w:rPr>
      </w:sdtEndPr>
      <w:sdtContent>
        <w:p w14:paraId="69B4F3BC" w14:textId="04C23EA5" w:rsidR="0078569B" w:rsidRDefault="0078569B" w:rsidP="003A2A8B">
          <w:pPr>
            <w:pStyle w:val="TOCHeading"/>
          </w:pPr>
          <w:r>
            <w:t>Table of Contents</w:t>
          </w:r>
          <w:r w:rsidR="003A2A8B">
            <w:t>:</w:t>
          </w:r>
        </w:p>
        <w:p w14:paraId="2AE9F00C" w14:textId="77777777" w:rsidR="003A2A8B" w:rsidRPr="003A2A8B" w:rsidRDefault="003A2A8B" w:rsidP="003A2A8B">
          <w:pPr>
            <w:rPr>
              <w:lang w:eastAsia="ja-JP" w:bidi="ar-SA"/>
            </w:rPr>
          </w:pPr>
        </w:p>
        <w:p w14:paraId="66E6BD3F" w14:textId="47FD74FE" w:rsidR="0064229A" w:rsidRDefault="0064229A">
          <w:pPr>
            <w:pStyle w:val="TOC1"/>
            <w:tabs>
              <w:tab w:val="right" w:leader="dot" w:pos="9880"/>
            </w:tabs>
            <w:rPr>
              <w:rFonts w:eastAsiaTheme="minorEastAsia" w:cstheme="minorBidi"/>
              <w:b w:val="0"/>
              <w:bCs w:val="0"/>
              <w:i w:val="0"/>
              <w:iCs w:val="0"/>
              <w:noProof/>
              <w:lang w:eastAsia="en-US" w:bidi="ar-SA"/>
            </w:rPr>
          </w:pPr>
          <w:r>
            <w:rPr>
              <w:i w:val="0"/>
              <w:iCs w:val="0"/>
            </w:rPr>
            <w:fldChar w:fldCharType="begin"/>
          </w:r>
          <w:r>
            <w:rPr>
              <w:i w:val="0"/>
              <w:iCs w:val="0"/>
            </w:rPr>
            <w:instrText xml:space="preserve"> TOC \o "1-3" \n \h \z \u </w:instrText>
          </w:r>
          <w:r>
            <w:rPr>
              <w:i w:val="0"/>
              <w:iCs w:val="0"/>
            </w:rPr>
            <w:fldChar w:fldCharType="separate"/>
          </w:r>
          <w:hyperlink w:anchor="_Toc166604267" w:history="1">
            <w:r w:rsidRPr="001F7BA9">
              <w:rPr>
                <w:rStyle w:val="Hyperlink"/>
                <w:noProof/>
              </w:rPr>
              <w:t>PROLOGUE</w:t>
            </w:r>
          </w:hyperlink>
        </w:p>
        <w:p w14:paraId="3CF70FC0" w14:textId="39BCD98E"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68" w:history="1">
            <w:r w:rsidR="0064229A" w:rsidRPr="001F7BA9">
              <w:rPr>
                <w:rStyle w:val="Hyperlink"/>
                <w:noProof/>
              </w:rPr>
              <w:t>Chapter 1</w:t>
            </w:r>
          </w:hyperlink>
        </w:p>
        <w:p w14:paraId="6D2407DF" w14:textId="3023C26D"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69" w:history="1">
            <w:r w:rsidR="0064229A" w:rsidRPr="001F7BA9">
              <w:rPr>
                <w:rStyle w:val="Hyperlink"/>
                <w:noProof/>
              </w:rPr>
              <w:t>Chapter 2</w:t>
            </w:r>
          </w:hyperlink>
        </w:p>
        <w:p w14:paraId="1A4EEF06" w14:textId="37D71831"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0" w:history="1">
            <w:r w:rsidR="0064229A" w:rsidRPr="001F7BA9">
              <w:rPr>
                <w:rStyle w:val="Hyperlink"/>
                <w:noProof/>
              </w:rPr>
              <w:t>Chapter 3</w:t>
            </w:r>
          </w:hyperlink>
        </w:p>
        <w:p w14:paraId="61347A24" w14:textId="7B21E3DA"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1" w:history="1">
            <w:r w:rsidR="0064229A" w:rsidRPr="001F7BA9">
              <w:rPr>
                <w:rStyle w:val="Hyperlink"/>
                <w:noProof/>
              </w:rPr>
              <w:t>Chapter 4</w:t>
            </w:r>
          </w:hyperlink>
        </w:p>
        <w:p w14:paraId="353EA36D" w14:textId="52C2E3BB"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2" w:history="1">
            <w:r w:rsidR="0064229A" w:rsidRPr="001F7BA9">
              <w:rPr>
                <w:rStyle w:val="Hyperlink"/>
                <w:noProof/>
              </w:rPr>
              <w:t>Chapter 5</w:t>
            </w:r>
          </w:hyperlink>
        </w:p>
        <w:p w14:paraId="3F10591A" w14:textId="43AA5C40"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3" w:history="1">
            <w:r w:rsidR="0064229A" w:rsidRPr="001F7BA9">
              <w:rPr>
                <w:rStyle w:val="Hyperlink"/>
                <w:noProof/>
              </w:rPr>
              <w:t>Chapter 6</w:t>
            </w:r>
          </w:hyperlink>
        </w:p>
        <w:p w14:paraId="7136FF60" w14:textId="4EF10C74"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4" w:history="1">
            <w:r w:rsidR="0064229A" w:rsidRPr="001F7BA9">
              <w:rPr>
                <w:rStyle w:val="Hyperlink"/>
                <w:noProof/>
              </w:rPr>
              <w:t>Chapter 7</w:t>
            </w:r>
          </w:hyperlink>
        </w:p>
        <w:p w14:paraId="65F00A45" w14:textId="579843A6"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5" w:history="1">
            <w:r w:rsidR="0064229A" w:rsidRPr="001F7BA9">
              <w:rPr>
                <w:rStyle w:val="Hyperlink"/>
                <w:noProof/>
              </w:rPr>
              <w:t>Chapter 8</w:t>
            </w:r>
          </w:hyperlink>
        </w:p>
        <w:p w14:paraId="44C6F7C5" w14:textId="3D6F553C"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6" w:history="1">
            <w:r w:rsidR="0064229A" w:rsidRPr="001F7BA9">
              <w:rPr>
                <w:rStyle w:val="Hyperlink"/>
                <w:noProof/>
                <w:shd w:val="clear" w:color="auto" w:fill="FFFFFF"/>
              </w:rPr>
              <w:t>Chapter 9</w:t>
            </w:r>
          </w:hyperlink>
        </w:p>
        <w:p w14:paraId="201C2054" w14:textId="0A7687E3"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7" w:history="1">
            <w:r w:rsidR="0064229A" w:rsidRPr="001F7BA9">
              <w:rPr>
                <w:rStyle w:val="Hyperlink"/>
                <w:noProof/>
              </w:rPr>
              <w:t>Chapter 10</w:t>
            </w:r>
          </w:hyperlink>
        </w:p>
        <w:p w14:paraId="7210EF3C" w14:textId="5F1C460B"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8" w:history="1">
            <w:r w:rsidR="0064229A" w:rsidRPr="001F7BA9">
              <w:rPr>
                <w:rStyle w:val="Hyperlink"/>
                <w:noProof/>
              </w:rPr>
              <w:t>Chapter 11</w:t>
            </w:r>
          </w:hyperlink>
        </w:p>
        <w:p w14:paraId="0EB6BDE5" w14:textId="619897D8"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79" w:history="1">
            <w:r w:rsidR="0064229A" w:rsidRPr="001F7BA9">
              <w:rPr>
                <w:rStyle w:val="Hyperlink"/>
                <w:noProof/>
              </w:rPr>
              <w:t>Chapter 12</w:t>
            </w:r>
          </w:hyperlink>
        </w:p>
        <w:p w14:paraId="139FBFA7" w14:textId="2538EBAE"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0" w:history="1">
            <w:r w:rsidR="0064229A" w:rsidRPr="001F7BA9">
              <w:rPr>
                <w:rStyle w:val="Hyperlink"/>
                <w:noProof/>
              </w:rPr>
              <w:t>Chapter 13</w:t>
            </w:r>
          </w:hyperlink>
        </w:p>
        <w:p w14:paraId="72882BC1" w14:textId="4FC4CC1B"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1" w:history="1">
            <w:r w:rsidR="0064229A" w:rsidRPr="001F7BA9">
              <w:rPr>
                <w:rStyle w:val="Hyperlink"/>
                <w:noProof/>
              </w:rPr>
              <w:t>Chapter 14</w:t>
            </w:r>
          </w:hyperlink>
        </w:p>
        <w:p w14:paraId="6D036CE4" w14:textId="141BFB52"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2" w:history="1">
            <w:r w:rsidR="0064229A" w:rsidRPr="001F7BA9">
              <w:rPr>
                <w:rStyle w:val="Hyperlink"/>
                <w:noProof/>
              </w:rPr>
              <w:t>Chapter 15</w:t>
            </w:r>
          </w:hyperlink>
        </w:p>
        <w:p w14:paraId="377568AE" w14:textId="63CB92A9"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3" w:history="1">
            <w:r w:rsidR="0064229A" w:rsidRPr="001F7BA9">
              <w:rPr>
                <w:rStyle w:val="Hyperlink"/>
                <w:noProof/>
              </w:rPr>
              <w:t>Chapter 16</w:t>
            </w:r>
          </w:hyperlink>
        </w:p>
        <w:p w14:paraId="2E3DACCF" w14:textId="3A2A1D77"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4" w:history="1">
            <w:r w:rsidR="0064229A" w:rsidRPr="001F7BA9">
              <w:rPr>
                <w:rStyle w:val="Hyperlink"/>
                <w:noProof/>
              </w:rPr>
              <w:t>Chapter 17</w:t>
            </w:r>
          </w:hyperlink>
        </w:p>
        <w:p w14:paraId="0F1B53A0" w14:textId="66643655"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5" w:history="1">
            <w:r w:rsidR="0064229A" w:rsidRPr="001F7BA9">
              <w:rPr>
                <w:rStyle w:val="Hyperlink"/>
                <w:noProof/>
              </w:rPr>
              <w:t>Chapter 18</w:t>
            </w:r>
          </w:hyperlink>
        </w:p>
        <w:p w14:paraId="2663CD1C" w14:textId="6E381AFE"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6" w:history="1">
            <w:r w:rsidR="0064229A" w:rsidRPr="001F7BA9">
              <w:rPr>
                <w:rStyle w:val="Hyperlink"/>
                <w:noProof/>
              </w:rPr>
              <w:t>Chapter 19</w:t>
            </w:r>
          </w:hyperlink>
        </w:p>
        <w:p w14:paraId="5DC0768C" w14:textId="678D4AA4"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7" w:history="1">
            <w:r w:rsidR="0064229A" w:rsidRPr="001F7BA9">
              <w:rPr>
                <w:rStyle w:val="Hyperlink"/>
                <w:noProof/>
              </w:rPr>
              <w:t>Chapter 20</w:t>
            </w:r>
          </w:hyperlink>
        </w:p>
        <w:p w14:paraId="3B90CEB9" w14:textId="5C5A2C2D"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8" w:history="1">
            <w:r w:rsidR="0064229A" w:rsidRPr="001F7BA9">
              <w:rPr>
                <w:rStyle w:val="Hyperlink"/>
                <w:noProof/>
              </w:rPr>
              <w:t>Chapter 21</w:t>
            </w:r>
          </w:hyperlink>
        </w:p>
        <w:p w14:paraId="3D575E55" w14:textId="449D3501"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89" w:history="1">
            <w:r w:rsidR="0064229A" w:rsidRPr="001F7BA9">
              <w:rPr>
                <w:rStyle w:val="Hyperlink"/>
                <w:noProof/>
              </w:rPr>
              <w:t>Chapter 22</w:t>
            </w:r>
          </w:hyperlink>
        </w:p>
        <w:p w14:paraId="5BCAB586" w14:textId="57127CED"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0" w:history="1">
            <w:r w:rsidR="0064229A" w:rsidRPr="001F7BA9">
              <w:rPr>
                <w:rStyle w:val="Hyperlink"/>
                <w:noProof/>
              </w:rPr>
              <w:t>Chapter 23</w:t>
            </w:r>
          </w:hyperlink>
        </w:p>
        <w:p w14:paraId="0AA2BCEF" w14:textId="2F5DFC58"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1" w:history="1">
            <w:r w:rsidR="0064229A" w:rsidRPr="001F7BA9">
              <w:rPr>
                <w:rStyle w:val="Hyperlink"/>
                <w:noProof/>
              </w:rPr>
              <w:t>Chapter 24</w:t>
            </w:r>
          </w:hyperlink>
        </w:p>
        <w:p w14:paraId="2036DBD7" w14:textId="68F07651"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2" w:history="1">
            <w:r w:rsidR="0064229A" w:rsidRPr="001F7BA9">
              <w:rPr>
                <w:rStyle w:val="Hyperlink"/>
                <w:noProof/>
              </w:rPr>
              <w:t>Chapter 25</w:t>
            </w:r>
          </w:hyperlink>
        </w:p>
        <w:p w14:paraId="739C97BA" w14:textId="22A8A314"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3" w:history="1">
            <w:r w:rsidR="0064229A" w:rsidRPr="001F7BA9">
              <w:rPr>
                <w:rStyle w:val="Hyperlink"/>
                <w:noProof/>
              </w:rPr>
              <w:t>Chapter 26</w:t>
            </w:r>
          </w:hyperlink>
        </w:p>
        <w:p w14:paraId="5975A57E" w14:textId="1B15CC85"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4" w:history="1">
            <w:r w:rsidR="0064229A" w:rsidRPr="001F7BA9">
              <w:rPr>
                <w:rStyle w:val="Hyperlink"/>
                <w:noProof/>
              </w:rPr>
              <w:t>Chapter 27</w:t>
            </w:r>
          </w:hyperlink>
        </w:p>
        <w:p w14:paraId="115AB468" w14:textId="62117376"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5" w:history="1">
            <w:r w:rsidR="0064229A" w:rsidRPr="001F7BA9">
              <w:rPr>
                <w:rStyle w:val="Hyperlink"/>
                <w:noProof/>
              </w:rPr>
              <w:t>Chapter 28</w:t>
            </w:r>
          </w:hyperlink>
        </w:p>
        <w:p w14:paraId="5FC7C741" w14:textId="2FDAF875"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6" w:history="1">
            <w:r w:rsidR="0064229A" w:rsidRPr="001F7BA9">
              <w:rPr>
                <w:rStyle w:val="Hyperlink"/>
                <w:noProof/>
              </w:rPr>
              <w:t>Chapter 29</w:t>
            </w:r>
          </w:hyperlink>
        </w:p>
        <w:p w14:paraId="0E3401C7" w14:textId="38A0B714"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7" w:history="1">
            <w:r w:rsidR="0064229A" w:rsidRPr="001F7BA9">
              <w:rPr>
                <w:rStyle w:val="Hyperlink"/>
                <w:noProof/>
              </w:rPr>
              <w:t>Chapter 30</w:t>
            </w:r>
          </w:hyperlink>
        </w:p>
        <w:p w14:paraId="7C34D7C0" w14:textId="6D0087C2"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8" w:history="1">
            <w:r w:rsidR="0064229A" w:rsidRPr="001F7BA9">
              <w:rPr>
                <w:rStyle w:val="Hyperlink"/>
                <w:noProof/>
              </w:rPr>
              <w:t>Chapter 31</w:t>
            </w:r>
          </w:hyperlink>
        </w:p>
        <w:p w14:paraId="1245E441" w14:textId="68F43C2E"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299" w:history="1">
            <w:r w:rsidR="0064229A" w:rsidRPr="001F7BA9">
              <w:rPr>
                <w:rStyle w:val="Hyperlink"/>
                <w:noProof/>
              </w:rPr>
              <w:t>Chapter 32</w:t>
            </w:r>
          </w:hyperlink>
        </w:p>
        <w:p w14:paraId="1E523CB3" w14:textId="613CB395"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0" w:history="1">
            <w:r w:rsidR="0064229A" w:rsidRPr="001F7BA9">
              <w:rPr>
                <w:rStyle w:val="Hyperlink"/>
                <w:noProof/>
              </w:rPr>
              <w:t>Chapter 33</w:t>
            </w:r>
          </w:hyperlink>
        </w:p>
        <w:p w14:paraId="53EF6383" w14:textId="69BB2E9F"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1" w:history="1">
            <w:r w:rsidR="0064229A" w:rsidRPr="001F7BA9">
              <w:rPr>
                <w:rStyle w:val="Hyperlink"/>
                <w:noProof/>
              </w:rPr>
              <w:t>Chapter 34</w:t>
            </w:r>
          </w:hyperlink>
        </w:p>
        <w:p w14:paraId="21C9732E" w14:textId="710ED13C"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2" w:history="1">
            <w:r w:rsidR="0064229A" w:rsidRPr="001F7BA9">
              <w:rPr>
                <w:rStyle w:val="Hyperlink"/>
                <w:noProof/>
              </w:rPr>
              <w:t>Chapter 35</w:t>
            </w:r>
          </w:hyperlink>
        </w:p>
        <w:p w14:paraId="48547657" w14:textId="57010F86"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3" w:history="1">
            <w:r w:rsidR="0064229A" w:rsidRPr="001F7BA9">
              <w:rPr>
                <w:rStyle w:val="Hyperlink"/>
                <w:noProof/>
              </w:rPr>
              <w:t>Chapter 36</w:t>
            </w:r>
          </w:hyperlink>
        </w:p>
        <w:p w14:paraId="6B4CBE25" w14:textId="268EAC3C"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4" w:history="1">
            <w:r w:rsidR="0064229A" w:rsidRPr="001F7BA9">
              <w:rPr>
                <w:rStyle w:val="Hyperlink"/>
                <w:noProof/>
              </w:rPr>
              <w:t>Chapter 37</w:t>
            </w:r>
          </w:hyperlink>
        </w:p>
        <w:p w14:paraId="7A2789C6" w14:textId="1C1127A5"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5" w:history="1">
            <w:r w:rsidR="0064229A" w:rsidRPr="001F7BA9">
              <w:rPr>
                <w:rStyle w:val="Hyperlink"/>
                <w:noProof/>
              </w:rPr>
              <w:t>Chapter 38</w:t>
            </w:r>
          </w:hyperlink>
        </w:p>
        <w:p w14:paraId="59DD6657" w14:textId="524B70DC"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6" w:history="1">
            <w:r w:rsidR="0064229A" w:rsidRPr="001F7BA9">
              <w:rPr>
                <w:rStyle w:val="Hyperlink"/>
                <w:noProof/>
              </w:rPr>
              <w:t>Chapter 39</w:t>
            </w:r>
          </w:hyperlink>
        </w:p>
        <w:p w14:paraId="1DAC09B9" w14:textId="2A26E054"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7" w:history="1">
            <w:r w:rsidR="0064229A" w:rsidRPr="001F7BA9">
              <w:rPr>
                <w:rStyle w:val="Hyperlink"/>
                <w:noProof/>
              </w:rPr>
              <w:t>Chapter 40</w:t>
            </w:r>
          </w:hyperlink>
        </w:p>
        <w:p w14:paraId="6BFDCA2F" w14:textId="22A509D9"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8" w:history="1">
            <w:r w:rsidR="0064229A" w:rsidRPr="001F7BA9">
              <w:rPr>
                <w:rStyle w:val="Hyperlink"/>
                <w:noProof/>
              </w:rPr>
              <w:t>Chapter 41</w:t>
            </w:r>
          </w:hyperlink>
        </w:p>
        <w:p w14:paraId="02424DF6" w14:textId="77C37B2E"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09" w:history="1">
            <w:r w:rsidR="0064229A" w:rsidRPr="001F7BA9">
              <w:rPr>
                <w:rStyle w:val="Hyperlink"/>
                <w:noProof/>
              </w:rPr>
              <w:t>Chapter 42</w:t>
            </w:r>
          </w:hyperlink>
        </w:p>
        <w:p w14:paraId="44B58499" w14:textId="046CAB1B"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0" w:history="1">
            <w:r w:rsidR="0064229A" w:rsidRPr="001F7BA9">
              <w:rPr>
                <w:rStyle w:val="Hyperlink"/>
                <w:noProof/>
              </w:rPr>
              <w:t>Chapter 43</w:t>
            </w:r>
          </w:hyperlink>
        </w:p>
        <w:p w14:paraId="02ACBE33" w14:textId="36127CF1"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1" w:history="1">
            <w:r w:rsidR="0064229A" w:rsidRPr="001F7BA9">
              <w:rPr>
                <w:rStyle w:val="Hyperlink"/>
                <w:noProof/>
              </w:rPr>
              <w:t>Chapter 44</w:t>
            </w:r>
          </w:hyperlink>
        </w:p>
        <w:p w14:paraId="38096220" w14:textId="5C90DCAA"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2" w:history="1">
            <w:r w:rsidR="0064229A" w:rsidRPr="001F7BA9">
              <w:rPr>
                <w:rStyle w:val="Hyperlink"/>
                <w:noProof/>
              </w:rPr>
              <w:t>Chapter 45</w:t>
            </w:r>
          </w:hyperlink>
        </w:p>
        <w:p w14:paraId="5B0636EC" w14:textId="7044F751"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3" w:history="1">
            <w:r w:rsidR="0064229A" w:rsidRPr="001F7BA9">
              <w:rPr>
                <w:rStyle w:val="Hyperlink"/>
                <w:noProof/>
              </w:rPr>
              <w:t>Chapter 46</w:t>
            </w:r>
          </w:hyperlink>
        </w:p>
        <w:p w14:paraId="1875EFA7" w14:textId="041704FC"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4" w:history="1">
            <w:r w:rsidR="0064229A" w:rsidRPr="001F7BA9">
              <w:rPr>
                <w:rStyle w:val="Hyperlink"/>
                <w:noProof/>
              </w:rPr>
              <w:t>Chapter 47</w:t>
            </w:r>
          </w:hyperlink>
        </w:p>
        <w:p w14:paraId="7F778D11" w14:textId="2C04607B" w:rsidR="0064229A" w:rsidRDefault="00F83C4E">
          <w:pPr>
            <w:pStyle w:val="TOC1"/>
            <w:tabs>
              <w:tab w:val="right" w:leader="dot" w:pos="9880"/>
            </w:tabs>
            <w:rPr>
              <w:rFonts w:eastAsiaTheme="minorEastAsia" w:cstheme="minorBidi"/>
              <w:b w:val="0"/>
              <w:bCs w:val="0"/>
              <w:i w:val="0"/>
              <w:iCs w:val="0"/>
              <w:noProof/>
              <w:lang w:eastAsia="en-US" w:bidi="ar-SA"/>
            </w:rPr>
          </w:pPr>
          <w:hyperlink w:anchor="_Toc166604315" w:history="1">
            <w:r w:rsidR="0064229A" w:rsidRPr="001F7BA9">
              <w:rPr>
                <w:rStyle w:val="Hyperlink"/>
                <w:noProof/>
              </w:rPr>
              <w:t>Chapter 48</w:t>
            </w:r>
          </w:hyperlink>
        </w:p>
        <w:p w14:paraId="5DF75EAB" w14:textId="286BB63F" w:rsidR="0078569B" w:rsidRDefault="0064229A">
          <w:r>
            <w:rPr>
              <w:rFonts w:asciiTheme="minorHAnsi" w:hAnsiTheme="minorHAnsi"/>
              <w:i/>
              <w:iCs/>
              <w:sz w:val="24"/>
              <w:szCs w:val="24"/>
            </w:rPr>
            <w:fldChar w:fldCharType="end"/>
          </w:r>
        </w:p>
      </w:sdtContent>
    </w:sdt>
    <w:p w14:paraId="1A18280E" w14:textId="620AD666" w:rsidR="00B37B75" w:rsidRPr="00B37B75" w:rsidRDefault="00B37B75" w:rsidP="00B37B75">
      <w:pPr>
        <w:widowControl/>
        <w:suppressAutoHyphens w:val="0"/>
        <w:spacing w:line="240" w:lineRule="auto"/>
        <w:rPr>
          <w:rFonts w:ascii="Libre Baskerville" w:hAnsi="Libre Baskerville" w:cs="CenturyGothic"/>
          <w:spacing w:val="-1"/>
          <w:sz w:val="40"/>
          <w:szCs w:val="40"/>
          <w:lang w:val="fr-FR" w:eastAsia="en-US"/>
        </w:rPr>
      </w:pPr>
      <w:r>
        <w:rPr>
          <w:sz w:val="40"/>
          <w:szCs w:val="40"/>
        </w:rPr>
        <w:br w:type="page"/>
      </w:r>
    </w:p>
    <w:p w14:paraId="48C22288" w14:textId="77777777" w:rsidR="00B37B75" w:rsidRDefault="00B37B75" w:rsidP="00B37B75">
      <w:pPr>
        <w:pStyle w:val="Heading1"/>
      </w:pPr>
    </w:p>
    <w:p w14:paraId="2BC56293" w14:textId="00CD5652" w:rsidR="00B37B75" w:rsidRDefault="00B37B75" w:rsidP="00B37B75">
      <w:pPr>
        <w:pStyle w:val="Heading1"/>
      </w:pPr>
      <w:bookmarkStart w:id="1" w:name="_Toc166604267"/>
      <w:r w:rsidRPr="00571C75">
        <w:t>PROLOGUE</w:t>
      </w:r>
      <w:bookmarkEnd w:id="1"/>
    </w:p>
    <w:p w14:paraId="4E6371CD" w14:textId="77777777" w:rsidR="00B37B75" w:rsidRDefault="00B37B75" w:rsidP="00B37B75">
      <w:pPr>
        <w:pStyle w:val="titlepage"/>
        <w:jc w:val="center"/>
        <w:rPr>
          <w:sz w:val="40"/>
          <w:szCs w:val="40"/>
        </w:rPr>
      </w:pPr>
    </w:p>
    <w:p w14:paraId="3686F855" w14:textId="77777777" w:rsidR="00B37B75" w:rsidRDefault="00B37B75" w:rsidP="00B37B75">
      <w:pPr>
        <w:spacing w:line="300" w:lineRule="exact"/>
        <w:contextualSpacing/>
        <w:jc w:val="both"/>
        <w:rPr>
          <w:rFonts w:ascii="Garamond" w:hAnsi="Garamond" w:cs="Times New Roman"/>
          <w:sz w:val="24"/>
          <w:szCs w:val="24"/>
        </w:rPr>
      </w:pPr>
    </w:p>
    <w:p w14:paraId="72F19A42" w14:textId="77777777" w:rsidR="00B37B75" w:rsidRPr="00791629" w:rsidRDefault="00B37B75" w:rsidP="00B37B75">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39B7DDD3" w14:textId="77777777" w:rsidR="00B37B75" w:rsidRDefault="00B37B75" w:rsidP="00B37B75">
      <w:pPr>
        <w:spacing w:line="300" w:lineRule="exact"/>
        <w:contextualSpacing/>
        <w:jc w:val="center"/>
        <w:rPr>
          <w:rFonts w:ascii="Garamond" w:hAnsi="Garamond" w:cs="Times New Roman"/>
          <w:sz w:val="24"/>
          <w:szCs w:val="24"/>
        </w:rPr>
      </w:pPr>
    </w:p>
    <w:p w14:paraId="5DC5A7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02AEBD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4B0B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0AB8CC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6E7A9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70CF4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A18C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03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A516F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413E7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4A6D3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F1BA1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41FD63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0D1D8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D71B1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stopped. Arjun noticed Maria’s mom had grabbed her and moved her farther away.  He glanced back at the man, who was gesturing another guy for a gun. He grabbed it and pointed it at Arjun’s </w:t>
      </w:r>
      <w:r w:rsidRPr="00F43BC9">
        <w:rPr>
          <w:rFonts w:ascii="Garamond" w:hAnsi="Garamond" w:cs="Times New Roman"/>
          <w:sz w:val="24"/>
          <w:szCs w:val="24"/>
        </w:rPr>
        <w:lastRenderedPageBreak/>
        <w:t>chest. “You think you hero? You have problem, now?”</w:t>
      </w:r>
    </w:p>
    <w:p w14:paraId="0DA5CB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54C9122F" w14:textId="77777777" w:rsidR="0064229A" w:rsidRDefault="00B37B75" w:rsidP="0064229A">
      <w:pPr>
        <w:spacing w:line="300" w:lineRule="exact"/>
        <w:ind w:firstLine="432"/>
        <w:jc w:val="both"/>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p>
    <w:p w14:paraId="58ACCA32" w14:textId="77777777" w:rsidR="0064229A" w:rsidRDefault="0064229A">
      <w:pPr>
        <w:widowControl/>
        <w:suppressAutoHyphens w:val="0"/>
        <w:spacing w:line="240" w:lineRule="auto"/>
      </w:pPr>
      <w:r>
        <w:br w:type="page"/>
      </w:r>
    </w:p>
    <w:p w14:paraId="7A81DBE0" w14:textId="0951398B" w:rsidR="00B37B75" w:rsidRDefault="00B37B75" w:rsidP="00714CED">
      <w:pPr>
        <w:spacing w:line="300" w:lineRule="exact"/>
        <w:jc w:val="both"/>
        <w:sectPr w:rsidR="00B37B75" w:rsidSect="0078569B">
          <w:footerReference w:type="default" r:id="rId15"/>
          <w:type w:val="continuous"/>
          <w:pgSz w:w="11906" w:h="16838"/>
          <w:pgMar w:top="936" w:right="864" w:bottom="792" w:left="864" w:header="360" w:footer="432" w:gutter="288"/>
          <w:pgNumType w:start="1"/>
          <w:cols w:space="720"/>
          <w:docGrid w:linePitch="360"/>
        </w:sectPr>
      </w:pPr>
    </w:p>
    <w:p w14:paraId="0894A90B" w14:textId="2B3E414F" w:rsidR="00B37B75" w:rsidRPr="00F43BC9" w:rsidRDefault="00B37B75" w:rsidP="00714CED">
      <w:pPr>
        <w:pStyle w:val="Heading1"/>
        <w:numPr>
          <w:ilvl w:val="0"/>
          <w:numId w:val="0"/>
        </w:numPr>
        <w:rPr>
          <w:sz w:val="24"/>
          <w:szCs w:val="24"/>
        </w:rPr>
      </w:pPr>
      <w:bookmarkStart w:id="2" w:name="_Toc166604268"/>
      <w:r w:rsidRPr="00F43BC9">
        <w:lastRenderedPageBreak/>
        <w:t>Chapter 1</w:t>
      </w:r>
      <w:bookmarkEnd w:id="2"/>
    </w:p>
    <w:p w14:paraId="4A25B960" w14:textId="77777777" w:rsidR="00B37B75" w:rsidRPr="00F43BC9" w:rsidRDefault="00B37B75" w:rsidP="00B37B75">
      <w:pPr>
        <w:spacing w:line="300" w:lineRule="exact"/>
        <w:jc w:val="both"/>
        <w:rPr>
          <w:rFonts w:ascii="Garamond" w:hAnsi="Garamond" w:cs="Times New Roman"/>
          <w:i/>
          <w:iCs/>
          <w:sz w:val="24"/>
          <w:szCs w:val="24"/>
        </w:rPr>
      </w:pPr>
    </w:p>
    <w:p w14:paraId="2445826D" w14:textId="77777777" w:rsidR="00B37B75" w:rsidRPr="00F43BC9" w:rsidRDefault="00B37B75" w:rsidP="00B37B75">
      <w:pPr>
        <w:spacing w:line="300" w:lineRule="exact"/>
        <w:jc w:val="both"/>
        <w:rPr>
          <w:rFonts w:ascii="Garamond" w:hAnsi="Garamond" w:cs="Times New Roman"/>
          <w:i/>
          <w:iCs/>
          <w:sz w:val="24"/>
          <w:szCs w:val="24"/>
        </w:rPr>
      </w:pPr>
    </w:p>
    <w:p w14:paraId="19A94E51" w14:textId="77777777" w:rsidR="00B37B75" w:rsidRPr="00F43BC9" w:rsidRDefault="00B37B75" w:rsidP="00AB41BC">
      <w:pPr>
        <w:pStyle w:val="Heading5"/>
      </w:pPr>
      <w:r w:rsidRPr="00F43BC9">
        <w:t>Kathmandu, Nepal, March 2006</w:t>
      </w:r>
    </w:p>
    <w:p w14:paraId="0F2E2E2E" w14:textId="77777777" w:rsidR="00B37B75" w:rsidRPr="00F43BC9" w:rsidRDefault="00B37B75" w:rsidP="00AB41BC">
      <w:pPr>
        <w:pStyle w:val="Heading5"/>
      </w:pPr>
    </w:p>
    <w:p w14:paraId="79AE4963" w14:textId="77777777" w:rsidR="00B37B75" w:rsidRPr="00F43BC9" w:rsidRDefault="00B37B75" w:rsidP="00B37B75">
      <w:pPr>
        <w:spacing w:line="300" w:lineRule="exact"/>
        <w:jc w:val="both"/>
        <w:rPr>
          <w:rFonts w:ascii="Garamond" w:hAnsi="Garamond" w:cs="Times New Roman"/>
          <w:i/>
          <w:iCs/>
          <w:sz w:val="24"/>
          <w:szCs w:val="24"/>
        </w:rPr>
      </w:pPr>
    </w:p>
    <w:p w14:paraId="439EE7B5" w14:textId="3A750E66" w:rsidR="00B37B75" w:rsidRPr="00F43BC9" w:rsidRDefault="0064229A"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00B37B75"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422BF5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6E7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46CD7D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Despite Arjun’s desire to work, there were no opportunities in Nepal. </w:t>
      </w:r>
    </w:p>
    <w:p w14:paraId="54614FC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343EB21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64427D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65E33D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59BC77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E49F4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664650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329AD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walked to the bus station. Unlike yesterday, when the city felt empty, the streets were congested </w:t>
      </w:r>
      <w:r w:rsidRPr="00F43BC9">
        <w:rPr>
          <w:rFonts w:ascii="Garamond" w:hAnsi="Garamond" w:cs="Times New Roman"/>
          <w:sz w:val="24"/>
          <w:szCs w:val="24"/>
        </w:rPr>
        <w:lastRenderedPageBreak/>
        <w:t>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7A323B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7410FB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4A7A2A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4BC537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going on, a bunch of rocks flew over his head towards the policemen. He stopped and looked back. </w:t>
      </w:r>
    </w:p>
    <w:p w14:paraId="67EB0F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3FB0655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6D2C9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632501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1DA91E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7BF231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155A8F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4E2F8A9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10E5AA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55CB38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70487EE8"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store and scanned the men’s shoes. </w:t>
      </w:r>
    </w:p>
    <w:p w14:paraId="283985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1B951D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7D85BF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0F1A4B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7ED7AE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3349A5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2B6270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7A82550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7505FE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give me 1,700 and the shoes are yours,” said the guy. “It looks like you really like them. Consider this big discount a gift from me.”</w:t>
      </w:r>
    </w:p>
    <w:p w14:paraId="020673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C7B909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3B6664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622D079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believe what he’d just heard. He looked around. Everybody was looking at him. He bargained for things all the time, and nobody had ever been so rude to him. After all, that’s how bargaining worked. </w:t>
      </w:r>
    </w:p>
    <w:p w14:paraId="7489CBF4"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65623923"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0436EA5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49C8609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272E9D6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587D3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57C94F5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60F4E58A"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2E16B66D"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8613E87"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05A88D1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2E39B9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7790E66F"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0CE52CB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4EF0E3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0A4D39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4FA1AB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084C56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738FB1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“What?”</w:t>
      </w:r>
    </w:p>
    <w:p w14:paraId="6AA32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11175E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489329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50A746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3C3A3C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2128276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Sometimes, Arjun wanted to file a polygamy case against his dad and stepmother, so they would go to prison, but that would not change the past. No matter how much he disliked what his father did, Arjun couldn’t see him suffer in prison. And also, Arjun’s mother would never forgive him if he did that.</w:t>
      </w:r>
    </w:p>
    <w:p w14:paraId="1C7D1E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07105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185D93F5"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5901CE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354FB3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D94A242" w14:textId="77777777" w:rsidR="00B37B75" w:rsidRPr="00F43BC9" w:rsidRDefault="00B37B75" w:rsidP="00B37B75">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08998E1" w14:textId="10F35C88" w:rsidR="00B37B75" w:rsidRPr="005F0E3E" w:rsidRDefault="00B37B75" w:rsidP="00714CED">
      <w:pPr>
        <w:pStyle w:val="Heading1"/>
        <w:numPr>
          <w:ilvl w:val="0"/>
          <w:numId w:val="0"/>
        </w:numPr>
        <w:rPr>
          <w:szCs w:val="40"/>
        </w:rPr>
      </w:pPr>
      <w:bookmarkStart w:id="3" w:name="_Toc166604269"/>
      <w:r w:rsidRPr="005F0E3E">
        <w:rPr>
          <w:szCs w:val="40"/>
        </w:rPr>
        <w:lastRenderedPageBreak/>
        <w:t>Chapter 2</w:t>
      </w:r>
      <w:bookmarkEnd w:id="3"/>
    </w:p>
    <w:p w14:paraId="79BACBAC" w14:textId="77777777" w:rsidR="00B37B75" w:rsidRPr="00F43BC9" w:rsidRDefault="00B37B75" w:rsidP="00B37B75">
      <w:pPr>
        <w:spacing w:line="300" w:lineRule="exact"/>
        <w:ind w:firstLine="432"/>
        <w:jc w:val="center"/>
        <w:rPr>
          <w:rFonts w:ascii="Garamond" w:hAnsi="Garamond" w:cs="Times New Roman"/>
          <w:b/>
          <w:sz w:val="28"/>
          <w:szCs w:val="28"/>
        </w:rPr>
      </w:pPr>
    </w:p>
    <w:p w14:paraId="0E2480D2" w14:textId="77777777" w:rsidR="00B37B75" w:rsidRPr="00F43BC9" w:rsidRDefault="00B37B75" w:rsidP="00B37B75">
      <w:pPr>
        <w:spacing w:line="300" w:lineRule="exact"/>
        <w:ind w:firstLine="432"/>
        <w:jc w:val="center"/>
        <w:rPr>
          <w:rFonts w:ascii="Garamond" w:hAnsi="Garamond" w:cs="Times New Roman"/>
          <w:b/>
          <w:sz w:val="28"/>
          <w:szCs w:val="28"/>
        </w:rPr>
      </w:pPr>
    </w:p>
    <w:p w14:paraId="15A950EA" w14:textId="37B623FD" w:rsidR="00B37B75" w:rsidRPr="00F43BC9" w:rsidRDefault="00B37B75" w:rsidP="00B37B75">
      <w:pPr>
        <w:spacing w:line="300" w:lineRule="exact"/>
        <w:jc w:val="both"/>
        <w:rPr>
          <w:rFonts w:ascii="Garamond" w:hAnsi="Garamond" w:cs="Times New Roman"/>
          <w:sz w:val="24"/>
          <w:szCs w:val="24"/>
        </w:rPr>
      </w:pPr>
      <w:r w:rsidRPr="0064229A">
        <w:rPr>
          <w:rFonts w:ascii="Garamond" w:hAnsi="Garamond" w:cs="Times New Roman"/>
          <w:sz w:val="24"/>
          <w:szCs w:val="24"/>
        </w:rPr>
        <w:t>A</w:t>
      </w: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1B91CEA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3B134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0043AA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3EFAD2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375F0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 towards Kumar, who had entered a narrow alley off to the street and was peeking out. When Arjun reached the alley, Kumar was pacing back and forth, running his hands through his hair.</w:t>
      </w:r>
    </w:p>
    <w:p w14:paraId="548867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0FF6E3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D819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401429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6079EE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40D23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5B51D4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6D45D3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“What’s the matter, Uncle?” asked Arjun. “Were you not expecting that? This country has been going through hell. Thank God, they didn’t catch you. They would have punished you for breaking their rule of no vehicles on the road.”</w:t>
      </w:r>
    </w:p>
    <w:p w14:paraId="2AC3903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2B7F3A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4AECBD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forget about it,” Arjun said. “It’s not worth the risk.”</w:t>
      </w:r>
    </w:p>
    <w:p w14:paraId="7729A2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1354A2C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30F53A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4ACA9AE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at the protestors, who were pounding on the car and jumping on it. He thought for </w:t>
      </w:r>
      <w:r w:rsidRPr="00F43BC9">
        <w:rPr>
          <w:rFonts w:ascii="Garamond" w:hAnsi="Garamond" w:cs="Times New Roman"/>
          <w:sz w:val="24"/>
          <w:szCs w:val="24"/>
        </w:rPr>
        <w:lastRenderedPageBreak/>
        <w:t>a few seconds.</w:t>
      </w:r>
    </w:p>
    <w:p w14:paraId="59A55E3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for me here,” he said. “I’m going to try something.”</w:t>
      </w:r>
    </w:p>
    <w:p w14:paraId="381C5D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332B1D0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18059D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2A6B25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6B81160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5236646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glanced back at the protestors to make sure they weren’t coming toward them. After collecting the money, a few of them checked to see if there was any more treasure under the seat. One of the protestors had the driver’s T-shirt in his hand.</w:t>
      </w:r>
    </w:p>
    <w:p w14:paraId="0BB6B2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7AE09A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15919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0C7796B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62DEA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13E39A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1DB67F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7D386B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7886F5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6C7AB3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3A3877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23520A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you know how to cook food?” </w:t>
      </w:r>
    </w:p>
    <w:p w14:paraId="1D6873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B16D6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speak English as well?”</w:t>
      </w:r>
    </w:p>
    <w:p w14:paraId="462AB2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6F056D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3E3B8549"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0C752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0522D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24EC8D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“Thank you, Uncle.”</w:t>
      </w:r>
    </w:p>
    <w:p w14:paraId="2203FF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Thank you for saving my ass out there.”</w:t>
      </w:r>
    </w:p>
    <w:p w14:paraId="0E60B58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2F2058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6FC88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2111F9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49A9169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76D4BF5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5ABDBC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never-ending strike, you know.”</w:t>
      </w:r>
    </w:p>
    <w:p w14:paraId="3BF0C99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F72F6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185A34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57AB2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5D2E1A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4CC13F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2CAA17E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1462D4D4"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2E8B84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396471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5D6C2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199C4F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1CA4D0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79E671B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18A620E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3849DFA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1666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old friends, you know? They forget everything. Their life is so much better there, they don’t have time to think about anybody back home.”</w:t>
      </w:r>
    </w:p>
    <w:p w14:paraId="475802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16641F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1A144E9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1816B5F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3A5096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40A22D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28AB52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true,” Arjun said. “What a shitty situation we have in this country. We can’t even live or work </w:t>
      </w:r>
      <w:r w:rsidRPr="00F43BC9">
        <w:rPr>
          <w:rFonts w:ascii="Garamond" w:hAnsi="Garamond" w:cs="Times New Roman"/>
          <w:sz w:val="24"/>
          <w:szCs w:val="24"/>
        </w:rPr>
        <w:lastRenderedPageBreak/>
        <w:t>freely here.”</w:t>
      </w:r>
    </w:p>
    <w:p w14:paraId="4F7722C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287ECBCB"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235D02D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4243A32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37D661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365A4D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416A0D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1C9B5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0EB3175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07934E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3936916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7D754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16978F3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how much can you expect to get paid once you get a job?”</w:t>
      </w:r>
    </w:p>
    <w:p w14:paraId="4F5E30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6B862A4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4E1F5D04" w14:textId="5AB39A57" w:rsidR="00B37B75" w:rsidRPr="00B37B75"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21AB156" w14:textId="287760CC" w:rsidR="00B37B75" w:rsidRPr="00F43BC9" w:rsidRDefault="00B37B75" w:rsidP="00714CED">
      <w:pPr>
        <w:pStyle w:val="Heading1"/>
        <w:numPr>
          <w:ilvl w:val="0"/>
          <w:numId w:val="0"/>
        </w:numPr>
      </w:pPr>
      <w:bookmarkStart w:id="4" w:name="_Toc166604270"/>
      <w:r w:rsidRPr="00F43BC9">
        <w:lastRenderedPageBreak/>
        <w:t>Chapter 3</w:t>
      </w:r>
      <w:bookmarkEnd w:id="4"/>
    </w:p>
    <w:p w14:paraId="7511F9BE" w14:textId="77777777" w:rsidR="00B37B75" w:rsidRPr="00F43BC9" w:rsidRDefault="00B37B75" w:rsidP="00B37B75">
      <w:pPr>
        <w:spacing w:line="300" w:lineRule="exact"/>
        <w:ind w:firstLine="432"/>
        <w:jc w:val="center"/>
        <w:rPr>
          <w:rFonts w:ascii="Garamond" w:hAnsi="Garamond" w:cs="Times New Roman"/>
          <w:b/>
          <w:bCs/>
          <w:sz w:val="32"/>
          <w:szCs w:val="32"/>
        </w:rPr>
      </w:pPr>
    </w:p>
    <w:p w14:paraId="1924CC33" w14:textId="77777777" w:rsidR="00B37B75" w:rsidRPr="00F43BC9" w:rsidRDefault="00B37B75" w:rsidP="00714CED">
      <w:pPr>
        <w:spacing w:line="300" w:lineRule="exact"/>
        <w:rPr>
          <w:rFonts w:ascii="Garamond" w:hAnsi="Garamond" w:cs="Times New Roman"/>
          <w:b/>
          <w:bCs/>
          <w:sz w:val="32"/>
          <w:szCs w:val="32"/>
        </w:rPr>
      </w:pPr>
    </w:p>
    <w:p w14:paraId="16459667" w14:textId="595C8A85"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“W</w:t>
      </w:r>
      <w:r w:rsidRPr="00F43BC9">
        <w:rPr>
          <w:rFonts w:ascii="Garamond" w:hAnsi="Garamond" w:cs="Times New Roman"/>
          <w:sz w:val="24"/>
          <w:szCs w:val="24"/>
        </w:rPr>
        <w:t>ow, what a surprise,” said Amit. He hugged Kumar. “When did you get back?”</w:t>
      </w:r>
    </w:p>
    <w:p w14:paraId="06A7BCD9"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C0472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01AE3A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141623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06A590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AE67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772BE0EC"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6960AA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3C83930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1EACDA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“Kids grow so fast,” said Kumar. He sat on the couch next to Amit.</w:t>
      </w:r>
    </w:p>
    <w:p w14:paraId="683AA7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2D2FE1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20E5FB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31EEB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2CE4A5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5ABE99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5D01FE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09ECD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57321E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38D558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6BB3C3A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Uncle Kumar is right. I can’t live my whole life cooking or serving food to people for almost no money. My friends have gone to different countries and started buying things that I can’t even dream of right now. The situation in this country will not let me grow. I have to go there.”</w:t>
      </w:r>
    </w:p>
    <w:p w14:paraId="6A661670"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“That’s a good decision,” Amit said. “You are a man now, and a man needs to see the world.” He looked at Kumar. “When can you take him?”</w:t>
      </w:r>
    </w:p>
    <w:p w14:paraId="6977C43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32AE6F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68EB25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2016F6C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2C0521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5BE51D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w:t>
      </w:r>
      <w:r w:rsidRPr="00F43BC9">
        <w:rPr>
          <w:rFonts w:ascii="Garamond" w:hAnsi="Garamond" w:cs="Times New Roman"/>
          <w:sz w:val="24"/>
          <w:szCs w:val="24"/>
        </w:rPr>
        <w:lastRenderedPageBreak/>
        <w:t xml:space="preserve">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only be Rs. 50,000.” </w:t>
      </w:r>
    </w:p>
    <w:p w14:paraId="7FA7AEF2" w14:textId="77777777" w:rsidR="00B37B75" w:rsidRPr="00F43BC9" w:rsidRDefault="00B37B75" w:rsidP="00B37B75">
      <w:pPr>
        <w:spacing w:line="300" w:lineRule="exact"/>
        <w:ind w:firstLine="432"/>
        <w:jc w:val="both"/>
        <w:rPr>
          <w:rFonts w:ascii="Garamond" w:hAnsi="Garamond" w:cs="Times New Roman"/>
          <w:sz w:val="24"/>
          <w:szCs w:val="24"/>
        </w:rPr>
      </w:pPr>
    </w:p>
    <w:p w14:paraId="5EEF88E0" w14:textId="77777777" w:rsidR="00B37B75" w:rsidRPr="00F43BC9" w:rsidRDefault="00B37B75" w:rsidP="00B37B75">
      <w:pPr>
        <w:spacing w:line="300" w:lineRule="exact"/>
        <w:ind w:firstLine="432"/>
        <w:jc w:val="both"/>
        <w:rPr>
          <w:rFonts w:ascii="Garamond" w:hAnsi="Garamond" w:cs="Times New Roman"/>
          <w:b/>
          <w:sz w:val="32"/>
          <w:szCs w:val="32"/>
        </w:rPr>
      </w:pPr>
    </w:p>
    <w:p w14:paraId="2662E918" w14:textId="77777777" w:rsidR="00B37B75" w:rsidRPr="00F43BC9" w:rsidRDefault="00B37B75" w:rsidP="00B37B75">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B9510E4" w14:textId="77777777" w:rsidR="00B37B75" w:rsidRPr="00F43BC9" w:rsidRDefault="00B37B75" w:rsidP="00B37B75">
      <w:pPr>
        <w:spacing w:line="300" w:lineRule="exact"/>
        <w:jc w:val="center"/>
        <w:rPr>
          <w:rFonts w:ascii="Garamond" w:hAnsi="Garamond" w:cs="Times New Roman"/>
          <w:bCs/>
          <w:sz w:val="24"/>
          <w:szCs w:val="24"/>
        </w:rPr>
      </w:pPr>
    </w:p>
    <w:p w14:paraId="60B5C621" w14:textId="77777777" w:rsidR="00B37B75" w:rsidRPr="00F43BC9" w:rsidRDefault="00B37B75" w:rsidP="00B37B75">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387ECEE2" w14:textId="77777777" w:rsidR="00B37B75" w:rsidRPr="00F43BC9" w:rsidRDefault="00B37B75" w:rsidP="00B37B75">
      <w:pPr>
        <w:spacing w:line="300" w:lineRule="exact"/>
        <w:jc w:val="center"/>
        <w:rPr>
          <w:rFonts w:ascii="Garamond" w:hAnsi="Garamond" w:cs="Times New Roman"/>
          <w:i/>
          <w:iCs/>
          <w:sz w:val="24"/>
          <w:szCs w:val="24"/>
        </w:rPr>
      </w:pPr>
    </w:p>
    <w:p w14:paraId="73D38758"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14FC33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Arjun’s mother had slept in his bed, while he slept on the 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2A5485D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07A077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3209F2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42B2F9C2" w14:textId="77777777" w:rsidR="00B37B75" w:rsidRPr="00F43BC9" w:rsidRDefault="00B37B75" w:rsidP="00B37B75">
      <w:pPr>
        <w:spacing w:line="300" w:lineRule="exact"/>
        <w:ind w:firstLine="432"/>
        <w:jc w:val="both"/>
        <w:rPr>
          <w:rFonts w:ascii="Garamond" w:hAnsi="Garamond" w:cs="Times New Roman"/>
          <w:sz w:val="24"/>
          <w:szCs w:val="24"/>
        </w:rPr>
      </w:pPr>
    </w:p>
    <w:p w14:paraId="672455ED" w14:textId="77777777" w:rsidR="00B37B75" w:rsidRPr="00F43BC9" w:rsidRDefault="00B37B75" w:rsidP="00B37B75">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780145C1" w14:textId="77777777" w:rsidR="00B37B75" w:rsidRPr="00F43BC9" w:rsidRDefault="00B37B75" w:rsidP="00B37B75">
      <w:pPr>
        <w:spacing w:line="300" w:lineRule="exact"/>
        <w:jc w:val="center"/>
        <w:rPr>
          <w:rFonts w:ascii="Garamond" w:hAnsi="Garamond" w:cs="Times New Roman"/>
          <w:sz w:val="24"/>
          <w:szCs w:val="24"/>
        </w:rPr>
      </w:pPr>
    </w:p>
    <w:p w14:paraId="63DDE317" w14:textId="77777777" w:rsidR="00B37B75" w:rsidRPr="00F43BC9" w:rsidRDefault="00B37B75" w:rsidP="00B37B75">
      <w:pPr>
        <w:spacing w:line="300" w:lineRule="exact"/>
        <w:jc w:val="center"/>
        <w:rPr>
          <w:rFonts w:ascii="Garamond" w:hAnsi="Garamond" w:cs="Times New Roman"/>
          <w:sz w:val="24"/>
          <w:szCs w:val="24"/>
        </w:rPr>
      </w:pPr>
    </w:p>
    <w:p w14:paraId="525DCB70"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735258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391E391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578191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20C93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61B58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0CC4995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6D3AC3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0267B7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5FF8F0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6C367B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0133E11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3E4DD94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4B95A1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465D06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few minutes later, the driver stopped the car. Kumar pointed to a house on the other side of the street. “That’s where I live. See you soon, and don’t forget what I told you!”</w:t>
      </w:r>
    </w:p>
    <w:p w14:paraId="79BE8F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1E8EF7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6DAC12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7D59D3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7A0499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1D7778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walked out of the car and went to the house. Mohammed rang the doorbell. </w:t>
      </w:r>
    </w:p>
    <w:p w14:paraId="0B4FE6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135596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5581FC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76B9228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376ED8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327B6F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446763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“Okay, Arjun, I take you to your room,” said Dev and walked straight through the living room. Arjun followed him. Dev opened the door of a room and turned on the lights. “This is our room. We share it.”</w:t>
      </w:r>
    </w:p>
    <w:p w14:paraId="4D6CBE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small room with two beds placed next to each other with a small gap in between. In the corner was a small refrigerator, with a twelve-inch television on top of it. To the right of the door was an attached bathroom. Besides those, there was only a tiny window, a wooden wardrobe, and a small fan in the room.</w:t>
      </w:r>
    </w:p>
    <w:p w14:paraId="5FC9F8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624C73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29F7995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1AC18B8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0E12580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70C75E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2B7204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502A5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044488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5426D6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7109FE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276E06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42EDC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365DEA5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4BF4705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B8768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4B9BE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34D49ED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BDE1C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73020D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30DEFEF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75E75C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47D6C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morning, brother,” said Dev. “Did you sleep okay?” He glanced at Arjun, then quickly went back to stirring the food in the pot.</w:t>
      </w:r>
    </w:p>
    <w:p w14:paraId="14BEA7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711BA2A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4C3B76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204294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353A15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106602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3473FC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“Okay.”</w:t>
      </w:r>
    </w:p>
    <w:p w14:paraId="60B3257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53B215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71FF5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6C752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was told that I would have a job as a cook, and I have experience for it. They must be expecting somebody else, not me.”</w:t>
      </w:r>
    </w:p>
    <w:p w14:paraId="6596D5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6684BC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4B65F5F" w14:textId="33163A01" w:rsidR="00B37B75" w:rsidRPr="00B37B75" w:rsidRDefault="00B37B75" w:rsidP="00714CED">
      <w:pPr>
        <w:pStyle w:val="Heading1"/>
        <w:numPr>
          <w:ilvl w:val="0"/>
          <w:numId w:val="0"/>
        </w:numPr>
      </w:pPr>
      <w:bookmarkStart w:id="5" w:name="_Toc166604271"/>
      <w:r w:rsidRPr="00B37B75">
        <w:lastRenderedPageBreak/>
        <w:t>Chapter 4</w:t>
      </w:r>
      <w:bookmarkEnd w:id="5"/>
    </w:p>
    <w:p w14:paraId="53759681" w14:textId="77777777" w:rsidR="00B37B75" w:rsidRPr="00F43BC9" w:rsidRDefault="00B37B75" w:rsidP="00B37B75">
      <w:pPr>
        <w:spacing w:line="300" w:lineRule="exact"/>
        <w:ind w:firstLine="432"/>
        <w:jc w:val="center"/>
        <w:rPr>
          <w:rFonts w:ascii="Garamond" w:hAnsi="Garamond" w:cs="Times New Roman"/>
          <w:b/>
          <w:bCs/>
          <w:sz w:val="32"/>
          <w:szCs w:val="32"/>
        </w:rPr>
      </w:pPr>
    </w:p>
    <w:p w14:paraId="611BA848" w14:textId="77777777" w:rsidR="00B37B75" w:rsidRPr="00F43BC9" w:rsidRDefault="00B37B75" w:rsidP="00B37B75">
      <w:pPr>
        <w:spacing w:line="300" w:lineRule="exact"/>
        <w:ind w:firstLine="432"/>
        <w:jc w:val="center"/>
        <w:rPr>
          <w:rFonts w:ascii="Garamond" w:hAnsi="Garamond" w:cs="Times New Roman"/>
          <w:b/>
          <w:bCs/>
          <w:sz w:val="32"/>
          <w:szCs w:val="32"/>
        </w:rPr>
      </w:pPr>
    </w:p>
    <w:p w14:paraId="7721A2A6" w14:textId="4E3AEBE1" w:rsidR="00B37B75" w:rsidRPr="00F43BC9" w:rsidRDefault="00B37B75" w:rsidP="00B37B75">
      <w:pPr>
        <w:spacing w:line="300" w:lineRule="exact"/>
        <w:jc w:val="both"/>
        <w:rPr>
          <w:rFonts w:ascii="Garamond" w:hAnsi="Garamond" w:cs="Times New Roman"/>
          <w:i/>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6069BF4D"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53DCD6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5A254FD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6473E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4D7208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2AC2A8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money. I dream about it all the time.” </w:t>
      </w:r>
    </w:p>
    <w:p w14:paraId="08D02BBC"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352A93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3D61E0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6EE19A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5FEC3D0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04EDFB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38DA166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219AC7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9EB62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6641324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6E332B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3C1600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entered the room with tea. He handed it to the boss. </w:t>
      </w:r>
    </w:p>
    <w:p w14:paraId="330C5AD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7C05064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7CF93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16A26B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005B0E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Ahmad said.</w:t>
      </w:r>
    </w:p>
    <w:p w14:paraId="4034C4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4358E8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44CAE9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377473F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099168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2A61EE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“I do mind. It’s the rule in this house to keep you all safe. Everybody gives me their passport, so they don’t worry about losing it. You are the same. You are part of this house and my responsibility.” </w:t>
      </w:r>
    </w:p>
    <w:p w14:paraId="0A04D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75DA3F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50CFB1F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4AEAED4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319D9E8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06D668F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6A84D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paid Rs. 50,000 to him, which he said would go to a company. He did not want a commission from our side. He is a good friend of my father,” Arjun replied.</w:t>
      </w:r>
    </w:p>
    <w:p w14:paraId="05C2A2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6CFCC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3CECD2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64472E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19C773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13AB7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331DEF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1E815AE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638A19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“The boss and his wife had an argument a week ago—since then, they have been living in separate rooms. They do that drama from time to time.” Dev added two pieces of cardamom to the teapot.</w:t>
      </w:r>
    </w:p>
    <w:p w14:paraId="43F0EC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0C9DB6F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198144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0F1B84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2DBCD8C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40D5298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w:t>
      </w:r>
      <w:r w:rsidRPr="00F43BC9">
        <w:rPr>
          <w:rFonts w:ascii="Garamond" w:hAnsi="Garamond" w:cs="Times New Roman"/>
          <w:sz w:val="24"/>
          <w:szCs w:val="24"/>
        </w:rPr>
        <w:lastRenderedPageBreak/>
        <w:t xml:space="preserve">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talk to her when the bosses were not around.”</w:t>
      </w:r>
    </w:p>
    <w:p w14:paraId="4CA6F4B6"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3C06CDB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6C0E0ED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25D0F05"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I’ll introduce you to the boss lady. Her name is Fatima.” </w:t>
      </w:r>
    </w:p>
    <w:p w14:paraId="771631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29821AA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7F448E7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041B6938"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2AA03D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055957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4E52FF5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6119BC8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361D19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4AB3870B"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6450995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walked toward the living room. </w:t>
      </w:r>
    </w:p>
    <w:p w14:paraId="0318AC5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grabbed his arm. “No, brother! Don’t go. If you confront him, it will just make things worse.”</w:t>
      </w:r>
    </w:p>
    <w:p w14:paraId="6497CBA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2E6DE9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49950DF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7646D14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15D7118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76C8D470"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118ACF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1553339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At about one o’clock in the afternoon, lunch was ready. Arjun was hungry as they hadn’t eaten anything </w:t>
      </w:r>
      <w:r w:rsidRPr="00F43BC9">
        <w:rPr>
          <w:rFonts w:ascii="Garamond" w:hAnsi="Garamond" w:cs="Times New Roman"/>
          <w:sz w:val="24"/>
          <w:szCs w:val="24"/>
        </w:rPr>
        <w:lastRenderedPageBreak/>
        <w:t>since morning.</w:t>
      </w:r>
    </w:p>
    <w:p w14:paraId="33EFA15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“Aren’t we going to eat?” he asked Dev.</w:t>
      </w:r>
    </w:p>
    <w:p w14:paraId="0B0E67B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42AEC0A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4520F42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1C44165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7B1A306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keep fruit, cookies, and other snacks in their rooms,” Dev said. “Only things that need cooking come from the kitchen.”</w:t>
      </w:r>
    </w:p>
    <w:p w14:paraId="36C05BC7"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C8DB2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32F7E8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6BA0F1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1864DA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702FCF2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752BCE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2CA5DC2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71FCB63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06E820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123C15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261857B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0EEA58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4F44CB59" w14:textId="77777777" w:rsidR="00B37B75" w:rsidRPr="00F43BC9" w:rsidRDefault="00B37B75" w:rsidP="00B37B75">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D3A06D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dining room and brought back the dishes and leftover food. The young girl came to the kitchen to join them to eat. </w:t>
      </w:r>
    </w:p>
    <w:p w14:paraId="562593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7AA387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that’s awesome.” Julie had a genuine smile. “It’s so nice to meet you, Arjun. My name is Maya, but they call me Julie here.”</w:t>
      </w:r>
    </w:p>
    <w:p w14:paraId="6EA047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5E51E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11C547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584B343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581F3D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418B47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173F7A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D3A2003" w14:textId="10F4E277" w:rsidR="00B37B75" w:rsidRPr="00F43BC9" w:rsidRDefault="00B37B75" w:rsidP="00714CED">
      <w:pPr>
        <w:pStyle w:val="Heading1"/>
        <w:numPr>
          <w:ilvl w:val="0"/>
          <w:numId w:val="0"/>
        </w:numPr>
      </w:pPr>
      <w:bookmarkStart w:id="6" w:name="_Toc166604272"/>
      <w:r w:rsidRPr="00F43BC9">
        <w:lastRenderedPageBreak/>
        <w:t>Chapter 5</w:t>
      </w:r>
      <w:bookmarkEnd w:id="6"/>
    </w:p>
    <w:p w14:paraId="09EAC632" w14:textId="77777777" w:rsidR="00B37B75" w:rsidRPr="00F43BC9" w:rsidRDefault="00B37B75" w:rsidP="00B37B75">
      <w:pPr>
        <w:spacing w:line="300" w:lineRule="exact"/>
        <w:ind w:firstLine="432"/>
        <w:jc w:val="center"/>
        <w:rPr>
          <w:rFonts w:ascii="Garamond" w:hAnsi="Garamond" w:cs="Times New Roman"/>
          <w:b/>
          <w:sz w:val="32"/>
          <w:szCs w:val="32"/>
        </w:rPr>
      </w:pPr>
    </w:p>
    <w:p w14:paraId="0EC21AFF" w14:textId="77777777" w:rsidR="00B37B75" w:rsidRPr="00F43BC9" w:rsidRDefault="00B37B75" w:rsidP="00B37B75">
      <w:pPr>
        <w:spacing w:line="300" w:lineRule="exact"/>
        <w:ind w:firstLine="432"/>
        <w:jc w:val="center"/>
        <w:rPr>
          <w:rFonts w:ascii="Garamond" w:hAnsi="Garamond" w:cs="Times New Roman"/>
          <w:b/>
          <w:sz w:val="32"/>
          <w:szCs w:val="32"/>
        </w:rPr>
      </w:pPr>
    </w:p>
    <w:p w14:paraId="57E9D36B" w14:textId="4577EF3B"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“N</w:t>
      </w:r>
      <w:r w:rsidRPr="00F43BC9">
        <w:rPr>
          <w:rFonts w:ascii="Garamond" w:hAnsi="Garamond" w:cs="Times New Roman"/>
          <w:sz w:val="24"/>
          <w:szCs w:val="24"/>
        </w:rPr>
        <w:t>ever let any of the bosses see you idle,” Dev said. “They want us working all the time.”</w:t>
      </w:r>
    </w:p>
    <w:p w14:paraId="40608D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5316F6B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3037B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27AAD5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5FD480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765763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181A2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Kuwait would be better than staying in his father’s house, where nobody cared about him, and working in a restaurant, where he could barely make enough money for his survival.</w:t>
      </w:r>
    </w:p>
    <w:p w14:paraId="353B62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424720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3DB22CE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7770DF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them yesterday. After taking a bite of stuffed lamb, Ahmad had smiled. “Good… very tasty. Joe doesn’t make it this good. If you cook like this, you make me happy.”  </w:t>
      </w:r>
    </w:p>
    <w:p w14:paraId="40458A9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46E1BC36" w14:textId="77777777" w:rsidR="00B37B75" w:rsidRPr="00F43BC9" w:rsidRDefault="00B37B75" w:rsidP="00B37B75">
      <w:pPr>
        <w:spacing w:line="300" w:lineRule="exact"/>
        <w:jc w:val="both"/>
        <w:rPr>
          <w:rFonts w:ascii="Garamond" w:hAnsi="Garamond" w:cs="Times New Roman"/>
          <w:sz w:val="24"/>
          <w:szCs w:val="24"/>
        </w:rPr>
      </w:pPr>
    </w:p>
    <w:p w14:paraId="5CFE2DCB" w14:textId="77777777" w:rsidR="00B37B75" w:rsidRPr="00F43BC9" w:rsidRDefault="00B37B75" w:rsidP="00B37B75">
      <w:pPr>
        <w:spacing w:line="300" w:lineRule="exact"/>
        <w:jc w:val="both"/>
        <w:rPr>
          <w:rFonts w:ascii="Garamond" w:hAnsi="Garamond" w:cs="Times New Roman"/>
          <w:sz w:val="24"/>
          <w:szCs w:val="24"/>
        </w:rPr>
      </w:pPr>
    </w:p>
    <w:p w14:paraId="1E2FBE3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w:t>
      </w:r>
      <w:r w:rsidRPr="00F43BC9">
        <w:rPr>
          <w:rFonts w:ascii="Garamond" w:hAnsi="Garamond" w:cs="Times New Roman"/>
          <w:sz w:val="24"/>
          <w:szCs w:val="24"/>
        </w:rPr>
        <w:lastRenderedPageBreak/>
        <w:t>piece of paper wrapped around something. His heart beat faster with the fear that it could be a trick his boss was playing on him. He turned around. He didn’t see his boss. He looked at the house in front of him, then his eyes went up. Three girls on the second floor of the neighboring house smiled and waved at him from an open window.</w:t>
      </w:r>
    </w:p>
    <w:p w14:paraId="28A0BB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39495C8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4E6EBA1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friendship between them flourished every day. By the time the bosses would go to take a nap at three pm, his work would be finished, and he would be ready to talk to his new 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08E626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006E386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1F7626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129F87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0D14EA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768620B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12A0EF2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4304242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10EBDCB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437F053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7AF7D35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107297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“Or you don’t like us!” said the second one, laughing.</w:t>
      </w:r>
    </w:p>
    <w:p w14:paraId="171AAD3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“Calm down, Dev. He’s not going to find out about it,” Arjun said. “Aren’t you living in hell in there? I know if he sees us, we will be punished and won’t be able to come out here again. But what the hell, can’t you take that risk to enjoy your life? Live your life, don’t worry about the future.”</w:t>
      </w:r>
    </w:p>
    <w:p w14:paraId="7573CD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769AD7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2D3C058D"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72ADAFB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0C3BC4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6BE93A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flatbread and dipped them in the hummus. They were both about to take a bite when the kitchen door opened.</w:t>
      </w:r>
    </w:p>
    <w:p w14:paraId="6D804B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6DD456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060495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78D4EF2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1BE76F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18BEB3E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6707F9E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saw Dev’s pleading eyes, but still did not say anything. He knew there was no value of sorry. Naseer was already on his way back to his room with the bread and hummus in his hands.</w:t>
      </w:r>
    </w:p>
    <w:p w14:paraId="380B2F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2027ED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36BDCDE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A903F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7AEE657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26B837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42FD0A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3964A4E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6516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201FE8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418DF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7F0485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6B8C44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7F3E50F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it was I who decided to eat first,” Arjun said. “It’s not his fault. Please don’t punish him.”</w:t>
      </w:r>
    </w:p>
    <w:p w14:paraId="14B58F4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“You going to make the rules in this house now?” replied the man furiously. “I need permission from you?” He turned on Arjun and hit him with the belt six times. It was extremely painful, but Arjun was determined not to show any reaction.</w:t>
      </w:r>
    </w:p>
    <w:p w14:paraId="1445F4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bookmarkStart w:id="7"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7"/>
      <w:r w:rsidRPr="00F43BC9">
        <w:rPr>
          <w:rFonts w:ascii="Garamond" w:hAnsi="Garamond" w:cs="Times New Roman"/>
          <w:sz w:val="24"/>
          <w:szCs w:val="24"/>
        </w:rPr>
        <w:t>Ahmad was red-faced, sweating, and out of control.</w:t>
      </w:r>
    </w:p>
    <w:p w14:paraId="5AC95E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A386E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6203CF63"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C8AEF43" w14:textId="188F2814" w:rsidR="00B37B75" w:rsidRPr="00F43BC9" w:rsidRDefault="00B37B75" w:rsidP="00945010">
      <w:pPr>
        <w:pStyle w:val="Heading1"/>
        <w:numPr>
          <w:ilvl w:val="0"/>
          <w:numId w:val="0"/>
        </w:numPr>
      </w:pPr>
      <w:bookmarkStart w:id="8" w:name="_Toc166604273"/>
      <w:r w:rsidRPr="00F43BC9">
        <w:lastRenderedPageBreak/>
        <w:t>Chapter 6</w:t>
      </w:r>
      <w:bookmarkEnd w:id="8"/>
    </w:p>
    <w:p w14:paraId="6909B36E" w14:textId="77777777" w:rsidR="00B37B75" w:rsidRPr="00F43BC9" w:rsidRDefault="00B37B75" w:rsidP="00B37B75">
      <w:pPr>
        <w:spacing w:line="300" w:lineRule="exact"/>
        <w:ind w:firstLine="432"/>
        <w:jc w:val="center"/>
        <w:rPr>
          <w:rFonts w:ascii="Garamond" w:hAnsi="Garamond" w:cs="Times New Roman"/>
          <w:b/>
          <w:sz w:val="32"/>
          <w:szCs w:val="32"/>
        </w:rPr>
      </w:pPr>
    </w:p>
    <w:p w14:paraId="343577DA" w14:textId="77777777" w:rsidR="00B37B75" w:rsidRPr="00F43BC9" w:rsidRDefault="00B37B75" w:rsidP="00B37B75">
      <w:pPr>
        <w:spacing w:line="300" w:lineRule="exact"/>
        <w:ind w:firstLine="432"/>
        <w:jc w:val="center"/>
        <w:rPr>
          <w:rFonts w:ascii="Garamond" w:hAnsi="Garamond" w:cs="Times New Roman"/>
          <w:sz w:val="24"/>
          <w:szCs w:val="24"/>
        </w:rPr>
      </w:pPr>
    </w:p>
    <w:p w14:paraId="787C155B" w14:textId="252171C4"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L</w:t>
      </w: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9" w:name="_Hlk22975556"/>
      <w:r w:rsidRPr="00F43BC9">
        <w:rPr>
          <w:rFonts w:ascii="Garamond" w:hAnsi="Garamond" w:cs="Times New Roman"/>
          <w:sz w:val="24"/>
          <w:szCs w:val="24"/>
        </w:rPr>
        <w:t xml:space="preserve">But Kumar never called. </w:t>
      </w:r>
      <w:bookmarkEnd w:id="9"/>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4B4C4C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492B5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1EE63C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01A49C7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31314B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“Why?” asked Arjun, curious.</w:t>
      </w:r>
    </w:p>
    <w:p w14:paraId="2E0E6CA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7A6AFC2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755920B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7486D3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30937A8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24D05DE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68AECD4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15068B7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372035A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69B846E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w:t>
      </w:r>
    </w:p>
    <w:p w14:paraId="5D85CF7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7174A1C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26F4D2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22F070D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7D24E7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Arjun and Dev went to their room. Arjun pulled out his suitcase from under the bed and took out his wallet, then put the suitcase back. Wallet in hand, he hummed a happy little tune.</w:t>
      </w:r>
    </w:p>
    <w:p w14:paraId="0BE44AC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0163A0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7FBC975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10720C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98043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“Then what’s that wallet for?” </w:t>
      </w:r>
    </w:p>
    <w:p w14:paraId="18A9CECE"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the surprise. You will have to wait for that.”</w:t>
      </w:r>
    </w:p>
    <w:p w14:paraId="456F834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620AF83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59E2375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671F61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6CFBE43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166F13D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3E58A3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6997803D"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741F9CDE"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7BD1E26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3DE6E5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5E1184F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61267C6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1C7E52C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353994D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7D0F2CE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4A3A9A5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He did not have to go to the restroom. He took out his wallet and pulled out five dinar and a business card. Now he needed to make a phone call. He looked around but couldn’t see a phone anywhere in the store. </w:t>
      </w:r>
    </w:p>
    <w:p w14:paraId="454008B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449A6FA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B93A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2409C1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2551DF2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50EB0B8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6426EA0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43ECE52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72202ED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57B192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“Hello, Uncle. It’s me, Arjun,” he said in Nepali. </w:t>
      </w:r>
    </w:p>
    <w:p w14:paraId="524EDCF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Arjun. How are you?”</w:t>
      </w:r>
    </w:p>
    <w:p w14:paraId="367F079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4252A68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77CBB39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5CB51E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2B5F86A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I had to pay you this way, why did you pretend to do it for free?” Arjun asked, his voice rising. He forced himself to calm down, realizing the man was still standing right next to him. Besides, it was not smart to argue with Kumar anymore, now that he understood Kumar’s game.</w:t>
      </w:r>
    </w:p>
    <w:p w14:paraId="0ABD044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1059718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526442A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6B5E8E0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257BC90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18DC292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2275B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20A8CB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59C58B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asked the man in the suit.</w:t>
      </w:r>
    </w:p>
    <w:p w14:paraId="0A891FC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99431A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5541241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55BBF2" w14:textId="62341883" w:rsidR="00B37B75" w:rsidRPr="00F43BC9" w:rsidRDefault="00B37B75" w:rsidP="00945010">
      <w:pPr>
        <w:pStyle w:val="Heading1"/>
        <w:numPr>
          <w:ilvl w:val="0"/>
          <w:numId w:val="0"/>
        </w:numPr>
      </w:pPr>
      <w:bookmarkStart w:id="10" w:name="_Toc166604274"/>
      <w:r w:rsidRPr="00F43BC9">
        <w:lastRenderedPageBreak/>
        <w:t>Chapter 7</w:t>
      </w:r>
      <w:bookmarkEnd w:id="10"/>
    </w:p>
    <w:p w14:paraId="5617FEAA"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7191B218"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71A45D52" w14:textId="0F16430C" w:rsidR="00B37B75" w:rsidRPr="00F43BC9" w:rsidRDefault="00B37B75" w:rsidP="00B37B75">
      <w:pPr>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499D15D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2A5BA7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19269406" w14:textId="77777777" w:rsidR="00B37B75" w:rsidRPr="00F43BC9" w:rsidRDefault="00B37B75" w:rsidP="00B37B75">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78095C2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1A214A4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0A2BD81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answered and Arjun picked out “this… buffalo……destroy.”</w:t>
      </w:r>
    </w:p>
    <w:p w14:paraId="4F0ECB9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05A45D4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0D9A6F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78C059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062EB78B" w14:textId="77777777" w:rsidR="00B37B75" w:rsidRPr="00F43BC9" w:rsidRDefault="00B37B75" w:rsidP="00B37B75">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4943F7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4F7DEFC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D64D8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0BF33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122D0AE6" w14:textId="77777777" w:rsidR="00B37B75" w:rsidRPr="00F43BC9" w:rsidRDefault="00B37B75" w:rsidP="00B37B75">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6507D7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78EC8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5A096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1CBB49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580937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74B605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05EBE41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“Don’t think that way, my friend. Millions of accidents occur every day in the world. It was just an accident, and it doesn’t make you stupid or unskillful.”</w:t>
      </w:r>
    </w:p>
    <w:p w14:paraId="459B0F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689DD3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09C9699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0EE3B3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5056B9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2A25AD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026BB9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79B9AE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6362E75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4522FB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3FFCD53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618CB4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6DF3FB0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43F1B4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around three o’clock, Dev and Arjun went out the back door to see their friends. The girls were already waiting upstairs at the neighbor’s house. They opened the window and threw down a handful of candies.</w:t>
      </w:r>
    </w:p>
    <w:p w14:paraId="2AAF09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17FFF9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521C7A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29A13F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2A1D6AC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4596BA7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427C8DCC" w14:textId="77777777" w:rsidR="00B37B75" w:rsidRPr="00F43BC9" w:rsidRDefault="00B37B75" w:rsidP="00B37B75">
      <w:pPr>
        <w:spacing w:line="300" w:lineRule="exact"/>
        <w:ind w:firstLine="432"/>
        <w:jc w:val="both"/>
        <w:rPr>
          <w:rFonts w:ascii="Garamond" w:hAnsi="Garamond" w:cs="Times New Roman"/>
          <w:sz w:val="24"/>
          <w:szCs w:val="24"/>
        </w:rPr>
      </w:pPr>
    </w:p>
    <w:p w14:paraId="3F589CC8" w14:textId="77777777" w:rsidR="00B37B75" w:rsidRPr="00F43BC9" w:rsidRDefault="00B37B75" w:rsidP="00B37B75">
      <w:pPr>
        <w:spacing w:line="300" w:lineRule="exact"/>
        <w:ind w:firstLine="432"/>
        <w:jc w:val="both"/>
        <w:rPr>
          <w:rFonts w:ascii="Garamond" w:hAnsi="Garamond" w:cs="Times New Roman"/>
          <w:sz w:val="24"/>
          <w:szCs w:val="24"/>
        </w:rPr>
      </w:pPr>
    </w:p>
    <w:p w14:paraId="45837E0C"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08760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Fatima was still sleeping in the bed.</w:t>
      </w:r>
    </w:p>
    <w:p w14:paraId="449126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0F750A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xml:space="preserve">. It bounced back and landed on Fatima’s face. She woke up with a </w:t>
      </w:r>
      <w:r w:rsidRPr="00F43BC9">
        <w:rPr>
          <w:rFonts w:ascii="Garamond" w:hAnsi="Garamond" w:cs="Times New Roman"/>
          <w:sz w:val="24"/>
          <w:szCs w:val="24"/>
        </w:rPr>
        <w:lastRenderedPageBreak/>
        <w:t>cry of anger. She looked at Arjun. He placed the tea on the table and raised his hands to indicate it wasn’t him. Fatima turned and glared at Ahmad, whose face was red with anger and embarrassment. Before Ahmad could say anything, Fatima started shouting at him in Arabic. Arjun retreated and closed the door, letting them fight.</w:t>
      </w:r>
    </w:p>
    <w:p w14:paraId="182EA12C"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r w:rsidRPr="00F43BC9">
        <w:rPr>
          <w:rFonts w:ascii="Garamond" w:hAnsi="Garamond" w:cs="Times New Roman"/>
          <w:b/>
          <w:sz w:val="32"/>
          <w:szCs w:val="32"/>
        </w:rPr>
        <w:br w:type="page"/>
      </w:r>
    </w:p>
    <w:p w14:paraId="70FCB5E8" w14:textId="7CD67212" w:rsidR="00B37B75" w:rsidRPr="00F43BC9" w:rsidRDefault="00B37B75" w:rsidP="00945010">
      <w:pPr>
        <w:pStyle w:val="Heading1"/>
        <w:numPr>
          <w:ilvl w:val="0"/>
          <w:numId w:val="0"/>
        </w:numPr>
      </w:pPr>
      <w:bookmarkStart w:id="11" w:name="_Toc166604275"/>
      <w:r w:rsidRPr="00F43BC9">
        <w:lastRenderedPageBreak/>
        <w:t>Chapter 8</w:t>
      </w:r>
      <w:bookmarkEnd w:id="11"/>
    </w:p>
    <w:p w14:paraId="29DB83C3"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655A9AB1"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3118825C" w14:textId="6416EAD7"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“B</w:t>
      </w: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144DD37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08B595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39468D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BADB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57DB20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3224C34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4764BF8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7F1583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7774DC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92A8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4F1B189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it’s not the only reason.” Arjun was determined not to change his mind.</w:t>
      </w:r>
    </w:p>
    <w:p w14:paraId="5D8B1A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3C7E72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59F6562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5A5477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756CE51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6D9DAB3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54BDA9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0B1C9B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Boss…but it’s my final decision.” Arjun stood up and walked to the kitchen.</w:t>
      </w:r>
    </w:p>
    <w:p w14:paraId="639763D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41DDE9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7947346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3BB2DB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5791A2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Dev’s face brightened with a smile. “Thank you, Boss.”</w:t>
      </w:r>
    </w:p>
    <w:p w14:paraId="091125B0"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71DF8E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went back to the kitchen. “Did you hear what he told me there?” Dev whispered, </w:t>
      </w:r>
      <w:r w:rsidRPr="00F43BC9">
        <w:rPr>
          <w:rFonts w:ascii="Garamond" w:hAnsi="Garamond" w:cs="Times New Roman"/>
          <w:sz w:val="24"/>
          <w:szCs w:val="24"/>
        </w:rPr>
        <w:lastRenderedPageBreak/>
        <w:t>jumping with excitement.</w:t>
      </w:r>
    </w:p>
    <w:p w14:paraId="286E969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did,” Arjun said. “Good for you, my friend, but don’t have high hopes about it.”</w:t>
      </w:r>
    </w:p>
    <w:p w14:paraId="3594076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0AEBFCF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1A554D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557F8E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1996DA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4B4323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69B40F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couch, wearing nothing but boxer shorts. </w:t>
      </w:r>
    </w:p>
    <w:p w14:paraId="3BD2E6F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24F24C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7E7700C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366567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6B2F1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09854E4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5A17B7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5ADC2A71"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B5528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CF0AC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5805BF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6F86C1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1FAC08C0"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him to the side. </w:t>
      </w:r>
    </w:p>
    <w:p w14:paraId="25D867AC" w14:textId="77777777" w:rsidR="00B37B75" w:rsidRPr="00F43BC9" w:rsidRDefault="00B37B75" w:rsidP="00B37B75">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5F95FBEB" w14:textId="594FF0CB" w:rsidR="00B37B75" w:rsidRPr="00F43BC9" w:rsidRDefault="00B37B75" w:rsidP="00945010">
      <w:pPr>
        <w:pStyle w:val="Heading1"/>
        <w:numPr>
          <w:ilvl w:val="0"/>
          <w:numId w:val="0"/>
        </w:numPr>
        <w:rPr>
          <w:shd w:val="clear" w:color="auto" w:fill="FFFFFF"/>
        </w:rPr>
      </w:pPr>
      <w:bookmarkStart w:id="12" w:name="_Toc166604276"/>
      <w:r w:rsidRPr="00F43BC9">
        <w:rPr>
          <w:shd w:val="clear" w:color="auto" w:fill="FFFFFF"/>
        </w:rPr>
        <w:lastRenderedPageBreak/>
        <w:t>Chapter 9</w:t>
      </w:r>
      <w:bookmarkEnd w:id="12"/>
    </w:p>
    <w:p w14:paraId="17EE4F6C"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2C69AF0A"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20445D2" w14:textId="5E3C1EE2"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color w:val="222222"/>
          <w:sz w:val="24"/>
          <w:szCs w:val="24"/>
          <w:shd w:val="clear" w:color="auto" w:fill="FFFFFF"/>
        </w:rPr>
        <w:t>J</w:t>
      </w: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8F73CC3"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3FE2FC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020C0DD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237BE3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62D72D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3E7BB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1C20C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3172211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026CB9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you should understand,” Naseer replied. “Whatever I say matters here. You can’t imagine what I am capable of… How dare you lay a hand on me? Do you know what the law is here for people who have sex before marriage?”</w:t>
      </w:r>
    </w:p>
    <w:p w14:paraId="2015B2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7B7FF93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778970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6EAEBD1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4098F1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466DD7A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7EF658A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BB534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hurried to her room and locked the door. Without a word, Arjun walked to the kitchen, shaken.</w:t>
      </w:r>
    </w:p>
    <w:p w14:paraId="01BC2B9D"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2AE1CC6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336B3E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3458BF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4BC577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71985A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listen, he won’t be able to do anything. Don’t cry—we will figure out something.” He stroked </w:t>
      </w:r>
      <w:r w:rsidRPr="00F43BC9">
        <w:rPr>
          <w:rFonts w:ascii="Garamond" w:hAnsi="Garamond" w:cs="Times New Roman"/>
          <w:sz w:val="24"/>
          <w:szCs w:val="24"/>
        </w:rPr>
        <w:lastRenderedPageBreak/>
        <w:t>her hair. “Eat something for now.”</w:t>
      </w:r>
    </w:p>
    <w:p w14:paraId="7CD4F8E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She shook her head. “I’m not hungry.”</w:t>
      </w:r>
    </w:p>
    <w:p w14:paraId="115DA1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500738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4017244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52D6F42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1B6095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634F08E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6A1519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4682005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nodded. “Okay.”</w:t>
      </w:r>
    </w:p>
    <w:p w14:paraId="045362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0DFC1C6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BDA41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1F09304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3E8DB1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5CDDF9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4AB494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0CBFDCF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378BF0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0E9C0E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13D621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18BE40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55BB17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05872B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opened the locker and took out their passports, then handed them to Julie. “We are only going to take one backpack each. Only carry what’s most important to you. And wear Fatima’s burqa so no one knows who you are.”</w:t>
      </w:r>
    </w:p>
    <w:p w14:paraId="2D8A585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idea.” She found a burqa in the closet and took it with her.</w:t>
      </w:r>
    </w:p>
    <w:p w14:paraId="2F6C40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66E0088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3BB41C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07BC04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31655F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1AEC9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“You look lost. Do you need any help?” Naseer asked.</w:t>
      </w:r>
    </w:p>
    <w:p w14:paraId="00A965A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7DADDA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11A69BC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3FB41C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7BC7A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3509C5A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looked back. It was Dev. </w:t>
      </w:r>
    </w:p>
    <w:p w14:paraId="52F083A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FF6FA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70F8BF7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11D6D44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799ABF1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40A10B7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7D421D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6C74F9C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5E9F00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14E19F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2EB032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87F42C0"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23BD97E1" w14:textId="1D0074FF" w:rsidR="00B37B75" w:rsidRPr="00F43BC9" w:rsidRDefault="00B37B75" w:rsidP="00945010">
      <w:pPr>
        <w:pStyle w:val="Heading1"/>
        <w:numPr>
          <w:ilvl w:val="0"/>
          <w:numId w:val="0"/>
        </w:numPr>
      </w:pPr>
      <w:bookmarkStart w:id="13" w:name="_Toc166604277"/>
      <w:r w:rsidRPr="00F43BC9">
        <w:lastRenderedPageBreak/>
        <w:t>Chapter 10</w:t>
      </w:r>
      <w:bookmarkEnd w:id="13"/>
    </w:p>
    <w:p w14:paraId="3B7858CC" w14:textId="77777777" w:rsidR="00B37B75" w:rsidRPr="00F43BC9" w:rsidRDefault="00B37B75" w:rsidP="00B37B75">
      <w:pPr>
        <w:spacing w:line="300" w:lineRule="exact"/>
        <w:ind w:firstLine="432"/>
        <w:jc w:val="center"/>
        <w:rPr>
          <w:rFonts w:ascii="Garamond" w:hAnsi="Garamond" w:cs="Times New Roman"/>
          <w:b/>
          <w:sz w:val="32"/>
          <w:szCs w:val="32"/>
        </w:rPr>
      </w:pPr>
    </w:p>
    <w:p w14:paraId="12F35D95" w14:textId="77777777" w:rsidR="00B37B75" w:rsidRPr="00F43BC9" w:rsidRDefault="00B37B75" w:rsidP="00B37B75">
      <w:pPr>
        <w:spacing w:line="300" w:lineRule="exact"/>
        <w:ind w:firstLine="432"/>
        <w:jc w:val="center"/>
        <w:rPr>
          <w:rFonts w:ascii="Garamond" w:hAnsi="Garamond" w:cs="Times New Roman"/>
          <w:sz w:val="24"/>
          <w:szCs w:val="24"/>
        </w:rPr>
      </w:pPr>
    </w:p>
    <w:p w14:paraId="1BA444F7" w14:textId="4379A9B4"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07F666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12B82AB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3E4BB9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7A286DD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7C0AF2D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4B145B8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670765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21DBAE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03CB98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34A9FCC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7854086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4AD45A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dare you? This house is not for lust!” He whacked them till he was tired. Naseer stood in the corner of the room, arms crossed, smirking. </w:t>
      </w:r>
    </w:p>
    <w:p w14:paraId="4FA0A1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606A97B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744A6A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65D31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6DD17FB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191CA23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7A88B83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6A1080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Ahmad. </w:t>
      </w:r>
    </w:p>
    <w:p w14:paraId="161EC36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353A5D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1B1CC6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39E5BD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3D938D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60A803D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happy for you, brother… but I’m sad for myself,” Dev said. “I don’t know when I am going to see my family again. Everybody comes here, becomes friends with me, then leaves me alone here.”</w:t>
      </w:r>
    </w:p>
    <w:p w14:paraId="28A782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3D447C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077A43D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Arjun started arranging his stuff. Dev finished his kitchen work and came back to the room. He helped Arjun finish packing. After the bosses went to take an early nap, Julie came to the kitchen to have lunch.</w:t>
      </w:r>
    </w:p>
    <w:p w14:paraId="7888F5C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3949C4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5DFEDB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1524B0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3B95B60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7974720B" w14:textId="77777777" w:rsidR="00B37B75" w:rsidRPr="00F43BC9" w:rsidRDefault="00B37B75" w:rsidP="00B37B75">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034811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7EE1836D"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2C7BE56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81BCA07"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 wish for your successful and fulfilled life ahead, and you will always be in my prayers. If God is kind, I hope to see you all in future. I’ll miss you all. Thank you for your kindness and generosity.</w:t>
      </w:r>
    </w:p>
    <w:p w14:paraId="4D2237D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4C465DB"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6D8451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0849F8B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18D6E83C"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07980D4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F424192" w14:textId="77777777" w:rsidR="00B37B75" w:rsidRPr="00F43BC9" w:rsidRDefault="00B37B75" w:rsidP="00B37B75">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BDA63A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642D701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3E329A5E"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3658EAD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0C35A953"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1AD949F"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could have had a bright future ahead of you, Thomas. But you ruined it. In few years, I might have sent you to America, but you acted like a boss in the house. You had some nerve to fight my son. Who do you think you are?”  </w:t>
      </w:r>
    </w:p>
    <w:p w14:paraId="7B2B4577"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“I don’t know exactly what Naseer told you yesterday, but it wasn’t true. I’m leaving your country, so I have no reason to lie to you. You need to watch your son. He was trying to force himself on Julie yesterday, and that’s the truth,” Arjun said, looking Ahmad directly in the eye.</w:t>
      </w:r>
    </w:p>
    <w:p w14:paraId="4614DEC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B3E631"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7592B479"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18227B86"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7DE97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lastRenderedPageBreak/>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00874B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6166CF7F"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0332EFA" w14:textId="77777777" w:rsidR="00B37B75" w:rsidRPr="00F43BC9" w:rsidRDefault="00B37B75" w:rsidP="00B37B75">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069E0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781BEB6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6223F4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hey… what are you doing?” said the driver, stepping out of the cab. </w:t>
      </w:r>
    </w:p>
    <w:p w14:paraId="1858E0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24B760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29FBA6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364047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B11BAB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523582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69E70D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5FF3F4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2CF8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4B1BD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05A5051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26C067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3E54F23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5BDC260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27ACC24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9A5D3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“Now go to your room and relax. Dinner will be ready for you soon.”</w:t>
      </w:r>
    </w:p>
    <w:p w14:paraId="59AD7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expecting anger and frustration from his father. Amit’s words melted his heart. He went to his room and lay down on the bed.</w:t>
      </w:r>
    </w:p>
    <w:p w14:paraId="6DFAC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496C4F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5B3F50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270BD2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0B85B65B"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23B18A0A"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w:t>
      </w:r>
      <w:r w:rsidRPr="00F43BC9">
        <w:rPr>
          <w:rFonts w:ascii="Garamond" w:hAnsi="Garamond" w:cs="Times New Roman"/>
          <w:sz w:val="24"/>
          <w:szCs w:val="24"/>
        </w:rPr>
        <w:lastRenderedPageBreak/>
        <w:t xml:space="preserve">his life in Kuwait. He had a few good memories of times with Julie, Dev, and the three girls from the neighbor’s house, but aside from that, his four-month stay there had been a nightmare. </w:t>
      </w:r>
    </w:p>
    <w:p w14:paraId="6D09785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1F59E810" w14:textId="77777777" w:rsidR="00B37B75" w:rsidRPr="00F43BC9" w:rsidRDefault="00B37B75" w:rsidP="00B37B75">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57287478" w14:textId="77777777" w:rsidR="00B37B75" w:rsidRPr="00F43BC9" w:rsidRDefault="00B37B75" w:rsidP="00B37B75">
      <w:pPr>
        <w:spacing w:line="300" w:lineRule="exact"/>
        <w:ind w:firstLine="432"/>
        <w:jc w:val="both"/>
        <w:rPr>
          <w:rFonts w:ascii="Garamond" w:hAnsi="Garamond" w:cs="Times New Roman"/>
          <w:sz w:val="24"/>
          <w:szCs w:val="24"/>
        </w:rPr>
      </w:pPr>
    </w:p>
    <w:p w14:paraId="4609047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After the death of the King, many people did not welcome King Gyanendra, and that helped the Maoists increase their power. </w:t>
      </w:r>
    </w:p>
    <w:p w14:paraId="62FC75FC"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32143F84" w14:textId="5DD66C6A" w:rsidR="00B37B75" w:rsidRPr="00F43BC9" w:rsidRDefault="00B37B75" w:rsidP="00945010">
      <w:pPr>
        <w:pStyle w:val="Heading1"/>
        <w:numPr>
          <w:ilvl w:val="0"/>
          <w:numId w:val="0"/>
        </w:numPr>
      </w:pPr>
      <w:bookmarkStart w:id="14" w:name="_Toc166604278"/>
      <w:r w:rsidRPr="00F43BC9">
        <w:lastRenderedPageBreak/>
        <w:t>Chapter 11</w:t>
      </w:r>
      <w:bookmarkEnd w:id="14"/>
    </w:p>
    <w:p w14:paraId="4DD571E9"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107FD203"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63497877" w14:textId="2D7043EB" w:rsidR="00B37B75" w:rsidRPr="00F43BC9" w:rsidRDefault="00B37B75" w:rsidP="00B37B75">
      <w:pPr>
        <w:tabs>
          <w:tab w:val="left" w:pos="1080"/>
        </w:tabs>
        <w:spacing w:line="300" w:lineRule="exact"/>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149F64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41DD1C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5A9BC92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25807E7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4D7F5B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29D46BFF" w14:textId="335E1272"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w:t>
      </w:r>
      <w:r w:rsidR="0065773E">
        <w:rPr>
          <w:rFonts w:ascii="Garamond" w:hAnsi="Garamond" w:cs="Times New Roman"/>
          <w:sz w:val="24"/>
          <w:szCs w:val="24"/>
          <w:shd w:val="clear" w:color="auto" w:fill="FFFFFF"/>
        </w:rPr>
        <w:t>for</w:t>
      </w:r>
      <w:r w:rsidRPr="00F43BC9">
        <w:rPr>
          <w:rFonts w:ascii="Garamond" w:hAnsi="Garamond" w:cs="Times New Roman"/>
          <w:sz w:val="24"/>
          <w:szCs w:val="24"/>
          <w:shd w:val="clear" w:color="auto" w:fill="FFFFFF"/>
        </w:rPr>
        <w:t xml:space="preserve"> me.”</w:t>
      </w:r>
    </w:p>
    <w:p w14:paraId="553FD58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“You’re welcome. I’m pleased that I was able to help. I’m really glad Naseer is staying away from you and you’re doing okay… And they let you make a phone call?”</w:t>
      </w:r>
    </w:p>
    <w:p w14:paraId="0CF059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7BAF87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17EDD2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19BDD1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222593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1687A98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6D7E616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246C68D8" w14:textId="77777777" w:rsidR="00B37B75" w:rsidRPr="00F43BC9" w:rsidRDefault="00B37B75" w:rsidP="00B37B75">
      <w:pPr>
        <w:tabs>
          <w:tab w:val="left" w:pos="4320"/>
        </w:tabs>
        <w:spacing w:line="300" w:lineRule="exact"/>
        <w:ind w:firstLine="432"/>
        <w:jc w:val="both"/>
        <w:rPr>
          <w:rFonts w:ascii="Garamond" w:hAnsi="Garamond" w:cs="Times New Roman"/>
          <w:b/>
          <w:sz w:val="32"/>
          <w:szCs w:val="32"/>
        </w:rPr>
      </w:pPr>
    </w:p>
    <w:p w14:paraId="6DFEDCA4"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656365EE"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The civil war between the Maoists and the government continued, and even Kathmandu didn’t feel safe anymore. Finally, the government signed a peace agreement with the Maoists, and there was a general election on April 10, 2008. Arjun hoped the political situation would improve and peace would return.</w:t>
      </w:r>
    </w:p>
    <w:p w14:paraId="314A3A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07A394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ruling the country for 240 years, the Shah Dynasty, established by Prithvi Narayan Shah the Great, ended, along with monarchy system in Nepal. The Constituent Assembly also decreed that King Gyanendra must leave the palace within fifteen days, along with his entire family.</w:t>
      </w:r>
    </w:p>
    <w:p w14:paraId="297FB85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23CF7B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69B1A5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14442C0" w14:textId="193499CE" w:rsidR="00B37B75" w:rsidRPr="00F43BC9" w:rsidRDefault="00B37B75" w:rsidP="00945010">
      <w:pPr>
        <w:pStyle w:val="Heading1"/>
        <w:numPr>
          <w:ilvl w:val="0"/>
          <w:numId w:val="0"/>
        </w:numPr>
      </w:pPr>
      <w:bookmarkStart w:id="15" w:name="_Toc166604279"/>
      <w:r w:rsidRPr="00F43BC9">
        <w:lastRenderedPageBreak/>
        <w:t>Chapter 12</w:t>
      </w:r>
      <w:bookmarkEnd w:id="15"/>
    </w:p>
    <w:p w14:paraId="02C171BB"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34CC5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8F919A" w14:textId="77777777" w:rsidR="00B37B75" w:rsidRPr="00F43BC9" w:rsidRDefault="00B37B75" w:rsidP="00B37B75">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74D19EAD"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28C15BF8"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0A6353D1" w14:textId="46EA6CEE" w:rsidR="00B37B75" w:rsidRPr="00F43BC9" w:rsidRDefault="00B37B75" w:rsidP="00B37B75">
      <w:pPr>
        <w:spacing w:line="300" w:lineRule="exact"/>
        <w:contextualSpacing/>
        <w:jc w:val="both"/>
        <w:rPr>
          <w:rFonts w:ascii="Garamond" w:hAnsi="Garamond" w:cs="Times New Roman"/>
          <w:bCs/>
          <w:i/>
          <w:iCs/>
          <w:sz w:val="24"/>
          <w:szCs w:val="24"/>
        </w:rPr>
      </w:pPr>
      <w:r w:rsidRPr="005F0E3E">
        <w:rPr>
          <w:rFonts w:ascii="Garamond" w:hAnsi="Garamond" w:cs="Times New Roman"/>
          <w:sz w:val="24"/>
          <w:szCs w:val="24"/>
        </w:rPr>
        <w:t>A</w:t>
      </w: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1F931E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6A1014A0" w14:textId="77777777" w:rsidR="00B37B75" w:rsidRPr="00F43BC9" w:rsidRDefault="00B37B75" w:rsidP="00B37B75">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05F42C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03618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505FE2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098623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screwdriver down and looked up at Sundar. “What’s that, Uncle?”</w:t>
      </w:r>
    </w:p>
    <w:p w14:paraId="7A0872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3111AA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0DD43A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21C78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7F59D2B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33F6C3E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1CC63895"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Sundar sat on the floor next to Arjun. “I know you are not making enough money here, and you are looking for a better situation. I also know you are scared because of your past. But this time it’s me—I’m going to take you there safely, and I won’t leave there until you guys start your job. It’s not going to be anything like what you faced in Kuwait.”</w:t>
      </w:r>
    </w:p>
    <w:p w14:paraId="7B75606D"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61012D8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that would be bad for you.” There was a long pause. “If you want to hear more about the job, I can tell you more. It doesn’t hurt just to listen. Then, once you hear the details, you can decide.”</w:t>
      </w:r>
    </w:p>
    <w:p w14:paraId="053D997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273483BB"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24AE6431"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51467BA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lastRenderedPageBreak/>
        <w:t xml:space="preserve">“They will pay you $1,000 US a month during your training. After you finish three months training, they will pay you $1,500 a month. It’s a two-year contract that can be extended longer if you do a good job. Also, you may come back and visit your family during your breaks. Besides, you get free housing. They will take care of your medical insurance as well.” </w:t>
      </w:r>
    </w:p>
    <w:p w14:paraId="180367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55A48B2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247C4CD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4F9C81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42215B4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14B780B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ED1E91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35E7CD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“You can trust me. If anything goes wrong there, I’ll bring you back safely.” </w:t>
      </w:r>
    </w:p>
    <w:p w14:paraId="18C1BA8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5B1D894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172890D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0A4A0B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5A84D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BBAD66B" w14:textId="111177D7" w:rsidR="00B37B75" w:rsidRPr="00F43BC9" w:rsidRDefault="00B37B75" w:rsidP="00945010">
      <w:pPr>
        <w:pStyle w:val="Heading1"/>
        <w:numPr>
          <w:ilvl w:val="0"/>
          <w:numId w:val="0"/>
        </w:numPr>
      </w:pPr>
      <w:bookmarkStart w:id="16" w:name="_Toc166604280"/>
      <w:r w:rsidRPr="00F43BC9">
        <w:lastRenderedPageBreak/>
        <w:t>Chapter 13</w:t>
      </w:r>
      <w:bookmarkEnd w:id="16"/>
    </w:p>
    <w:p w14:paraId="19C0813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92AEE1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FD5FB1"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694CF9F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91F664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AB95926" w14:textId="2A61C925"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I</w:t>
      </w: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439DD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18A663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424F65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She was standing at the door, leaning on it. “Protestors will trash the vehicles if they find them running on the street.”</w:t>
      </w:r>
    </w:p>
    <w:p w14:paraId="7B03F0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613DC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19F13A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5654AB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09433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726167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1DDFA0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271709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39D1F3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46808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worth taking a risk, if there is chance of a life-changing opportunity. </w:t>
      </w:r>
    </w:p>
    <w:p w14:paraId="4B206D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36044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5DA2C6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w:t>
      </w:r>
      <w:r w:rsidRPr="00F43BC9">
        <w:rPr>
          <w:rFonts w:ascii="Garamond" w:hAnsi="Garamond" w:cs="Times New Roman"/>
          <w:sz w:val="24"/>
          <w:szCs w:val="24"/>
        </w:rPr>
        <w:lastRenderedPageBreak/>
        <w:t xml:space="preserve">people living there have darker complexions than people living in other parts of Nepal. Mohan was a year or two older than Arjun. </w:t>
      </w:r>
    </w:p>
    <w:p w14:paraId="48950A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Arjun waved to him.</w:t>
      </w:r>
    </w:p>
    <w:p w14:paraId="18C9AD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0C15E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407C99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714BB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415A12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37796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73AAE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1561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4E6391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5CD884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795EDB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471CF9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and a half later, they arrived in New Delhi, the capital of India. As they walked out of the airport, they saw a man in his early forties holding a sign that said “Arjun, Mohan and Chitra.” Sundar had told them to look for the man. They walked to the man and greeted him, “Namaste.”</w:t>
      </w:r>
    </w:p>
    <w:p w14:paraId="3D9F2B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1E55E3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601543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2AD9C7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7FBD2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15A75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me if you need anything.” He left.</w:t>
      </w:r>
    </w:p>
    <w:p w14:paraId="5076F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7FB85C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EBAA8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39E4FA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20593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1991DF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0C32A5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0E074B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48DBD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349901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6CCB6E13"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34ABA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4EFF3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345C49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537B32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“Didn’t you tell them to make it medium spicy?” asked Mohan.</w:t>
      </w:r>
    </w:p>
    <w:p w14:paraId="38446B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33D5C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2BF1CB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608DE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4D4E1B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4891BA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19AA8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E8EF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0E74E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5BA1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3E7076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7B717F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4C3BCA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2CD7E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72904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254447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4786C5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184CF6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5B9EC4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74DAA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031D8D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1FC5B9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14CCE866" w14:textId="7ACD9319" w:rsidR="00B37B75" w:rsidRPr="00F43BC9" w:rsidRDefault="00B37B75" w:rsidP="00945010">
      <w:pPr>
        <w:pStyle w:val="Heading1"/>
        <w:numPr>
          <w:ilvl w:val="0"/>
          <w:numId w:val="0"/>
        </w:numPr>
      </w:pPr>
      <w:bookmarkStart w:id="17" w:name="_Toc166604281"/>
      <w:r w:rsidRPr="00F43BC9">
        <w:lastRenderedPageBreak/>
        <w:t>Chapter 14</w:t>
      </w:r>
      <w:bookmarkEnd w:id="17"/>
    </w:p>
    <w:p w14:paraId="13FC55D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75E93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5993119" w14:textId="046E4C63" w:rsidR="00B37B75" w:rsidRPr="00F43BC9" w:rsidRDefault="00B37B75" w:rsidP="00B37B75">
      <w:pPr>
        <w:spacing w:line="300" w:lineRule="exact"/>
        <w:contextualSpacing/>
        <w:jc w:val="both"/>
        <w:rPr>
          <w:rFonts w:ascii="Garamond" w:hAnsi="Garamond" w:cs="Times New Roman"/>
          <w:sz w:val="24"/>
          <w:szCs w:val="24"/>
        </w:rPr>
      </w:pPr>
      <w:r w:rsidRPr="005F0E3E">
        <w:rPr>
          <w:rFonts w:ascii="Garamond" w:hAnsi="Garamond" w:cs="Times New Roman"/>
          <w:sz w:val="24"/>
          <w:szCs w:val="24"/>
        </w:rPr>
        <w:t>A</w:t>
      </w: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00FD4F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10F1A6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21859D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1DECD9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225935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53628B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067FE6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73AD9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that should be good enough,” the man said. “You will need to show them at the immigration in Ecuador. Enjoy your time there.”</w:t>
      </w:r>
    </w:p>
    <w:p w14:paraId="656FA9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07BE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26EF25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3F76C8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4AFD5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73E031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7AE72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Mohan said. “It looks like there are a lot of Nepalese or Indians here. I’ll ask one of them to help us make a call.”</w:t>
      </w:r>
    </w:p>
    <w:p w14:paraId="102F72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075722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34D4EB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674F6F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6D6AAE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30C5B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he say?” asked Chitra.</w:t>
      </w:r>
    </w:p>
    <w:p w14:paraId="2BF374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35C709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2FD326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5276F3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cab stopped. The driver rolled down the window. He had a long mustache and beard and he was </w:t>
      </w:r>
      <w:r w:rsidRPr="00F43BC9">
        <w:rPr>
          <w:rFonts w:ascii="Garamond" w:hAnsi="Garamond" w:cs="Times New Roman"/>
          <w:sz w:val="24"/>
          <w:szCs w:val="24"/>
        </w:rPr>
        <w:lastRenderedPageBreak/>
        <w:t>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86B3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“Sir, we need to make a call first.” Arjun walked up to the cab. </w:t>
      </w:r>
    </w:p>
    <w:p w14:paraId="04B104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160BD8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5F8BE6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150E61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63B98393"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EF97B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24166D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0B7C6A17"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3EFEA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4B8A7B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ABADF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0E25AE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5691F2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were starving. They found a fast-food restaurant nearby. But the menu had everything written in Spanish, with no pictures. “How do we know what to order?” Mohan said. He looked around. The cashier had Asian features. </w:t>
      </w:r>
    </w:p>
    <w:p w14:paraId="38169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556AC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7CEFD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185450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7594A0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1F117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7920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6871B0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6C98FE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might be a bookstore around,” Arjun said. “We need to find a Spanish phrase book.” </w:t>
      </w:r>
    </w:p>
    <w:p w14:paraId="446432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was hard for him to keep his eyes open. </w:t>
      </w:r>
    </w:p>
    <w:p w14:paraId="52F4E8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92D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5442E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24B8C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5FA570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8DCAC70"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74D03A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“Yep!” Chitra replied.</w:t>
      </w:r>
    </w:p>
    <w:p w14:paraId="735782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not much to do here besides playing cards,” Arjun said, putting his cards on the floor.</w:t>
      </w:r>
    </w:p>
    <w:p w14:paraId="7F443B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7A837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0B5FB2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714B5934"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72AA0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7FC9D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Mohan could complete his line, Arjun interrupted, “Not again. He read that stupid comment somewhere and he’s been repeating it like a parrot. Every time anybody talks about smoking, he says the same thing—smoking is better for digestion and increases your memory. When is he going to learn?”</w:t>
      </w:r>
    </w:p>
    <w:p w14:paraId="7D3C2A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08437AA8"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1FC533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6B5D74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57CD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7267CB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2F52E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0A31E0A" w14:textId="4ED59D78" w:rsidR="00B37B75" w:rsidRPr="00F43BC9" w:rsidRDefault="00B37B75" w:rsidP="00945010">
      <w:pPr>
        <w:pStyle w:val="Heading1"/>
        <w:numPr>
          <w:ilvl w:val="0"/>
          <w:numId w:val="0"/>
        </w:numPr>
      </w:pPr>
      <w:bookmarkStart w:id="18" w:name="_Toc166604282"/>
      <w:r w:rsidRPr="00F43BC9">
        <w:lastRenderedPageBreak/>
        <w:t>Chapter 15</w:t>
      </w:r>
      <w:bookmarkEnd w:id="18"/>
    </w:p>
    <w:p w14:paraId="0CC41D0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A99921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0877DAC"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78ED1FE0"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BECBFE6" w14:textId="77777777" w:rsidR="00B37B75" w:rsidRPr="00F43BC9" w:rsidRDefault="00B37B75" w:rsidP="00B37B75">
      <w:pPr>
        <w:spacing w:line="300" w:lineRule="exact"/>
        <w:contextualSpacing/>
        <w:jc w:val="center"/>
        <w:rPr>
          <w:rFonts w:ascii="Garamond" w:hAnsi="Garamond" w:cs="Times New Roman"/>
          <w:i/>
          <w:iCs/>
          <w:sz w:val="24"/>
          <w:szCs w:val="24"/>
        </w:rPr>
      </w:pPr>
    </w:p>
    <w:p w14:paraId="563D6F20" w14:textId="5A83522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“P</w:t>
      </w: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0DDCF4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09985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4CB227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699723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66287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39FBAC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0706C3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298FA5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revealed that the epicenter was only ten miles from the capital city of Port-Au-Prince, where they were supposed to be in a few days.</w:t>
      </w:r>
    </w:p>
    <w:p w14:paraId="06D439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169EE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6A010F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45B260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6721FB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1DBF9E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5B2B4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that’s true,” Chitra said. “We could have died in the earthquake there. I’m glad we are still here.” </w:t>
      </w:r>
    </w:p>
    <w:p w14:paraId="25BD1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631006F6"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8E7EEA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BB23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Sundar arrived in Ecuador with a new proposal for them. It seemed he had discussed it with his partners before talking to them. Sundar, Arjun, Mohan and Chitra were sitting on the floor 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A52C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silence in the room. “But we have a new plan,” Sundar continued. “You guys are going to </w:t>
      </w:r>
      <w:r w:rsidRPr="00F43BC9">
        <w:rPr>
          <w:rFonts w:ascii="Garamond" w:hAnsi="Garamond" w:cs="Times New Roman"/>
          <w:sz w:val="24"/>
          <w:szCs w:val="24"/>
        </w:rPr>
        <w:lastRenderedPageBreak/>
        <w:t>apply to work in the Dominican Republic.”</w:t>
      </w:r>
    </w:p>
    <w:p w14:paraId="64049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“Uncle, I want go back,” Arjun said. “Everything I do ends up going wrong. Everything was going great and suddenly—a disaster. I don’t want to go to any other countries.”</w:t>
      </w:r>
    </w:p>
    <w:p w14:paraId="1F2BA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67FF6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4CBF5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64894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01D30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16BB1B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231F18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7AF315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5A97B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85A77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11AB9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7DF824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338AD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6F7EBA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but we are running out of money,” Arjun said, keeping the book on the nightstand.</w:t>
      </w:r>
    </w:p>
    <w:p w14:paraId="6BD68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not going to spend all the money. We’ll just take a limited amount.” Mohan took a cigarette from his pocket and lit it. He blew the smoke. “If this is not the right time, when will it be? After we start working? No man! This is the time.”</w:t>
      </w:r>
    </w:p>
    <w:p w14:paraId="1EFA4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1F54B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3A6C9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729796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3C760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not saying we should go to the casino every day,” Mohan said. “Let’s just do it once. If we don’t </w:t>
      </w:r>
      <w:r w:rsidRPr="00F43BC9">
        <w:rPr>
          <w:rFonts w:ascii="Garamond" w:hAnsi="Garamond" w:cs="Times New Roman"/>
          <w:sz w:val="24"/>
          <w:szCs w:val="24"/>
        </w:rPr>
        <w:lastRenderedPageBreak/>
        <w:t>like it, we won’t go there again. We can just take a total of fifty dollars with us. Let’s take a chance and have some fun. We only live once.”</w:t>
      </w:r>
    </w:p>
    <w:p w14:paraId="1619B5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want to stay stubborn. He hoped they wouldn’t get addicted to gambling. He nodded. “Okay.”</w:t>
      </w:r>
    </w:p>
    <w:p w14:paraId="734B7EBD"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324A09B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5D640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60B38D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63428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money they received from Sundar, they bought 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0955E5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F5D51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7A1AA9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E6B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0D3639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743F1E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47A1F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4C166B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3251C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11CAFD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337A8E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7FB70F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2CCDAC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95046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47A89E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2AC43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4458CA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hope you keep your promise,” Arjun said. “That’s all I can say.” He continued staring at the television. </w:t>
      </w:r>
    </w:p>
    <w:p w14:paraId="1D4B96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77E9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45C039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0C419AE" w14:textId="47659C71" w:rsidR="00B37B75" w:rsidRPr="00F43BC9" w:rsidRDefault="00B37B75" w:rsidP="00945010">
      <w:pPr>
        <w:pStyle w:val="Heading1"/>
        <w:numPr>
          <w:ilvl w:val="0"/>
          <w:numId w:val="0"/>
        </w:numPr>
      </w:pPr>
      <w:bookmarkStart w:id="19" w:name="_Toc166604283"/>
      <w:r w:rsidRPr="00F43BC9">
        <w:lastRenderedPageBreak/>
        <w:t>Chapter 16</w:t>
      </w:r>
      <w:bookmarkEnd w:id="19"/>
    </w:p>
    <w:p w14:paraId="3E1A09F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7FE30B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899A35A" w14:textId="7AF3CAE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091C63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211F1B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the first one to be called in. The room was small, with three people on the other side of the table, and a chair for the interviewee. On the table were three bottles of water, one for each of them. Each interviewer had a copy of the documents their agents had provided a few days ago.</w:t>
      </w:r>
    </w:p>
    <w:p w14:paraId="41605B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28B1F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4E1D2D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505AB7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433B53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560B71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101BE5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1934E5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1D50F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them and walked out of the room, nervous. Later, he asked Mohan and Chitra how their interviews went. They did not sound too hopeful either.</w:t>
      </w:r>
    </w:p>
    <w:p w14:paraId="471CD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99DFA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7CA4DD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BD1C6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19BBB7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518977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w:t>
      </w:r>
      <w:r w:rsidRPr="00F43BC9">
        <w:rPr>
          <w:rFonts w:ascii="Garamond" w:hAnsi="Garamond" w:cs="Times New Roman"/>
          <w:sz w:val="24"/>
          <w:szCs w:val="24"/>
        </w:rPr>
        <w:lastRenderedPageBreak/>
        <w:t xml:space="preserve">“So, we planned for a better option. We have everything ready. There are agents out there, good friends of one of my team members—they are taking people to America. What do you guys think?” </w:t>
      </w:r>
    </w:p>
    <w:p w14:paraId="21BBFC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43D8F8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75C3F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79EECE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don’t take everybody to America,” Sundar said. “If there is a really good U.N. job in Haiti, why would we want the hassle of sneaking you into America?” Sundar’s Adam’s apple moved up and down in his throat. “Second reason, you might face some trouble on the way, not big trouble, but sometimes you might not get enough food all day. And the third reason, there would be more charges, as we need to pay different agents at different places.”</w:t>
      </w:r>
    </w:p>
    <w:p w14:paraId="597875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7D374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4DEA0D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27072C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59326A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7E1A97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5D2AB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AEDCB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1F9FF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talk to you later, Arjun. Let’s listen to Chitra first,” Sundar said. He looked at Chitra and waited for his response.</w:t>
      </w:r>
    </w:p>
    <w:p w14:paraId="567199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5F222B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3CDEBA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47A5D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3FF507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62D7E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0A4CC6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w:t>
      </w:r>
      <w:r w:rsidRPr="00F43BC9">
        <w:rPr>
          <w:rFonts w:ascii="Garamond" w:hAnsi="Garamond" w:cs="Times New Roman"/>
          <w:sz w:val="24"/>
          <w:szCs w:val="24"/>
        </w:rPr>
        <w:lastRenderedPageBreak/>
        <w:t xml:space="preserve">Arjun wanted to trust his uncle. He doubted his own luck though. It was a critical decision for him. He was 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3E766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5F856A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Sundar said, “but don’t miss out on this opportunity. You will regret it if you go back to Nepal and those guys start sending money back to their families when they find work in America.”</w:t>
      </w:r>
    </w:p>
    <w:p w14:paraId="1C638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0D74A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4E3FB0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7C50F3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6F479F" w14:textId="7C7B603C" w:rsidR="00B37B75" w:rsidRPr="00F43BC9" w:rsidRDefault="00B37B75" w:rsidP="00945010">
      <w:pPr>
        <w:pStyle w:val="Heading1"/>
        <w:numPr>
          <w:ilvl w:val="0"/>
          <w:numId w:val="0"/>
        </w:numPr>
      </w:pPr>
      <w:bookmarkStart w:id="20" w:name="_Toc166604284"/>
      <w:r w:rsidRPr="00F43BC9">
        <w:lastRenderedPageBreak/>
        <w:t>Chapter 17</w:t>
      </w:r>
      <w:bookmarkEnd w:id="20"/>
    </w:p>
    <w:p w14:paraId="0C1B537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F5CBDC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8C604"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44018209"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8E6736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44CA2AD" w14:textId="75BC023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B098E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18A051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59657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25557C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They entered a small restaurant and waited for the agent from Colombia to arrive. The aromas coming from the kitchen were mouth-watering, and they were eager to have a decent dinner for a change.</w:t>
      </w:r>
    </w:p>
    <w:p w14:paraId="5BA7823E"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443C6A0D"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5CBD5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6630D3D6"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7A3B9B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5BB801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trust them.” He shook hands with each of them.</w:t>
      </w:r>
    </w:p>
    <w:p w14:paraId="3D1262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055CC74C"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535667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turned towards Dipesh. “You come with me on my bike.” </w:t>
      </w:r>
    </w:p>
    <w:p w14:paraId="34DDE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40F011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54E0C5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and Chitra sat in the back of the car with the kids on their laps. Mohan sat in the passenger seat in the front with another kid on his lap. The fourth kid sat by the window next to Arjun. The car followed 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4E12DB7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44794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7CB508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811B3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6A150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replied.</w:t>
      </w:r>
    </w:p>
    <w:p w14:paraId="43F95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F6E5A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78429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43FF0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240A5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3C097D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530E91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70ECA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411CA4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and picked up the rest. </w:t>
      </w:r>
    </w:p>
    <w:p w14:paraId="02DF5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4DBE7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1EFC7F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57A468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59422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5B07B7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520BA4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3C2CE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037B9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route, but still the fear stayed deep in his mind.</w:t>
      </w:r>
    </w:p>
    <w:p w14:paraId="36BF75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A1B9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Exhausted and hungry, they found a bench in the corner of the station and sat down, too tired to even talk. Arjun looked around, hoping to see their next guide, but nobody approached them. He checked the cell phone in his hand to see if he had missed a call. Nothing.</w:t>
      </w:r>
    </w:p>
    <w:p w14:paraId="3F464D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716D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11DD5F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74B042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28EFBB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003F6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03161B40" w14:textId="53F34E4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w:t>
      </w:r>
      <w:r w:rsidR="0065773E">
        <w:rPr>
          <w:rFonts w:ascii="Garamond" w:hAnsi="Garamond" w:cs="Times New Roman"/>
          <w:i/>
          <w:iCs/>
          <w:sz w:val="24"/>
          <w:szCs w:val="24"/>
        </w:rPr>
        <w:t>o</w:t>
      </w:r>
      <w:r w:rsidRPr="00F43BC9">
        <w:rPr>
          <w:rFonts w:ascii="Garamond" w:hAnsi="Garamond" w:cs="Times New Roman"/>
          <w:i/>
          <w:iCs/>
          <w:sz w:val="24"/>
          <w:szCs w:val="24"/>
        </w:rPr>
        <w:t xml:space="preserve">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the rest of their belongings including dishes. There was no kitchen. Just outside the house, next to the door, was a small firepit where they cooked their food.</w:t>
      </w:r>
    </w:p>
    <w:p w14:paraId="02201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4260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627318A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Arjun and the guys looked at each other, then at the tiny space in front of them. </w:t>
      </w:r>
      <w:r w:rsidRPr="00F43BC9">
        <w:rPr>
          <w:rFonts w:ascii="Garamond" w:hAnsi="Garamond" w:cs="Times New Roman"/>
          <w:i/>
          <w:sz w:val="24"/>
          <w:szCs w:val="24"/>
        </w:rPr>
        <w:t>Where will the four of us fit in?</w:t>
      </w:r>
    </w:p>
    <w:p w14:paraId="7484AFA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215296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871B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3C9CCF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6D83B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107FB4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gracias,” Arjun said.</w:t>
      </w:r>
    </w:p>
    <w:p w14:paraId="0E342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030B8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close to the strangers. They only stared at them while they were eating food. Other times, the kids completely ignored them. One day, Mohan offered the little girls some candy. They shyly accepted and sucked on it, smiling. </w:t>
      </w:r>
    </w:p>
    <w:p w14:paraId="6D84A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156A6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2DE10A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2D4B71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423C3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1B325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748D3B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9214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3C71B0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A989EA" w14:textId="4E7F2341" w:rsidR="00B37B75" w:rsidRPr="00F43BC9" w:rsidRDefault="00B37B75" w:rsidP="00945010">
      <w:pPr>
        <w:pStyle w:val="Heading1"/>
        <w:numPr>
          <w:ilvl w:val="0"/>
          <w:numId w:val="0"/>
        </w:numPr>
      </w:pPr>
      <w:bookmarkStart w:id="21" w:name="_Toc166604285"/>
      <w:r w:rsidRPr="00F43BC9">
        <w:lastRenderedPageBreak/>
        <w:t>Chapter 18</w:t>
      </w:r>
      <w:bookmarkEnd w:id="21"/>
    </w:p>
    <w:p w14:paraId="681C8F1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AAAC20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21108"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42B44A3B"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p>
    <w:p w14:paraId="199089AF"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p>
    <w:p w14:paraId="4117EAD5" w14:textId="48ADF36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D98B2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75F205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60CE4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639836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16E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59AA61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785C31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03E052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4FC9CB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0B9A30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Everybody agreed. They went out. Luis and Paula walked in front, with Arjun and Mohan behind them, followed by Chitra and Dipesh. Each group kept a little distance from each other.</w:t>
      </w:r>
    </w:p>
    <w:p w14:paraId="35498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60EBBD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ED00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CA69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3D8035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officer. He held out his hand. “Show me your I.D.,” he said in Spanish.</w:t>
      </w:r>
    </w:p>
    <w:p w14:paraId="7A83D6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2EC176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4EFC67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44176C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51B7B4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0FA39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“If you give us $1,000, we will let you go.”</w:t>
      </w:r>
    </w:p>
    <w:p w14:paraId="12C6BF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6DB347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 The policeman read it, then took a long breath. He typed back, “Where are you staying?”</w:t>
      </w:r>
    </w:p>
    <w:p w14:paraId="11DB3C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22A3EF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us there.”</w:t>
      </w:r>
    </w:p>
    <w:p w14:paraId="062A78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266FC6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291E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182160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537CF2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B6D9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37894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28A0CA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3B8425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78F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2AFEA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078547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friend abandoned you. He moved your stuff from the motel already,” the policemen typed. </w:t>
      </w:r>
    </w:p>
    <w:p w14:paraId="1F051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20CC2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5E95BC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31637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50A65C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19419D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their passports from the man. “All of us?” he said, pointing at his friends.</w:t>
      </w:r>
    </w:p>
    <w:p w14:paraId="054035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0B5F1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590F18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1DAA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14112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71C786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0E823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they are trying to find our agents,” Arjun replied. “Let’s pretend not to notice them and run away when we get a chance.”</w:t>
      </w:r>
    </w:p>
    <w:p w14:paraId="34644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0655BA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21D8CA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“I’m starving. Let’s find a place to eat,” Arjun said. “Then we’ll be able to think better to decide what to do next.”</w:t>
      </w:r>
    </w:p>
    <w:p w14:paraId="14DD88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good,” Dipesh said. </w:t>
      </w:r>
    </w:p>
    <w:p w14:paraId="11DD08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6797737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38356A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743936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51F23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33319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not understand.</w:t>
      </w:r>
    </w:p>
    <w:p w14:paraId="6A78E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3AF49A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54D1E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3B68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5C9BA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5A063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3BB28C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4BB84F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78D366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61055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5A41D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2412CDB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p>
    <w:p w14:paraId="0069A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6FEB65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34ABB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3B149A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F455519" w14:textId="5473E3A7" w:rsidR="00B37B75" w:rsidRPr="00F43BC9" w:rsidRDefault="00B37B75" w:rsidP="00945010">
      <w:pPr>
        <w:pStyle w:val="Heading1"/>
        <w:numPr>
          <w:ilvl w:val="0"/>
          <w:numId w:val="0"/>
        </w:numPr>
      </w:pPr>
      <w:bookmarkStart w:id="22" w:name="_Toc166604286"/>
      <w:r w:rsidRPr="00F43BC9">
        <w:lastRenderedPageBreak/>
        <w:t>Chapter 19</w:t>
      </w:r>
      <w:bookmarkEnd w:id="22"/>
    </w:p>
    <w:p w14:paraId="31DE78B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ECA267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784F9F6" w14:textId="545EFD1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43765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DDFF6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03EF8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181B9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65E85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32C0C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6BEF03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4B66C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4016A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005D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AB34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0B4439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5355D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1F95D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if they search, they will find it. Look, I’m not interested in any of your stuff. I’m just doing my job to keep you safe. Eventually, you will have to throw them away anyway, so leaving your stuff here is a better option.”</w:t>
      </w:r>
    </w:p>
    <w:p w14:paraId="531829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60FDD8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here. If the police come here, we’re all going to be screwed. I can’t let that happen. Pack your stuff. I am going to be back soon.” Luis walked out of the hut.</w:t>
      </w:r>
    </w:p>
    <w:p w14:paraId="056EBE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047E5B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7E92E3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4228D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1CA47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 just heard about it today. My guys called me earlier and said you missed your ship,” Sundar said. “I don’t think Luis is lying to you. The Darién Gap can be really rough if you are not in a group, so you don’t want to travel it by yourselves.”</w:t>
      </w:r>
    </w:p>
    <w:p w14:paraId="6D298A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6DC22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4D6BF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415D9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D9E9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0769D9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02CC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6B03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w:t>
      </w:r>
    </w:p>
    <w:p w14:paraId="7CC753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05ECD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6A7FEF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491C8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65DC19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47DD9B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1BB5D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2A380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42566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071D3B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0774A9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219C75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0A5D64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3BE61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old pair of socks. He picked up a fifty-dollar bill and folded it into a small size, then put it inside the sock and rolled the sock up. Nobody would know there was anything inside it. “This is why.” He did the same for the other sock.</w:t>
      </w:r>
    </w:p>
    <w:p w14:paraId="051264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very smart,” Mohan said.</w:t>
      </w:r>
    </w:p>
    <w:p w14:paraId="2DB479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7FAA0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396D05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267DE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4685FD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 we leave in half hour or so,” Luis said, glancing at each of them. “You haven’t taken off your </w:t>
      </w:r>
      <w:r w:rsidRPr="00F43BC9">
        <w:rPr>
          <w:rFonts w:ascii="Garamond" w:hAnsi="Garamond" w:cs="Times New Roman"/>
          <w:sz w:val="24"/>
          <w:szCs w:val="24"/>
        </w:rPr>
        <w:lastRenderedPageBreak/>
        <w:t>watches and jewelry yet. Don’t carry any valuable things. It’s for the best.”</w:t>
      </w:r>
    </w:p>
    <w:p w14:paraId="1D6692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031C15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6350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680E83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FE46B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490B66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557AB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6124431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BED32ED" w14:textId="3F6190E4" w:rsidR="00B37B75" w:rsidRPr="00F43BC9" w:rsidRDefault="00B37B75" w:rsidP="00945010">
      <w:pPr>
        <w:pStyle w:val="Heading1"/>
        <w:numPr>
          <w:ilvl w:val="0"/>
          <w:numId w:val="0"/>
        </w:numPr>
      </w:pPr>
      <w:bookmarkStart w:id="23" w:name="_Toc166604287"/>
      <w:r w:rsidRPr="00F43BC9">
        <w:lastRenderedPageBreak/>
        <w:t>Chapter 20</w:t>
      </w:r>
      <w:bookmarkEnd w:id="23"/>
    </w:p>
    <w:p w14:paraId="55C79F6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63A8B6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86472C1" w14:textId="5B2083A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00932C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2913BB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7517A8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27B82C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5F98CC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3EF66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of it. There were people selling water, soda, and beer chilled in ice from carts on the street. </w:t>
      </w:r>
    </w:p>
    <w:p w14:paraId="1244BB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71D6E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5D6274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252808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0BD2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2A3446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27108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3572B3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0C6468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0311FF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6471CB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for about twenty minutes and stopped in front of a house. Luis took out his phone and made a call. A guy came out, opened the gate, and hugged Luis, then turned towards them. “Pablo,” he said, shaking hands with them. </w:t>
      </w:r>
    </w:p>
    <w:p w14:paraId="7CA5F3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057DC0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45BD6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249F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3B1486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was tired, and after that great meal, he quickly dozed off. Around midnight, they reached Turbo, another port city, still in Colombia, without any interference from the police. Pablo checked them into a motel room with two double beds in it. </w:t>
      </w:r>
    </w:p>
    <w:p w14:paraId="1D8772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7038EA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297C4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34932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4A330F1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3D64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E0D46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0E5D0C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22AADB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0FB45D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1585FF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0A52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6AE2B1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5CD1C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78DBCD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236E18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51BFF7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peeked inside the bags. “Looks good. Lots of snacks and other supplies. But what about meals? Don’t we need to take rice and other food to cook at suppertime?”</w:t>
      </w:r>
    </w:p>
    <w:p w14:paraId="4C8B6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1A94D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5ABBC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checked out of the motel. </w:t>
      </w:r>
    </w:p>
    <w:p w14:paraId="718EBB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BAAB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w:t>
      </w:r>
      <w:r w:rsidRPr="00F43BC9">
        <w:rPr>
          <w:rFonts w:ascii="Garamond" w:hAnsi="Garamond" w:cs="Times New Roman"/>
          <w:sz w:val="24"/>
          <w:szCs w:val="24"/>
        </w:rPr>
        <w:lastRenderedPageBreak/>
        <w:t xml:space="preserve">covering the water surface ahead of them. The shore was visible, but it seemed like miles away. The motorboat slowed as it entered the area.  </w:t>
      </w:r>
    </w:p>
    <w:p w14:paraId="2F23FE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12D65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43B69B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4F6CF3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21BAFF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1DE91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1C2E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7CD1A3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countries, two from African countries, one from Pakistan or Afghanistan, and two Hispanics. Behind them was a Hispanic lady in her early thirties and a young girl about age nine. Arjun felt sorry for the girl, wondering how she would be able to manage. </w:t>
      </w:r>
    </w:p>
    <w:p w14:paraId="118518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3A1484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402C0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73F4F6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179B1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33EF2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r w:rsidRPr="00F43BC9">
        <w:rPr>
          <w:rFonts w:ascii="Garamond" w:hAnsi="Garamond" w:cs="Times New Roman"/>
          <w:sz w:val="24"/>
          <w:szCs w:val="24"/>
        </w:rPr>
        <w:br w:type="page"/>
      </w:r>
    </w:p>
    <w:p w14:paraId="0FACE08C" w14:textId="44A477A2" w:rsidR="00B37B75" w:rsidRPr="00F43BC9" w:rsidRDefault="00B37B75" w:rsidP="00945010">
      <w:pPr>
        <w:pStyle w:val="Heading1"/>
        <w:numPr>
          <w:ilvl w:val="0"/>
          <w:numId w:val="0"/>
        </w:numPr>
      </w:pPr>
      <w:bookmarkStart w:id="24" w:name="_Toc166604288"/>
      <w:r w:rsidRPr="00F43BC9">
        <w:lastRenderedPageBreak/>
        <w:t>Chapter 21</w:t>
      </w:r>
      <w:bookmarkEnd w:id="24"/>
    </w:p>
    <w:p w14:paraId="762F25A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9C3C2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610F078"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42E60236"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CEFAA8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7995960C" w14:textId="0967296F" w:rsidR="00B37B75" w:rsidRPr="00F43BC9" w:rsidRDefault="00B37B75" w:rsidP="00B37B75">
      <w:pPr>
        <w:spacing w:line="300" w:lineRule="exact"/>
        <w:contextualSpacing/>
        <w:jc w:val="both"/>
        <w:rPr>
          <w:rFonts w:ascii="Garamond" w:hAnsi="Garamond" w:cs="Times New Roman"/>
          <w:i/>
          <w:iCs/>
          <w:sz w:val="24"/>
          <w:szCs w:val="24"/>
        </w:rPr>
      </w:pPr>
      <w:r w:rsidRPr="00714CED">
        <w:rPr>
          <w:rFonts w:ascii="Garamond" w:hAnsi="Garamond" w:cs="Times New Roman"/>
          <w:sz w:val="24"/>
          <w:szCs w:val="24"/>
        </w:rPr>
        <w:t>E</w:t>
      </w: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7AAA3A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6F914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were getting fatigued. Arjun’s feet hurt from the uncomfortable boots, but he tried to get his mind off his sore feet and aching legs and shoulders by focusing on the lush vegetation and colorful flowers and the sounds of the tropical birds.</w:t>
      </w:r>
    </w:p>
    <w:p w14:paraId="32E27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355CB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08F87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5D554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2B5916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13C79B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6B932D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0845E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more minutes,” Chitra said. “We finish smoking and then we can continue.”</w:t>
      </w:r>
    </w:p>
    <w:p w14:paraId="7E0F6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2F3DD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718B65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BCF3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279AE6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w:t>
      </w:r>
      <w:r w:rsidRPr="00F43BC9">
        <w:rPr>
          <w:rFonts w:ascii="Garamond" w:hAnsi="Garamond" w:cs="Times New Roman"/>
          <w:sz w:val="24"/>
          <w:szCs w:val="24"/>
        </w:rPr>
        <w:lastRenderedPageBreak/>
        <w:t xml:space="preserve">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were soaked and covered with blisters. His heels looked the worst, with droplets of blood oozing out of them. He plucked a few leaves and wiped the wounds, then put band-aids on them.</w:t>
      </w:r>
    </w:p>
    <w:p w14:paraId="7C7AE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11435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5FE905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097228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7B93D2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70FABC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5E2D2E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but the girl was already several feet down the river, thrashing and struggling as she was being swept away. 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06693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0E3C0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308F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As his friends came running towards them, he noticed he only had one boot on. He looked for the other one and his backpack, but the water had swept them away. While a sense of relief washed over him for saving the girl and making it out alive, the aftermath left him with nothing—no boots, no shoes, no money, and no phone. An overwhelming fatigue settled in, draining him of any remaining strength.</w:t>
      </w:r>
    </w:p>
    <w:p w14:paraId="00F80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45D9EC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5464D6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gave Arjun some pants and a T-shirt. He changed into the dry clothes. Chitra offered him shoes and he put them on. The little girl changed her clothes as well. </w:t>
      </w:r>
    </w:p>
    <w:p w14:paraId="3B740A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6DCF84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4D1A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092246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02FEFA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0ACE6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2A65C8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1DDB60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040B08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363F31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315E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0FDD6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3C27D3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5EE1A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1115F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123AC0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73084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1F818C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7E59B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4E88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5BD36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949A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AA7F6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w:t>
      </w:r>
      <w:r w:rsidRPr="00F43BC9">
        <w:rPr>
          <w:rFonts w:ascii="Garamond" w:hAnsi="Garamond" w:cs="Times New Roman"/>
          <w:sz w:val="24"/>
          <w:szCs w:val="24"/>
        </w:rPr>
        <w:lastRenderedPageBreak/>
        <w:t>He raised his voice, “Any problem?”</w:t>
      </w:r>
    </w:p>
    <w:p w14:paraId="18B4FA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1F65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1F3D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378C1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5A957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314C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3E710A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1B664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D4BD2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402CBB42" w14:textId="572F0883" w:rsidR="00B37B75" w:rsidRPr="00F43BC9" w:rsidRDefault="00B37B75" w:rsidP="00945010">
      <w:pPr>
        <w:pStyle w:val="Heading1"/>
        <w:numPr>
          <w:ilvl w:val="0"/>
          <w:numId w:val="0"/>
        </w:numPr>
      </w:pPr>
      <w:bookmarkStart w:id="25" w:name="_Toc166604289"/>
      <w:r w:rsidRPr="00F43BC9">
        <w:lastRenderedPageBreak/>
        <w:t>Chapter 22</w:t>
      </w:r>
      <w:bookmarkEnd w:id="25"/>
    </w:p>
    <w:p w14:paraId="0F189E5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E7FD88F"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28666C8D" w14:textId="55AD4EA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C5F1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6812FD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B95DA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7EFC5B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3245F6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4118F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75D22C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1B065F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5E7C0B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realizing they were walking into an unfortunate situation. While the banditos were busy robbing the newcomers at gunpoint, Maria and her mother ran away and hid in the jungle. </w:t>
      </w:r>
    </w:p>
    <w:p w14:paraId="57C821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33B3DB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1609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11511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01CE1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F09E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5B3AC8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as soon as I saw those banditos, I threw it into the bushes. We will need it on the way.”</w:t>
      </w:r>
    </w:p>
    <w:p w14:paraId="792069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6B8EA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5AB390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one of the worms and shoving it in his mouth, alive. He chewed it like he was chewing gum. Arjun’s stomach churned and he gagged a little. He had never seen anybody chew a live insect. A few of the travelers followed Fernando’s example.</w:t>
      </w:r>
    </w:p>
    <w:p w14:paraId="35BC67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17CD3F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381905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w:t>
      </w:r>
      <w:r w:rsidRPr="00F43BC9">
        <w:rPr>
          <w:rFonts w:ascii="Garamond" w:hAnsi="Garamond" w:cs="Times New Roman"/>
          <w:i/>
          <w:iCs/>
          <w:sz w:val="24"/>
          <w:szCs w:val="24"/>
        </w:rPr>
        <w:lastRenderedPageBreak/>
        <w:t xml:space="preserve">banditos come back again? </w:t>
      </w:r>
    </w:p>
    <w:p w14:paraId="32E32A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been walking for a long time. His mouth was dry. He looked at his fellow travelers—they seemed to be as drained as him.</w:t>
      </w:r>
    </w:p>
    <w:p w14:paraId="4FD2D6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667329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6B0906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545C75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7A19D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4BFF7D0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236C7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129D75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3DB86D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675CFA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small leaves attached together.” </w:t>
      </w:r>
    </w:p>
    <w:p w14:paraId="7508B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6ADFE972" w14:textId="380EA5D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2B0BB3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7AFA9D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7B678AD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4E46E8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lay down on the ground. He was super exhausted, and he dozed off quickly. Later Dipesh woke him up with a can full of yuca and sweet potato soup. “Let me know if you need more. They say you and Maria can have as much as you want.”</w:t>
      </w:r>
    </w:p>
    <w:p w14:paraId="1141E5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28184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457EE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2F7DD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scooped some soup out of the pot with the can and gave it back to him. Arjun sat next to Chitra and drank it. Arjun felt energized. </w:t>
      </w:r>
    </w:p>
    <w:p w14:paraId="09E8E6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46DF7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found places to lie down on the ground around the fire to try to get some sleep. It was a </w:t>
      </w:r>
      <w:r w:rsidRPr="00F43BC9">
        <w:rPr>
          <w:rFonts w:ascii="Garamond" w:hAnsi="Garamond" w:cs="Times New Roman"/>
          <w:sz w:val="24"/>
          <w:szCs w:val="24"/>
        </w:rPr>
        <w:lastRenderedPageBreak/>
        <w:t>torturous night—Arjun woke up in the middle of the night scratching his body. Mosquitoes and all sorts of 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02B98E"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5495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7C8C6E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3278EE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645C2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3DBF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674A7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behind with Maria and her mother and watched them hunt the boar. The guy with the machete aimed and threw it at the animal. The sharp edge of the machete sliced one of its legs. The 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2EFF3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0151B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14D143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3B0EF4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“You have a phone?” one of the travelers said.</w:t>
      </w:r>
    </w:p>
    <w:p w14:paraId="47C8A5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777F4F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6A1969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sighed with relief and sat down on the riverbank to rest as they waited for their agents to come. In about an hour, a motorboat came with two guys in it, and more boats approached from a distance. One of the guys in the boat said, “Arjun and team, come here.”</w:t>
      </w:r>
    </w:p>
    <w:p w14:paraId="6BE378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108ADC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3A4801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7779BE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147E16B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439C098"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33C6149" w14:textId="3728C296" w:rsidR="00B37B75" w:rsidRPr="00F43BC9" w:rsidRDefault="00B37B75" w:rsidP="00945010">
      <w:pPr>
        <w:pStyle w:val="Heading1"/>
        <w:numPr>
          <w:ilvl w:val="0"/>
          <w:numId w:val="0"/>
        </w:numPr>
      </w:pPr>
      <w:bookmarkStart w:id="26" w:name="_Toc166604290"/>
      <w:r w:rsidRPr="00F43BC9">
        <w:lastRenderedPageBreak/>
        <w:t>Chapter 23</w:t>
      </w:r>
      <w:bookmarkEnd w:id="26"/>
    </w:p>
    <w:p w14:paraId="4E6D14E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9C86E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94B1E5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41D6F519" w14:textId="77777777" w:rsidR="00B37B75" w:rsidRPr="00F43BC9" w:rsidRDefault="00B37B75" w:rsidP="00B37B75">
      <w:pPr>
        <w:spacing w:line="300" w:lineRule="exact"/>
        <w:contextualSpacing/>
        <w:jc w:val="center"/>
        <w:rPr>
          <w:rFonts w:ascii="Garamond" w:hAnsi="Garamond" w:cs="Times New Roman"/>
          <w:i/>
          <w:iCs/>
          <w:sz w:val="24"/>
          <w:szCs w:val="24"/>
        </w:rPr>
      </w:pPr>
    </w:p>
    <w:p w14:paraId="6E859A9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2EB5C44" w14:textId="74AF59DF"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6A3F4E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19C2E8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65616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65E669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5358F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17548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20AC7A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13D577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7F55BE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opened the door and got out. As soon as they stepped out of the car, the driver sped away. </w:t>
      </w:r>
    </w:p>
    <w:p w14:paraId="17853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C9DE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01DA2D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He had heard about this eighty-two-kilometer engineering wonder that was built in the late 1800s. Arjun was amazed at how diverse the Panama was. It felt like it was the most developed place he had been in this journey.</w:t>
      </w:r>
    </w:p>
    <w:p w14:paraId="2A0F7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and the guys behind did the same. Arjun was starting to get nervous about the guys behind them. Who were they? </w:t>
      </w:r>
    </w:p>
    <w:p w14:paraId="2E762B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066668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1D25A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1DF15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4DF1C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corner of the street, the guide ahead stopped in front of a hotel gate and turned back for the first time. He pointed his thumb at the hotel, then strode away and vanished around a corner.</w:t>
      </w:r>
    </w:p>
    <w:p w14:paraId="4F059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25A772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23DDC1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0D560A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8D101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452C57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11C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56071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68AF96D1"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3339B574"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47F301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said, and walked away. </w:t>
      </w:r>
    </w:p>
    <w:p w14:paraId="509512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1FB8C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2A390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67F2D4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69DD0B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00E6E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24BC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EF36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59FB7B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1FBC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1B7F87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66C3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0044591C"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591B2D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02B75A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4F0D10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room assigned to them. It was beautiful—bigger and better than any other hotels they had been in on this journey.</w:t>
      </w:r>
    </w:p>
    <w:p w14:paraId="433B1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A6C8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3570D4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man,” Mohan said. “Sundar or his men must have paid this agent to keep us in a nice hotel this time, after all we’ve been through.”</w:t>
      </w:r>
    </w:p>
    <w:p w14:paraId="44820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BF364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5364B5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9951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 warm water felt great on his face and body. He watched the muddy water run down his body to the white porcelain tub. He took some shampoo and massaged it through his hair. The soothing hot water and the scent of the shampoo made him feel relaxed and refreshed. He wanted to fill the tub and lay down, but he didn’t want to make his friends wait any longer. He wrapped himself in a towel and left his dirty clothes in the corner.</w:t>
      </w:r>
    </w:p>
    <w:p w14:paraId="4718E6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14E577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87BB5BC" w14:textId="2A7E38FC" w:rsidR="00B37B75" w:rsidRPr="00F43BC9" w:rsidRDefault="00B37B75" w:rsidP="00945010">
      <w:pPr>
        <w:pStyle w:val="Heading1"/>
        <w:numPr>
          <w:ilvl w:val="0"/>
          <w:numId w:val="0"/>
        </w:numPr>
      </w:pPr>
      <w:bookmarkStart w:id="27" w:name="_Toc166604291"/>
      <w:r w:rsidRPr="00F43BC9">
        <w:lastRenderedPageBreak/>
        <w:t>Chapter 24</w:t>
      </w:r>
      <w:bookmarkEnd w:id="27"/>
    </w:p>
    <w:p w14:paraId="4CF7D55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AC182D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313FDD0" w14:textId="0617ADD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fter Arjun, the rest of the guys took turns taking showers. They wrapped themselves in towels, not wanting to put their dirty clothes back on.</w:t>
      </w:r>
    </w:p>
    <w:p w14:paraId="50FCCF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0DACAC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346788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2D9A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30217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23A1B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7A2E57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5EDD36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78E6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5C3A76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49DAD8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6BC29B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23D37B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3247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284C24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C213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7256A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00E1A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6B41B9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367F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5625D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04B7CB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19F422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w:t>
      </w:r>
      <w:r w:rsidRPr="00F43BC9">
        <w:rPr>
          <w:rFonts w:ascii="Garamond" w:hAnsi="Garamond" w:cs="Times New Roman"/>
          <w:sz w:val="24"/>
          <w:szCs w:val="24"/>
        </w:rPr>
        <w:lastRenderedPageBreak/>
        <w:t xml:space="preserve">underwear, pants, a T-shirt, a long-sleeved shirt, and a backpack for each of them. As soon as he left, they 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45D31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4DC9E4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542C3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7D5981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prison for months.” He took out a map and placed it on the table. “Look, after Panama, you still need to travel through Costa Rica, Nicaragua, Honduras, Guatemala and Mexico before you reach the United States.”</w:t>
      </w:r>
    </w:p>
    <w:p w14:paraId="6DDBAA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1F2740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3FE2E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7E7B7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6139E7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057105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5BEF3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030BF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7DC45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Tony left, Arjun locked the door. “I don’t think he can be trusted. If he can cheat on his team and get the clients to go with him instead, what else will he do for money? We hardly know this guy.”</w:t>
      </w:r>
    </w:p>
    <w:p w14:paraId="710CE8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172EE6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7D3E7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60E46D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if that was why Tony had put them up in such a nice hotel and brought them new clothes—to impress them. “How about talking to Uncle Sundar first?” Arjun said. “We can’t make any </w:t>
      </w:r>
      <w:r w:rsidRPr="00F43BC9">
        <w:rPr>
          <w:rFonts w:ascii="Garamond" w:hAnsi="Garamond" w:cs="Times New Roman"/>
          <w:sz w:val="24"/>
          <w:szCs w:val="24"/>
        </w:rPr>
        <w:lastRenderedPageBreak/>
        <w:t>decisions without consulting with him, anyway, since he’s the one who handles our money.”</w:t>
      </w:r>
    </w:p>
    <w:p w14:paraId="364D4E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agreed. Arjun called Sundar on the phone they’d been given and explained the situation.</w:t>
      </w:r>
    </w:p>
    <w:p w14:paraId="4ED27F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7C6F5F7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57AE8D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1F7B010" w14:textId="4569A8E6" w:rsidR="00B37B75" w:rsidRPr="00F43BC9" w:rsidRDefault="00B37B75" w:rsidP="00945010">
      <w:pPr>
        <w:pStyle w:val="Heading1"/>
        <w:numPr>
          <w:ilvl w:val="0"/>
          <w:numId w:val="0"/>
        </w:numPr>
      </w:pPr>
      <w:bookmarkStart w:id="28" w:name="_Toc166604292"/>
      <w:r w:rsidRPr="00F43BC9">
        <w:lastRenderedPageBreak/>
        <w:t>Chapter 25</w:t>
      </w:r>
      <w:bookmarkEnd w:id="28"/>
    </w:p>
    <w:p w14:paraId="162A094B" w14:textId="77777777" w:rsidR="00B37B75" w:rsidRPr="00F43BC9" w:rsidRDefault="00B37B75" w:rsidP="00B37B75">
      <w:pPr>
        <w:pStyle w:val="NoSpacing"/>
        <w:spacing w:after="200" w:line="300" w:lineRule="exact"/>
        <w:contextualSpacing/>
        <w:jc w:val="center"/>
        <w:rPr>
          <w:rFonts w:ascii="Garamond" w:hAnsi="Garamond"/>
          <w:b/>
          <w:bCs/>
          <w:sz w:val="32"/>
          <w:szCs w:val="32"/>
        </w:rPr>
      </w:pPr>
    </w:p>
    <w:p w14:paraId="65B32D8E" w14:textId="77777777" w:rsidR="00B37B75" w:rsidRPr="00F43BC9" w:rsidRDefault="00B37B75" w:rsidP="00B37B75">
      <w:pPr>
        <w:pStyle w:val="NoSpacing"/>
        <w:spacing w:after="200" w:line="300" w:lineRule="exact"/>
        <w:contextualSpacing/>
        <w:jc w:val="center"/>
        <w:rPr>
          <w:rFonts w:ascii="Garamond" w:hAnsi="Garamond"/>
          <w:b/>
          <w:bCs/>
          <w:sz w:val="32"/>
          <w:szCs w:val="32"/>
        </w:rPr>
      </w:pPr>
    </w:p>
    <w:p w14:paraId="25E790FB" w14:textId="77777777" w:rsidR="00B37B75" w:rsidRPr="00F43BC9" w:rsidRDefault="00B37B75" w:rsidP="00B37B75">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3FB1B258" w14:textId="77777777" w:rsidR="00B37B75" w:rsidRPr="00F43BC9" w:rsidRDefault="00B37B75" w:rsidP="00B37B75">
      <w:pPr>
        <w:pStyle w:val="NoSpacing"/>
        <w:spacing w:after="200" w:line="300" w:lineRule="exact"/>
        <w:contextualSpacing/>
        <w:jc w:val="center"/>
        <w:rPr>
          <w:rFonts w:ascii="Garamond" w:hAnsi="Garamond"/>
          <w:i/>
          <w:iCs/>
          <w:sz w:val="24"/>
          <w:szCs w:val="24"/>
        </w:rPr>
      </w:pPr>
    </w:p>
    <w:p w14:paraId="1F13A68C" w14:textId="77777777" w:rsidR="00B37B75" w:rsidRPr="00F43BC9" w:rsidRDefault="00B37B75" w:rsidP="00B37B75">
      <w:pPr>
        <w:pStyle w:val="NoSpacing"/>
        <w:spacing w:after="200" w:line="300" w:lineRule="exact"/>
        <w:contextualSpacing/>
        <w:jc w:val="center"/>
        <w:rPr>
          <w:rFonts w:ascii="Garamond" w:hAnsi="Garamond"/>
          <w:i/>
          <w:iCs/>
          <w:sz w:val="24"/>
          <w:szCs w:val="24"/>
        </w:rPr>
      </w:pPr>
    </w:p>
    <w:p w14:paraId="3BCE56C1" w14:textId="55758F7C"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“Y</w:t>
      </w:r>
      <w:r w:rsidRPr="00F43BC9">
        <w:rPr>
          <w:rFonts w:ascii="Garamond" w:hAnsi="Garamond"/>
          <w:sz w:val="24"/>
          <w:szCs w:val="24"/>
        </w:rPr>
        <w:t>ou guys will be leaving after this meal,” Tony said, as he handed Arjun plastic bags. It was the seventh day of the guys staying in the hotel.</w:t>
      </w:r>
    </w:p>
    <w:p w14:paraId="75E302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20ED7B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51A32D5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7C0FAB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004112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5B7A3FDF" w14:textId="77777777" w:rsidR="00B37B75" w:rsidRPr="00F43BC9" w:rsidRDefault="00B37B75" w:rsidP="00B37B75">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7BF1373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6FDFFBB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7EC97BD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went to the bus and found their assigned seats, near the back of the bus. As they sat down, the phone rang. Arjun picked up the phone.</w:t>
      </w:r>
    </w:p>
    <w:p w14:paraId="12A1D7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65D075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0928A6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786ABB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0475B9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336054B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11A000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424985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1999A24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35F3374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4E9BEB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4EA2444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42232A2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Suddenly, the dog started barking, and Arjun heard the cops questioning some people. He opened his eyes to slits and saw 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w:t>
      </w:r>
      <w:r w:rsidRPr="00F43BC9">
        <w:rPr>
          <w:rFonts w:ascii="Garamond" w:hAnsi="Garamond"/>
          <w:sz w:val="24"/>
          <w:szCs w:val="24"/>
        </w:rPr>
        <w:lastRenderedPageBreak/>
        <w:t>people muttering, the dog panting, and his own heart beating. Soon he felt the presence of the cop and his dog standing near him.</w:t>
      </w:r>
    </w:p>
    <w:p w14:paraId="5A15988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098A266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3EFF4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777D8CE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2693C8A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0E85417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292DAF8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8B294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55FB75E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2AE7850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0EE70A0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0796A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“Get in the cab. The driver will take you to another bus station.”</w:t>
      </w:r>
    </w:p>
    <w:p w14:paraId="5CF822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36625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7583F9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63061455" w14:textId="77777777" w:rsidR="00B37B75" w:rsidRPr="00F43BC9" w:rsidRDefault="00B37B75" w:rsidP="00B37B75">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7B46F37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6BF62B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5DFC9F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3F76A4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4585668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29BC3A5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3517E7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7114A67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40440E5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out and started walking toward the bus. The phone rang again.</w:t>
      </w:r>
    </w:p>
    <w:p w14:paraId="0DE6B5B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6D5D0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33BFA43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5A0BF38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followed the guy onto the bus but didn’t sit with him or talk to him.</w:t>
      </w:r>
    </w:p>
    <w:p w14:paraId="178A4D3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2FC0581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for a few minutes more until they saw a long barbwire fence beside them, with a banana field on the other side of it. The guy took out leather gloves from his pocket. He put one on and passed the </w:t>
      </w:r>
      <w:r w:rsidRPr="00F43BC9">
        <w:rPr>
          <w:rFonts w:ascii="Garamond" w:hAnsi="Garamond"/>
          <w:sz w:val="24"/>
          <w:szCs w:val="24"/>
        </w:rPr>
        <w:lastRenderedPageBreak/>
        <w:t>other one to Chitra. He pulled up the top wire and stepped on the bottom one to make enough space for them to pass. Chitra did the same on the other side. The rest of them bent down and climbed through.</w:t>
      </w:r>
    </w:p>
    <w:p w14:paraId="010178C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30822F4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“Costa Rica,” the guy said, pointing at the other side.</w:t>
      </w:r>
    </w:p>
    <w:p w14:paraId="0D5C5BE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2B3DCF12" w14:textId="77777777" w:rsidR="00B37B75" w:rsidRPr="00F43BC9" w:rsidRDefault="00B37B75" w:rsidP="00B37B75">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12EEAE6A" w14:textId="447CF9EF" w:rsidR="00B37B75" w:rsidRPr="00F43BC9" w:rsidRDefault="00B37B75" w:rsidP="00945010">
      <w:pPr>
        <w:pStyle w:val="Heading1"/>
        <w:numPr>
          <w:ilvl w:val="0"/>
          <w:numId w:val="0"/>
        </w:numPr>
      </w:pPr>
      <w:bookmarkStart w:id="29" w:name="_Toc166604293"/>
      <w:r w:rsidRPr="00F43BC9">
        <w:lastRenderedPageBreak/>
        <w:t>Chapter 26</w:t>
      </w:r>
      <w:bookmarkEnd w:id="29"/>
    </w:p>
    <w:p w14:paraId="69A5DEA3"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1B5B1405"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13B51A04" w14:textId="1A0E7B97" w:rsidR="00B37B75" w:rsidRPr="00F43BC9" w:rsidRDefault="00B37B75" w:rsidP="00B37B75">
      <w:pPr>
        <w:pStyle w:val="NoSpacing"/>
        <w:spacing w:line="300" w:lineRule="exact"/>
        <w:contextualSpacing/>
        <w:jc w:val="both"/>
        <w:rPr>
          <w:rFonts w:ascii="Garamond" w:hAnsi="Garamond"/>
          <w:sz w:val="24"/>
          <w:szCs w:val="24"/>
        </w:rPr>
      </w:pPr>
      <w:r w:rsidRPr="00714CED">
        <w:rPr>
          <w:rFonts w:ascii="Garamond" w:hAnsi="Garamond"/>
          <w:sz w:val="24"/>
          <w:szCs w:val="24"/>
        </w:rPr>
        <w:t>A</w:t>
      </w: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25B3B6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7A65F1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33DB9A5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0ABBDF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6469F14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4F5B44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7B6E5C2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53D1498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1EFDF33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0F69646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593D4C7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1FAC0A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260AD99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go home now,” he said, still standing. “I be back in a few hours, when it’s dark. Then we move.”</w:t>
      </w:r>
    </w:p>
    <w:p w14:paraId="094923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55DC57C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012145F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485DD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4E8346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1D3CBC6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3E14F1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448157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3104A71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1A8B5F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6FDB56D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4C9E54E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712D39E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no, no… not me!” Chitra said, suddenly awake.</w:t>
      </w:r>
    </w:p>
    <w:p w14:paraId="6F132E0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4DD9BDF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558F3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07EDEB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0E329E3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46ED9E3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24DBA13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“Have you gone mad? Who has control over dreams anyway?” Chitra said.</w:t>
      </w:r>
    </w:p>
    <w:p w14:paraId="18C375E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1D8F9D2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Chitra just nodded.</w:t>
      </w:r>
    </w:p>
    <w:p w14:paraId="298CA0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mosquitoes and bugs continued tormenting them so they couldn’t sleep. There was nothing to do except kill mosquitoes, whisper to each other and try to ignore their hungry stomachs. Finally, when it got dark, the guy came back with a flashlight. “Let’s go.”</w:t>
      </w:r>
    </w:p>
    <w:p w14:paraId="12F29B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003D04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3FD93AA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AC21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6587D4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26EE5B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2143C1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3F718D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0249CEB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648CA58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the end of their conversation. Arjun was nervous and exhausted, but he was glad that at least they didn’t have to walk anymore.</w:t>
      </w:r>
    </w:p>
    <w:p w14:paraId="02B67AA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2D8CC81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CE3F4C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031E3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34F9952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5DC09C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57006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5C411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7DE0EE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39385C2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4233B2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 few minutes later, the car pulled over. “All right guys, let’s go,” José said. Everybody got out quickly.</w:t>
      </w:r>
    </w:p>
    <w:p w14:paraId="54503E1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256B9B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2C377E7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Mohan said.</w:t>
      </w:r>
    </w:p>
    <w:p w14:paraId="67FB86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 xml:space="preserve">He immediately let go. He peered at his bleeding palm and tried to remove some thorns by feel. His right boot was filled with muddy water. He was falling behind the others, so he rubbed some cool mud </w:t>
      </w:r>
      <w:r w:rsidRPr="00F43BC9">
        <w:rPr>
          <w:rFonts w:ascii="Garamond" w:hAnsi="Garamond"/>
          <w:sz w:val="24"/>
          <w:szCs w:val="24"/>
        </w:rPr>
        <w:lastRenderedPageBreak/>
        <w:t>on his palm and moved forward, his boot sloshing and squeaking. He was afraid the squeaky sounds might draw attention, so he took off his boot and poured out the water, then quickly put it back on. He hurried to catch up with the others.</w:t>
      </w:r>
    </w:p>
    <w:p w14:paraId="3761E73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41EFB8A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248B43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0DBC4E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0C0930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57A83A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6BE60C0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7368D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17E07C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“Is this supposed to fill us up after all that walking? They could have at least provided us a proper meal!” Mohan said.</w:t>
      </w:r>
    </w:p>
    <w:p w14:paraId="1A21EE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22CAF05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5E724EF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624CE1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3A676E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2CF639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7CFC33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8A5E65C" w14:textId="0B1BEFF5" w:rsidR="00B37B75" w:rsidRPr="00F43BC9" w:rsidRDefault="00B37B75" w:rsidP="00945010">
      <w:pPr>
        <w:pStyle w:val="Heading1"/>
        <w:numPr>
          <w:ilvl w:val="0"/>
          <w:numId w:val="0"/>
        </w:numPr>
      </w:pPr>
      <w:bookmarkStart w:id="30" w:name="_Toc166604294"/>
      <w:r w:rsidRPr="00F43BC9">
        <w:lastRenderedPageBreak/>
        <w:t>Chapter 27</w:t>
      </w:r>
      <w:bookmarkEnd w:id="30"/>
    </w:p>
    <w:p w14:paraId="6F8338F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82DBB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D864C4B"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1429AEAB"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E1E8C4C" w14:textId="77777777" w:rsidR="00B37B75" w:rsidRPr="00F43BC9" w:rsidRDefault="00B37B75" w:rsidP="00B37B75">
      <w:pPr>
        <w:spacing w:line="300" w:lineRule="exact"/>
        <w:contextualSpacing/>
        <w:jc w:val="center"/>
        <w:rPr>
          <w:rFonts w:ascii="Garamond" w:hAnsi="Garamond" w:cs="Times New Roman"/>
          <w:b/>
          <w:bCs/>
          <w:sz w:val="32"/>
          <w:szCs w:val="32"/>
        </w:rPr>
      </w:pPr>
    </w:p>
    <w:p w14:paraId="2F726F11" w14:textId="38A806C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541BB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46DD7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3A0D1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402C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1A9BFF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6D99B6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3CF61D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looking at them, passed the tickets to Arjun and pointed to a bus. José also handed him a bag. Arjun looked inside—it had soda, water, and some snacks. José got on the bus, and they followed. </w:t>
      </w:r>
    </w:p>
    <w:p w14:paraId="48D679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6711B0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2CB1D7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3D9D4B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56547C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023CDB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left the town and turned off the highway to follow a narrow dirt road through another tropical jungle. Arjun looked out the window at the lush, beautiful greenery, wishing he could be here in happier circumstances. In similar jungles not too long ago, Arjun had been running carefree with his friends.</w:t>
      </w:r>
    </w:p>
    <w:p w14:paraId="73C6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29C93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 hoped that they would arrive at a comfortable house and sleep in comfortable beds, since they were exhausted after such a long travel. But it didn’t look like it here. At least five dogs barked at them, coming close. The guys tensed. Marcos told them to be quiet, so they stopped.</w:t>
      </w:r>
    </w:p>
    <w:p w14:paraId="26A49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13C01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4B656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them said in English, “Just a few days ago, we were released from a jail in Costa Rica.” Those </w:t>
      </w:r>
      <w:r w:rsidRPr="00F43BC9">
        <w:rPr>
          <w:rFonts w:ascii="Garamond" w:hAnsi="Garamond" w:cs="Times New Roman"/>
          <w:sz w:val="24"/>
          <w:szCs w:val="24"/>
        </w:rPr>
        <w:lastRenderedPageBreak/>
        <w:t>guys must have gone through a lot, but the thought of reaching America and starting a better life there kept them going. Arjun felt like his life was a scripted drama and he was in a never-ending rehearsal.</w:t>
      </w:r>
    </w:p>
    <w:p w14:paraId="0C773D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557AF1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688AF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they’d eaten so far during their journey. </w:t>
      </w:r>
    </w:p>
    <w:p w14:paraId="374288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0E852A22" w14:textId="23B1DBCD"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FDF5BAA" w14:textId="6607151C" w:rsidR="00B37B75" w:rsidRPr="00F43BC9" w:rsidRDefault="00B37B75" w:rsidP="00945010">
      <w:pPr>
        <w:pStyle w:val="Heading1"/>
        <w:numPr>
          <w:ilvl w:val="0"/>
          <w:numId w:val="0"/>
        </w:numPr>
      </w:pPr>
      <w:bookmarkStart w:id="31" w:name="_Toc166604295"/>
      <w:r w:rsidRPr="00F43BC9">
        <w:lastRenderedPageBreak/>
        <w:t>Chapter 28</w:t>
      </w:r>
      <w:bookmarkEnd w:id="31"/>
    </w:p>
    <w:p w14:paraId="16CC7D3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DEBCB5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820E891" w14:textId="2118DF9B"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“Y</w:t>
      </w: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218704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53C86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492E2F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0BEB1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55622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31D68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0EE7E9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1F8E2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74126B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01A47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1EABA4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39CA810D" w14:textId="77777777" w:rsidR="00B37B75" w:rsidRPr="00F43BC9" w:rsidRDefault="00B37B75" w:rsidP="00B37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28C5B0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be nobody to help me.”</w:t>
      </w:r>
    </w:p>
    <w:p w14:paraId="43194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3CEBEF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424D2B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25932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1A3610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272667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5DE87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38AB78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252CD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44BF2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“You’re not listening. I just told you I can’t wait anymore. You didn’t get the money, so it’s your problem, not mine. Why would you want to send your son to America if you didn’t have the freaking money?” </w:t>
      </w:r>
    </w:p>
    <w:p w14:paraId="736A6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54101F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098E2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2E6A23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38D6260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A7E0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203C72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4A0101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3ABE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14E2DC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E328E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549335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E69E3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F3CBA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CF28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7142E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2F3E5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04F435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27B012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28D37F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can’t leave. His payment is not here yet. Tony told me you guys knew that already.”</w:t>
      </w:r>
    </w:p>
    <w:p w14:paraId="54CCEE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54E13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doesn’t work that way. All the journey ahead is planned already. I am just here to do my part. Don’t make it hard for me.”</w:t>
      </w:r>
    </w:p>
    <w:p w14:paraId="5F10B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03A4D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77C563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6A7466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0EA01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nodded, his eyes glistening with tears. “I’ll miss you guys, too.”</w:t>
      </w:r>
    </w:p>
    <w:p w14:paraId="2E930D7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5A7788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36AA8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4838C7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55A95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checking his luck every day using playing cards. He had learned the game from his grandfather when he was 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3F2D1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11C57FDC" w14:textId="43454DB9" w:rsidR="00B37B75" w:rsidRPr="00F43BC9" w:rsidRDefault="00B37B75" w:rsidP="00945010">
      <w:pPr>
        <w:pStyle w:val="Heading1"/>
        <w:numPr>
          <w:ilvl w:val="0"/>
          <w:numId w:val="0"/>
        </w:numPr>
      </w:pPr>
      <w:bookmarkStart w:id="32" w:name="_Toc166604296"/>
      <w:r w:rsidRPr="00F43BC9">
        <w:lastRenderedPageBreak/>
        <w:t>Chapter 29</w:t>
      </w:r>
      <w:bookmarkEnd w:id="32"/>
    </w:p>
    <w:p w14:paraId="60C6D15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6590B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2012B7F" w14:textId="5246F2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31EEA9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2BE422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6A1D1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78E0C1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616E45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5E5D81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away. There was no mumbling on the road anymore. He could only hear the crackling sounds of insects. </w:t>
      </w:r>
    </w:p>
    <w:p w14:paraId="444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13787D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107E00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4CE70E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57277E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21320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183CE2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72DC9E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14AE4E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7DF6A5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survive without his phone. Could things get any worse?</w:t>
      </w:r>
    </w:p>
    <w:p w14:paraId="7A37A4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43A10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130EFF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“Hmmm… Okay.”</w:t>
      </w:r>
    </w:p>
    <w:p w14:paraId="41658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continued along another trail and finally stopped at a house that had a car in front of it. A guy was waiting in the car. They both got in and the driver took them to a bus station.</w:t>
      </w:r>
    </w:p>
    <w:p w14:paraId="703B5F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30CA84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6457FF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EEA383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1A7A7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670E0C22" w14:textId="2BCE80E0"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A</w:t>
      </w:r>
      <w:r w:rsidR="0065773E">
        <w:rPr>
          <w:rFonts w:ascii="Garamond" w:hAnsi="Garamond" w:cs="Times New Roman"/>
          <w:sz w:val="24"/>
          <w:szCs w:val="24"/>
        </w:rPr>
        <w:t xml:space="preserve"> </w:t>
      </w:r>
      <w:r w:rsidRPr="00F43BC9">
        <w:rPr>
          <w:rFonts w:ascii="Garamond" w:hAnsi="Garamond" w:cs="Times New Roman"/>
          <w:sz w:val="24"/>
          <w:szCs w:val="24"/>
        </w:rPr>
        <w:t xml:space="preserve">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20F4534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582BF6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29A33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76B158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0C9710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1A6C1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9B60D2A" w14:textId="3BFA3CB0" w:rsidR="00B37B75" w:rsidRPr="00F43BC9" w:rsidRDefault="00B37B75" w:rsidP="00945010">
      <w:pPr>
        <w:pStyle w:val="Heading1"/>
        <w:numPr>
          <w:ilvl w:val="0"/>
          <w:numId w:val="0"/>
        </w:numPr>
      </w:pPr>
      <w:bookmarkStart w:id="33" w:name="_Toc166604297"/>
      <w:r w:rsidRPr="00F43BC9">
        <w:lastRenderedPageBreak/>
        <w:t>Chapter 30</w:t>
      </w:r>
      <w:bookmarkEnd w:id="33"/>
    </w:p>
    <w:p w14:paraId="4823C42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F29A38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B724556"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09DAB3E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26359A70" w14:textId="77777777" w:rsidR="00B37B75" w:rsidRPr="00F43BC9" w:rsidRDefault="00B37B75" w:rsidP="00B37B75">
      <w:pPr>
        <w:spacing w:line="300" w:lineRule="exact"/>
        <w:contextualSpacing/>
        <w:jc w:val="center"/>
        <w:rPr>
          <w:rFonts w:ascii="Garamond" w:hAnsi="Garamond" w:cs="Times New Roman"/>
          <w:i/>
          <w:iCs/>
          <w:sz w:val="24"/>
          <w:szCs w:val="24"/>
        </w:rPr>
      </w:pPr>
    </w:p>
    <w:p w14:paraId="50B9533E" w14:textId="06D51D9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70BB6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6023D3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5987AC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4EEE1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B5D7B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motorbike behind him. The other man stayed at the house. The driver stayed off the roads, driving recklessly along a man-made trail in the bush.</w:t>
      </w:r>
    </w:p>
    <w:p w14:paraId="6C518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0FCDD8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66EBF2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04C1CC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19D0E0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7D3C30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092C84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w:t>
      </w:r>
    </w:p>
    <w:p w14:paraId="0BDA7A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57AC4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0869AF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96BA8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1222B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5A0EBF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guy came back with food, Arjun ate it ravenously, then, exhausted, dropped off to sleep.</w:t>
      </w:r>
    </w:p>
    <w:p w14:paraId="02E7C4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106DCE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5FA4DC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“Gracias.”</w:t>
      </w:r>
    </w:p>
    <w:p w14:paraId="52B9AA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7D794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at the food. It was rice and red beans cooked with fried onions. He ate the meal—it was simple, but flavorful. He was grateful to have an actual meal before another long day began.</w:t>
      </w:r>
    </w:p>
    <w:p w14:paraId="646371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560FB4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339C00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02BF7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05DD59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17AE5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1696B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F7A00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need a visa to go back and forth,” the other man said. “There is this thing called a CA-4 agreement, which allows citizens from Central American countries like El Salvador, Guatemala, Honduras, and Nicaragua to travel among these four countries without a visa.”</w:t>
      </w:r>
    </w:p>
    <w:p w14:paraId="7670746F"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532FC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6BC1A0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7E3B00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388461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993A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405F87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2BDD334E" w14:textId="156C7B32"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plate piled with rice, beans, a piece of chorizo, and salad. Arjun noticed that Kevin had brought him pork, but he did not comment. He realized he needed to eat whatever was offered to him in order to survive. Arjun was grateful for the food and ate it quickly. </w:t>
      </w:r>
    </w:p>
    <w:p w14:paraId="60060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Arjun lay down on the couch and rested. The old men had gone to bed. As he fell asleep, he compared himself with Kevin. He knew that when he was Kevin’s age, he was as confident and efficient as Kevin in doing stuff in the village—the villagers would request him to do chores for them when he was around. The only thing he was not confident in was his studies—he never got good grades. He barely managed to get passing marks and he was always getting into trouble with the teachers. </w:t>
      </w:r>
    </w:p>
    <w:p w14:paraId="61F93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3003D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1E36A8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31E84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38104D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 xml:space="preserve">Is he naïve or just too confident? Or does he think nobody will question him because he’s </w:t>
      </w:r>
      <w:r w:rsidRPr="00F43BC9">
        <w:rPr>
          <w:rFonts w:ascii="Garamond" w:hAnsi="Garamond" w:cs="Times New Roman"/>
          <w:i/>
          <w:sz w:val="24"/>
          <w:szCs w:val="24"/>
        </w:rPr>
        <w:lastRenderedPageBreak/>
        <w:t>so young?</w:t>
      </w:r>
      <w:r w:rsidRPr="00F43BC9">
        <w:rPr>
          <w:rFonts w:ascii="Garamond" w:hAnsi="Garamond" w:cs="Times New Roman"/>
          <w:sz w:val="24"/>
          <w:szCs w:val="24"/>
        </w:rPr>
        <w:t xml:space="preserve"> Whatever the reason, he liked Kevin and his company. </w:t>
      </w:r>
    </w:p>
    <w:p w14:paraId="6489EC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didn’t talk a lot, but whenever he did, he stammered a bit, self-conscious about his English. Arjun found his English amusing. Arjun tried some Spanish words, thinking he would definitely learn more Spanish if he stayed with Kevin longer.</w:t>
      </w:r>
    </w:p>
    <w:p w14:paraId="1A415E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58D838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7A033E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nine o’clock in the morning, they reached Tegucigalpa. The city reminded him of Kathmandu. There were old houses attached to each other and all kinds of electrical wires hanging between poles. There were metal bars on doors and 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697461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30C54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1C7FA9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68A757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6C703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4BCCF7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12E3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35AAF4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A6E0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6AD013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4B852C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F03AC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5AFB88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A6DC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625BD3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77D15A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358399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14A721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6AAE8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456845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lastRenderedPageBreak/>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happen on the way—he was alone now and there was still a long way to go. He had checked the atlas when he was in Nicaragua.</w:t>
      </w:r>
    </w:p>
    <w:p w14:paraId="4C4914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872B715" w14:textId="55A223DE" w:rsidR="00B37B75" w:rsidRPr="00F43BC9" w:rsidRDefault="00B37B75" w:rsidP="00945010">
      <w:pPr>
        <w:pStyle w:val="Heading1"/>
        <w:numPr>
          <w:ilvl w:val="0"/>
          <w:numId w:val="0"/>
        </w:numPr>
      </w:pPr>
      <w:bookmarkStart w:id="34" w:name="_Toc166604298"/>
      <w:r w:rsidRPr="00F43BC9">
        <w:lastRenderedPageBreak/>
        <w:t>Chapter 31</w:t>
      </w:r>
      <w:bookmarkEnd w:id="34"/>
    </w:p>
    <w:p w14:paraId="23E684E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D84AD4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4B2EC20" w14:textId="38DCED1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O</w:t>
      </w: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0F1982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60C1CA3E" w14:textId="21A99916"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no…me know your name.” Kevin said, holding a </w:t>
      </w:r>
      <w:r w:rsidR="0065773E">
        <w:rPr>
          <w:rFonts w:ascii="Garamond" w:hAnsi="Garamond" w:cs="Times New Roman"/>
          <w:sz w:val="24"/>
          <w:szCs w:val="24"/>
        </w:rPr>
        <w:t>fork</w:t>
      </w:r>
      <w:r w:rsidRPr="00F43BC9">
        <w:rPr>
          <w:rFonts w:ascii="Garamond" w:hAnsi="Garamond" w:cs="Times New Roman"/>
          <w:sz w:val="24"/>
          <w:szCs w:val="24"/>
        </w:rPr>
        <w:t xml:space="preserve"> in front of Arjun’s face, “What’s your name?”</w:t>
      </w:r>
    </w:p>
    <w:p w14:paraId="05789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7DB2F9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61470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692116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355947B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D21561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42F11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354267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4F983C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E4FB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742122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36236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My father paid Tony the full amount he asked for. What’s going on?</w:t>
      </w:r>
    </w:p>
    <w:p w14:paraId="0734F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1718C3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082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4EC1B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78A23A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02B784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556000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5EEF8E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2736EA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00CC05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F73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7F7BD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CD187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1D374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do that,” Arjun said, a little embarrassed with the hospitality.</w:t>
      </w:r>
    </w:p>
    <w:p w14:paraId="6D2C3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54DACD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words ‘your room’ touched Arjun’s heart. He felt like he was in his hometown with his relatives. </w:t>
      </w:r>
      <w:r w:rsidRPr="00F43BC9">
        <w:rPr>
          <w:rFonts w:ascii="Garamond" w:hAnsi="Garamond" w:cs="Times New Roman"/>
          <w:sz w:val="24"/>
          <w:szCs w:val="24"/>
        </w:rPr>
        <w:lastRenderedPageBreak/>
        <w:t>It’s hard to find people treating you nice while you are down and out, but if anybody does, even a small favor means a lot. For the first time, he did not miss anybody back home.</w:t>
      </w:r>
    </w:p>
    <w:p w14:paraId="6907E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6F60F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758E13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69D52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3C6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771894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051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4084DE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44672D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453C6C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3A17F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thought about the expenses all the time, and he didn’t think it could be that much.</w:t>
      </w:r>
    </w:p>
    <w:p w14:paraId="442965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03204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08CCC5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32AF60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risk. A life is not a life without risk. He finally decided to talk to his father and ask for more money.</w:t>
      </w:r>
    </w:p>
    <w:p w14:paraId="0D0B9B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hopeful—he knew Tony by now. If Tony were a kind man who would change his decision, he would not have asked for more money in the first place. </w:t>
      </w:r>
    </w:p>
    <w:p w14:paraId="114EEE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C30D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w:t>
      </w:r>
      <w:r w:rsidRPr="00F43BC9">
        <w:rPr>
          <w:rFonts w:ascii="Garamond" w:hAnsi="Garamond" w:cs="Times New Roman"/>
          <w:sz w:val="24"/>
          <w:szCs w:val="24"/>
        </w:rPr>
        <w:lastRenderedPageBreak/>
        <w:t>at home or hung out with his friends outside the house. When Kevin was at home, he taught Arjun Spanish, 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199CB0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2B1E6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483CEF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evening, while Arjun and Kevin were watching television, Arjun said, “Did you get to meet three Nepali guys a few days before you saw me?”</w:t>
      </w:r>
    </w:p>
    <w:p w14:paraId="64CD1C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BDD2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ED55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3A6C67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6BBFC6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373E4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6B68E8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Arjun controlled his heart. A strong man shows courage and looks ahead, rather than staying dull and blaming the past.</w:t>
      </w:r>
    </w:p>
    <w:p w14:paraId="329DDC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of the money when he reached Houston. Arjun liked the deal. He blamed himself for not talking to Carlos before he paid Tony the $4,000. </w:t>
      </w:r>
    </w:p>
    <w:p w14:paraId="6D307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782A30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5886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2964EC5" w14:textId="77777777" w:rsidR="00B37B75" w:rsidRPr="00F43BC9" w:rsidRDefault="00B37B75" w:rsidP="00945010">
      <w:pPr>
        <w:pStyle w:val="Heading1"/>
        <w:numPr>
          <w:ilvl w:val="0"/>
          <w:numId w:val="0"/>
        </w:numPr>
      </w:pPr>
      <w:bookmarkStart w:id="35" w:name="_Toc166604299"/>
      <w:bookmarkStart w:id="36" w:name="_Hlk34037916"/>
      <w:r w:rsidRPr="00F43BC9">
        <w:lastRenderedPageBreak/>
        <w:t>Chapter 32</w:t>
      </w:r>
      <w:bookmarkEnd w:id="35"/>
    </w:p>
    <w:p w14:paraId="3B58C22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71CD27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7C314F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6207491A"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C8C4555" w14:textId="77777777" w:rsidR="00B37B75" w:rsidRPr="00F43BC9" w:rsidRDefault="00B37B75" w:rsidP="00B37B75">
      <w:pPr>
        <w:spacing w:line="300" w:lineRule="exact"/>
        <w:contextualSpacing/>
        <w:jc w:val="center"/>
        <w:rPr>
          <w:rFonts w:ascii="Garamond" w:hAnsi="Garamond" w:cs="Times New Roman"/>
          <w:i/>
          <w:iCs/>
          <w:sz w:val="24"/>
          <w:szCs w:val="24"/>
        </w:rPr>
      </w:pPr>
    </w:p>
    <w:p w14:paraId="65B0D9A8" w14:textId="0E7F7C6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“W</w:t>
      </w: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4C9AF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0BD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25927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7E1085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5ADFC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5554DF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3414F2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22B049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going to miss you,” Carlos said.</w:t>
      </w:r>
    </w:p>
    <w:p w14:paraId="60061F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65FCD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2FB6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79391A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EB53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2A4A14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76FFC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4CC7BF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61095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5435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63570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1D80DA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735D17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555BD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F7A68EB"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5617C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6A6AF0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23864B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w:t>
      </w:r>
      <w:r w:rsidRPr="00F43BC9">
        <w:rPr>
          <w:rFonts w:ascii="Garamond" w:hAnsi="Garamond" w:cs="Times New Roman"/>
          <w:sz w:val="24"/>
          <w:szCs w:val="24"/>
        </w:rPr>
        <w:lastRenderedPageBreak/>
        <w:t xml:space="preserve">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7201BDE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them in the car. Arjun smiled—he was happy to see Carlos again</w:t>
      </w:r>
      <w:r w:rsidRPr="00F43BC9">
        <w:rPr>
          <w:rFonts w:ascii="Garamond" w:hAnsi="Garamond" w:cs="Times New Roman"/>
          <w:i/>
          <w:sz w:val="24"/>
          <w:szCs w:val="24"/>
        </w:rPr>
        <w:t xml:space="preserve">. </w:t>
      </w:r>
    </w:p>
    <w:p w14:paraId="47DE1C3B"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2EEDE5F7"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779C09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3815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CF795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1319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6641F1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0AE7E6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D772C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friend’s place. We are going to spend some time here, then you’ll continue your journey in the evening.”</w:t>
      </w:r>
    </w:p>
    <w:p w14:paraId="5FE22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02E9A0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57BF4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14980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5BD064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64B26E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2C432C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281F7E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eagerly ate the delicious food, then napped for about an hour until Carlos and Juan came into the room.</w:t>
      </w:r>
    </w:p>
    <w:p w14:paraId="5B41FEE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DDBCB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40A1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511600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5417B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From the bus station, Juan grabbed a cab for them, and they stopped at a two-story building surrounded by a tall metal fence with a big gate in the front. Juan walked around to the back of the house, and Arjun </w:t>
      </w:r>
      <w:r w:rsidRPr="00F43BC9">
        <w:rPr>
          <w:rFonts w:ascii="Garamond" w:hAnsi="Garamond" w:cs="Times New Roman"/>
          <w:sz w:val="24"/>
          <w:szCs w:val="24"/>
        </w:rPr>
        <w:lastRenderedPageBreak/>
        <w:t>and Pradip followed him. There was a tall gate there too, which was hardly visible as it blended with the green fence. It was locked from inside. He called somebody on the phone and a tall guy came to open the door for them. The guy laughed like the monster in the Hindu mythological series, and hugged Juan. He waved at Arjun and Pradip. “Hola, amigos.”</w:t>
      </w:r>
    </w:p>
    <w:p w14:paraId="2E1F5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04159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4ACDFB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5B45BA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1D0C50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women took them to their room, which was clean and had two beds. Arjun was happy they could get a decent rest now. “There are two other men like you here,” she said in Spanish, 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7C7014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D122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5C25E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35D807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3BB44D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0F06B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109F82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525A93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77CBB1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C5B06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2B15C6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7D7E3F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6F5DC3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7B14EA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6C7D3A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1B46DA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a great idea,” Arjun said. </w:t>
      </w:r>
    </w:p>
    <w:p w14:paraId="08454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65569A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4670A351" w14:textId="184CBD9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6"/>
    </w:p>
    <w:p w14:paraId="6A363D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AEC2EAE" w14:textId="3CFD82E4" w:rsidR="00B37B75" w:rsidRPr="00F43BC9" w:rsidRDefault="00B37B75" w:rsidP="00945010">
      <w:pPr>
        <w:pStyle w:val="Heading1"/>
        <w:numPr>
          <w:ilvl w:val="0"/>
          <w:numId w:val="0"/>
        </w:numPr>
      </w:pPr>
      <w:bookmarkStart w:id="37" w:name="_Toc166604300"/>
      <w:r w:rsidRPr="00F43BC9">
        <w:lastRenderedPageBreak/>
        <w:t>Chapter 33</w:t>
      </w:r>
      <w:bookmarkEnd w:id="37"/>
    </w:p>
    <w:p w14:paraId="61C7B7B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5E057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A9154E7"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44730AD1"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C72D92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0ECAF26" w14:textId="4BD3F2A7"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F</w:t>
      </w: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0307F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64D80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4EB01D3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555E8E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279BAF1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A98FA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it’s that way? Okay.”</w:t>
      </w:r>
    </w:p>
    <w:p w14:paraId="79CAC3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72C9DB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44F46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6E410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4FCB0D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and his friends climbed up onto the truck bed, which already held fourteen people. </w:t>
      </w:r>
    </w:p>
    <w:p w14:paraId="3BC656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42E72D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39CAD6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3598D3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other. </w:t>
      </w:r>
    </w:p>
    <w:p w14:paraId="4308F077" w14:textId="77777777" w:rsidR="00B37B75" w:rsidRPr="00F43BC9" w:rsidRDefault="00B37B75" w:rsidP="00B37B75">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8FDEC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506610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All the travelers got out of the vehicle. The trucks ahead stopped too. People started gathering to fix the flat tire. They fixed it within twenty minutes, and the journey continued. After driving about four hours, the truck drove off the road towards the top of a hill. There was no neighborhood around, just barren land. In a short while, the truck stopped again. The way forward was blocked by a long barbed-wire fence.</w:t>
      </w:r>
    </w:p>
    <w:p w14:paraId="768306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1B9ABB4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driver. </w:t>
      </w:r>
    </w:p>
    <w:p w14:paraId="1A0E418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2FF458C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4BFF368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18DC41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54C2C3E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summer, it got so hot and humid that it was cooler to sleep in a hammock. Also, they got a lot of mosquitoes and bugs, and the nets kept them away at night. Now Arjun understood why hammocks were so popular in South and Central America. </w:t>
      </w:r>
    </w:p>
    <w:p w14:paraId="4EE32C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woman set out food for Arjun and his travelling companions. It was beef, rice, and beans. Disappointed, Arjun picked out the beef and passed it to Pradip. He was still not used to eating his sacred animal. </w:t>
      </w:r>
    </w:p>
    <w:p w14:paraId="7C2DDB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06498FA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4F195D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1B2005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3690AE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678D623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35FE40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608203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“I sure hope not. Try to stay positive. We’ve managed to get this far, so hopefully we’ll make it safely through the rest.” </w:t>
      </w:r>
    </w:p>
    <w:p w14:paraId="30C86C2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Pradip took another drag of the cigarette. “We have survived a lot so far. I don’t want to think about it anymore. I get nightmares sometimes, bro. It’s crazy.”</w:t>
      </w:r>
    </w:p>
    <w:p w14:paraId="13E987A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010605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whispering to each other, but it looked like Rodrigo was already asleep. His whole body was completely covered with a blanket. Arjun and Pradip adjusted themselves next to Laxman. </w:t>
      </w:r>
    </w:p>
    <w:p w14:paraId="5EFCDFC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26227CA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141545C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0F218E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1572DC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728A8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481BA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6887A7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72178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1A1E0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0CBCEB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laughed. “Whatever the reason, looks like the agents have been using it since.”</w:t>
      </w:r>
    </w:p>
    <w:p w14:paraId="46AEF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41974E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64A31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It has plenty of options to pick from!</w:t>
      </w:r>
      <w:r w:rsidRPr="00F43BC9">
        <w:rPr>
          <w:rFonts w:ascii="Garamond" w:hAnsi="Garamond" w:cs="Times New Roman"/>
          <w:sz w:val="24"/>
          <w:szCs w:val="24"/>
        </w:rPr>
        <w:t xml:space="preserve"> His stomach started rumbling. He put his backpack under his belly and lay down.</w:t>
      </w:r>
    </w:p>
    <w:p w14:paraId="600F0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3B95FF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4734A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55F7A9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191FE8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2E8048" w14:textId="3523BEFA" w:rsidR="00B37B75" w:rsidRPr="00F43BC9" w:rsidRDefault="00B37B75" w:rsidP="00945010">
      <w:pPr>
        <w:pStyle w:val="Heading1"/>
        <w:numPr>
          <w:ilvl w:val="0"/>
          <w:numId w:val="0"/>
        </w:numPr>
      </w:pPr>
      <w:bookmarkStart w:id="38" w:name="_Toc166604301"/>
      <w:r w:rsidRPr="00F43BC9">
        <w:lastRenderedPageBreak/>
        <w:t>Chapter 34</w:t>
      </w:r>
      <w:bookmarkEnd w:id="38"/>
    </w:p>
    <w:p w14:paraId="56FC077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DB6909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BD2CA54" w14:textId="1D10C0D8"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20A8C3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055BD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2F912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6F32C6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0A0266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91742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2C4D44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2B3AD5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0B0FA0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71852B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1CDEAC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25998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0D775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3789B7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95FF7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smoker's thing, you wouldn’t understand,” Pradip said, putting the lighter back in his pocket. “That smells good.” He pointed at the plastic bags. “What is it today?”</w:t>
      </w:r>
    </w:p>
    <w:p w14:paraId="31A1E0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2A1CA2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8071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05800A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1C1053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396016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365EB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6AD184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02DD4E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7F158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787D9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05CF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13CB0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in the dark. Rodrigo was next, and everybody followed him on foot along a rough trail. </w:t>
      </w:r>
    </w:p>
    <w:p w14:paraId="6F245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5FA0A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326279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van continued along the road, while Rodrigo, using a flashlight, took the group across some barren land to avoid the checkpoint. After a few minutes, they came across two wires securing the field. </w:t>
      </w:r>
    </w:p>
    <w:p w14:paraId="06E017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DE550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414623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3AC3A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002762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020334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500929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A970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5EE1E5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1B34CA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534F5A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26495D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679F482C" w14:textId="77777777" w:rsidR="00B37B75" w:rsidRPr="00F43BC9" w:rsidRDefault="00B37B75" w:rsidP="00B37B75">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64A0B8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picked up his backpack, and walked towards the door to get out, avoiding eye contact with his fellow travelers so they might escape getting arrested. Another officer continued searching the bus for other illegal immigrants like him. A police van and a few more officers waited outside.</w:t>
      </w:r>
    </w:p>
    <w:p w14:paraId="04D770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57F71B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3DEAD8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56F8D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Five Hispanic people, three from Arjun’s group and two new ones, were sitting on one side of the van. 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5398B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256CFD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614267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4B9BE2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do you guys have? If we have enough, let’s get out of here. I have heard that terrible things happen in Mexican jails.”</w:t>
      </w:r>
    </w:p>
    <w:p w14:paraId="365D5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34DE68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535318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35D25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6187B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2FC7FC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2635AC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7439B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667ED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2B16DD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73D1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6EF883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7FAF0A7" w14:textId="77777777" w:rsidR="004A42C1" w:rsidRDefault="004A42C1" w:rsidP="00945010">
      <w:pPr>
        <w:pStyle w:val="Heading1"/>
        <w:numPr>
          <w:ilvl w:val="0"/>
          <w:numId w:val="0"/>
        </w:numPr>
      </w:pPr>
      <w:bookmarkStart w:id="39" w:name="_Toc166604302"/>
    </w:p>
    <w:p w14:paraId="29509346" w14:textId="2F6605D8" w:rsidR="00B37B75" w:rsidRPr="00F43BC9" w:rsidRDefault="00B37B75" w:rsidP="00945010">
      <w:pPr>
        <w:pStyle w:val="Heading1"/>
        <w:numPr>
          <w:ilvl w:val="0"/>
          <w:numId w:val="0"/>
        </w:numPr>
      </w:pPr>
      <w:r w:rsidRPr="00F43BC9">
        <w:t>Chapter 35</w:t>
      </w:r>
      <w:bookmarkEnd w:id="39"/>
    </w:p>
    <w:p w14:paraId="132EA5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F9764A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DFD720F"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2F0D96C5" w14:textId="77777777" w:rsidR="00B37B75" w:rsidRPr="00F43BC9" w:rsidRDefault="00B37B75" w:rsidP="00B37B75">
      <w:pPr>
        <w:spacing w:line="300" w:lineRule="exact"/>
        <w:contextualSpacing/>
        <w:jc w:val="both"/>
        <w:rPr>
          <w:rFonts w:ascii="Garamond" w:hAnsi="Garamond" w:cs="Times New Roman"/>
          <w:i/>
          <w:iCs/>
          <w:sz w:val="24"/>
          <w:szCs w:val="24"/>
        </w:rPr>
      </w:pPr>
    </w:p>
    <w:p w14:paraId="375DDE01" w14:textId="77777777" w:rsidR="00B37B75" w:rsidRPr="00F43BC9" w:rsidRDefault="00B37B75" w:rsidP="00B37B75">
      <w:pPr>
        <w:spacing w:line="300" w:lineRule="exact"/>
        <w:contextualSpacing/>
        <w:jc w:val="both"/>
        <w:rPr>
          <w:rFonts w:ascii="Garamond" w:hAnsi="Garamond" w:cs="Times New Roman"/>
          <w:i/>
          <w:iCs/>
          <w:sz w:val="24"/>
          <w:szCs w:val="24"/>
        </w:rPr>
      </w:pPr>
    </w:p>
    <w:p w14:paraId="45C87AA8" w14:textId="26C2DF95"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37165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6E11A3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35BC65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179028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107996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37EC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51583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3FE94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73AD1B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530DC7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we don’t want you to use them as weapons.” </w:t>
      </w:r>
    </w:p>
    <w:p w14:paraId="529FC9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5702AC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1CA2E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2FB03A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16CE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7FDAE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and went inside. The metal door clanged shut behind them. Arjun felt a sudden chill run through his body. He was scared and nervous. Pradip had told him before that he should not show his fear 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0D0992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w:t>
      </w:r>
      <w:r w:rsidRPr="00F43BC9">
        <w:rPr>
          <w:rFonts w:ascii="Garamond" w:hAnsi="Garamond" w:cs="Times New Roman"/>
          <w:sz w:val="24"/>
          <w:szCs w:val="24"/>
        </w:rPr>
        <w:lastRenderedPageBreak/>
        <w:t xml:space="preserve">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434F0E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ADA64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373B7A6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7FD41E9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each picked up a tray and were served plates with rice, beans, and beef. They managed to find 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07A701F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2D02481A"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p>
    <w:p w14:paraId="4B94E736"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2A76CD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2AAFA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2EA577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1CF2A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24476C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63212E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0AF700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40D9EB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032D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0F6519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349A8A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27C37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117FA2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w:t>
      </w:r>
      <w:r w:rsidRPr="00F43BC9">
        <w:rPr>
          <w:rFonts w:ascii="Garamond" w:hAnsi="Garamond" w:cs="Times New Roman"/>
          <w:sz w:val="24"/>
          <w:szCs w:val="24"/>
        </w:rPr>
        <w:lastRenderedPageBreak/>
        <w:t xml:space="preserve">“Never be a loner in jail, that’s the biggest drawback,” Pradip said. “Always keep good relationships with people, so they don’t come after you.” </w:t>
      </w:r>
    </w:p>
    <w:p w14:paraId="68887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56C063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the only good thing about this place is that we are all here with the same goal—getting to America. I’ve started getting contact info for different agents. You never know when we might need them.”</w:t>
      </w:r>
    </w:p>
    <w:p w14:paraId="2DA5BBE0" w14:textId="77777777" w:rsidR="00B37B75" w:rsidRPr="00F43BC9" w:rsidRDefault="00B37B75" w:rsidP="00B37B75">
      <w:pPr>
        <w:spacing w:line="300" w:lineRule="exact"/>
        <w:contextualSpacing/>
        <w:jc w:val="both"/>
        <w:rPr>
          <w:rFonts w:ascii="Garamond" w:hAnsi="Garamond" w:cs="Times New Roman"/>
          <w:sz w:val="24"/>
          <w:szCs w:val="24"/>
        </w:rPr>
      </w:pPr>
    </w:p>
    <w:p w14:paraId="4A25506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148A32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4C3C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hands with them and sat next to Pradip. Pradip looked at him. “Bro, this guy was saying he has been here before, and he told us that there are better cells here. They can watch TV, use a cell phone, and drink and smoke whenever they want. They can even have girls whenever they like. Can you believe that shit?”</w:t>
      </w:r>
    </w:p>
    <w:p w14:paraId="36AAEC1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5630E1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2C3EA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79BA33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77520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223C51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7F124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7B423E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375EDF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4DBDBF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0374EC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37A1C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5412CD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707513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566A2B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420D04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0874F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0AB53A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58183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4924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6C0E5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let’s go.” Pradip jumped off the bed. The guys followed him to the door.</w:t>
      </w:r>
    </w:p>
    <w:p w14:paraId="7E2E61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were five policemen outside. One of them said, “We take you to the yard. From now on, you </w:t>
      </w:r>
      <w:r w:rsidRPr="00F43BC9">
        <w:rPr>
          <w:rFonts w:ascii="Garamond" w:hAnsi="Garamond" w:cs="Times New Roman"/>
          <w:sz w:val="24"/>
          <w:szCs w:val="24"/>
        </w:rPr>
        <w:lastRenderedPageBreak/>
        <w:t>get a few hours of break outside, once a week. And if you need to get a change of clothes, you can go to your lockers. Do you understand?”</w:t>
      </w:r>
    </w:p>
    <w:p w14:paraId="546E4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49AD1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626C2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694AA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6F1D8663" w14:textId="354AA73C"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B5090B8" w14:textId="4DB875DB" w:rsidR="00B37B75" w:rsidRPr="00F43BC9" w:rsidRDefault="00B37B75" w:rsidP="004A42C1">
      <w:pPr>
        <w:pStyle w:val="Heading1"/>
        <w:numPr>
          <w:ilvl w:val="0"/>
          <w:numId w:val="0"/>
        </w:numPr>
      </w:pPr>
      <w:bookmarkStart w:id="40" w:name="_Toc166604303"/>
      <w:r w:rsidRPr="00F43BC9">
        <w:lastRenderedPageBreak/>
        <w:t>Chapter 36</w:t>
      </w:r>
      <w:bookmarkEnd w:id="40"/>
    </w:p>
    <w:p w14:paraId="2CCC88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DA4710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0F1364C" w14:textId="1D082B0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70BCE8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1A2FC6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35CC9A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05402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0993D8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07F433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3E729B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4DC93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Arjun had dozed off on his bed when something hit his head hard. When he came to his senses, he found himself lying on his back, tied to a table. Two policemen were standing at the foot of the table. One of them had a thin stick in his hand. The third officer standing next to him grabbed his hair. “Who is your agent and what’s his number?”</w:t>
      </w:r>
    </w:p>
    <w:p w14:paraId="3B3D6D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3EA451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40CEA7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52F6CE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6162E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2B5B0A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5EB591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769F72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5E0B87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beating continued. He had no idea how much more of this torture his body could take. The rest of the night was a nightmare as he went in and out of consciousness. He could only register bits and pieces of it. Slaps…suffocating water on his face…his hair being pulled…</w:t>
      </w:r>
    </w:p>
    <w:p w14:paraId="7B54D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009BCDB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303CE5" w14:textId="5280B323"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The guards dragged in </w:t>
      </w:r>
      <w:r w:rsidR="0065773E">
        <w:rPr>
          <w:rFonts w:ascii="Garamond" w:hAnsi="Garamond" w:cs="Times New Roman"/>
          <w:sz w:val="24"/>
          <w:szCs w:val="24"/>
        </w:rPr>
        <w:t xml:space="preserve">more </w:t>
      </w:r>
      <w:r w:rsidRPr="00F43BC9">
        <w:rPr>
          <w:rFonts w:ascii="Garamond" w:hAnsi="Garamond" w:cs="Times New Roman"/>
          <w:sz w:val="24"/>
          <w:szCs w:val="24"/>
        </w:rPr>
        <w:t xml:space="preserve">mattresses and laid them on the space they had used for playing ball and walking. It was hard to walk to the toilets or sinks without stepping on inmates. </w:t>
      </w:r>
    </w:p>
    <w:p w14:paraId="799D25B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1CBC9A8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0A81C83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the guys said, pointing at the other inmates around them. </w:t>
      </w:r>
    </w:p>
    <w:p w14:paraId="2FEA101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4178FC3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5971392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67AA5F3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0E1396D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208EE2D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24A0398E"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31CCB6F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15939B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5AC4A7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4555FE9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0F13E1B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8C6BF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4BA248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BB1B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5B4593E3"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1747483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24AAADF7"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42E0AEDA"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40A0BE08"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71A714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31D49791"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43C772F6"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559226AD"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themselves lose control. Now they’d pay for it. He remembered the night he was tortured for doing nothing wrong, and he felt sorry for them for what they might get for fighting.</w:t>
      </w:r>
    </w:p>
    <w:p w14:paraId="62E2967C"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p>
    <w:p w14:paraId="29B3F282" w14:textId="77777777" w:rsidR="00B37B75" w:rsidRPr="00F43BC9" w:rsidRDefault="00B37B75" w:rsidP="00B37B75">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776B28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64FB27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1236B33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578721B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 next time they take us out of the cell, we’ll ask if we can access our lockers for a change of clothes. You take out your money and hand it to me and I’ll put it in my locker. Later, I’ll talk to them about bailing myself out of the jail.”</w:t>
      </w:r>
    </w:p>
    <w:p w14:paraId="7624912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73E0E5F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15E4524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73349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44088F0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17646A7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following day, they waited all day for Pradip, but he still didn’t show up. Arjun asked one of the Hispanic guys, “What’s the deal after you get released from here?”</w:t>
      </w:r>
    </w:p>
    <w:p w14:paraId="02545B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7956612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1D993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12EC072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03DB7FC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16C18B2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1A04F2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AD11DB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536EAF5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84A0BC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2BB2A35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7F3116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1937FF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14628E41" w14:textId="77777777" w:rsidR="00B37B75" w:rsidRPr="00F43BC9" w:rsidRDefault="00B37B75" w:rsidP="00B37B75">
      <w:pPr>
        <w:spacing w:line="240" w:lineRule="auto"/>
        <w:rPr>
          <w:rFonts w:ascii="Garamond" w:hAnsi="Garamond" w:cs="Times New Roman"/>
          <w:sz w:val="24"/>
          <w:szCs w:val="24"/>
        </w:rPr>
      </w:pPr>
      <w:r w:rsidRPr="00F43BC9">
        <w:rPr>
          <w:rFonts w:ascii="Garamond" w:hAnsi="Garamond" w:cs="Times New Roman"/>
          <w:sz w:val="24"/>
          <w:szCs w:val="24"/>
        </w:rPr>
        <w:br w:type="page"/>
      </w:r>
    </w:p>
    <w:p w14:paraId="1DAA4CB7" w14:textId="1524A700" w:rsidR="00B37B75" w:rsidRPr="00F43BC9" w:rsidRDefault="00B37B75" w:rsidP="004A42C1">
      <w:pPr>
        <w:pStyle w:val="Heading1"/>
        <w:numPr>
          <w:ilvl w:val="0"/>
          <w:numId w:val="0"/>
        </w:numPr>
      </w:pPr>
      <w:bookmarkStart w:id="41" w:name="_Toc166604304"/>
      <w:r w:rsidRPr="00F43BC9">
        <w:lastRenderedPageBreak/>
        <w:t>Chapter 37</w:t>
      </w:r>
      <w:bookmarkEnd w:id="41"/>
    </w:p>
    <w:p w14:paraId="294DBC7B" w14:textId="77777777" w:rsidR="00B37B75" w:rsidRPr="00F43BC9" w:rsidRDefault="00B37B75" w:rsidP="00B37B75">
      <w:pPr>
        <w:tabs>
          <w:tab w:val="left" w:pos="5580"/>
        </w:tabs>
        <w:spacing w:line="300" w:lineRule="exact"/>
        <w:ind w:firstLine="432"/>
        <w:contextualSpacing/>
        <w:jc w:val="center"/>
        <w:rPr>
          <w:rFonts w:ascii="Garamond" w:hAnsi="Garamond" w:cs="Times New Roman"/>
          <w:b/>
          <w:bCs/>
          <w:sz w:val="32"/>
          <w:szCs w:val="32"/>
        </w:rPr>
      </w:pPr>
    </w:p>
    <w:p w14:paraId="264496C6" w14:textId="77777777" w:rsidR="00B37B75" w:rsidRPr="00F43BC9" w:rsidRDefault="00B37B75" w:rsidP="00B37B75">
      <w:pPr>
        <w:tabs>
          <w:tab w:val="left" w:pos="5580"/>
        </w:tabs>
        <w:spacing w:line="300" w:lineRule="exact"/>
        <w:ind w:firstLine="432"/>
        <w:contextualSpacing/>
        <w:jc w:val="center"/>
        <w:rPr>
          <w:rFonts w:ascii="Garamond" w:hAnsi="Garamond" w:cs="Times New Roman"/>
          <w:b/>
          <w:bCs/>
          <w:sz w:val="32"/>
          <w:szCs w:val="32"/>
        </w:rPr>
      </w:pPr>
    </w:p>
    <w:p w14:paraId="5D8E80CE" w14:textId="5D6855FB"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714CED">
        <w:rPr>
          <w:rFonts w:ascii="Garamond" w:hAnsi="Garamond" w:cs="Times New Roman"/>
          <w:sz w:val="24"/>
          <w:szCs w:val="24"/>
        </w:rPr>
        <w:t>“</w:t>
      </w:r>
      <w:proofErr w:type="spellStart"/>
      <w:r w:rsidRPr="00714CED">
        <w:rPr>
          <w:rFonts w:ascii="Garamond" w:hAnsi="Garamond" w:cs="Times New Roman"/>
          <w:sz w:val="24"/>
          <w:szCs w:val="24"/>
        </w:rPr>
        <w:t>S</w:t>
      </w:r>
      <w:r w:rsidRPr="00F43BC9">
        <w:rPr>
          <w:rFonts w:ascii="Garamond" w:hAnsi="Garamond" w:cs="Times New Roman"/>
          <w:sz w:val="24"/>
          <w:szCs w:val="24"/>
        </w:rPr>
        <w:t>hhh</w:t>
      </w:r>
      <w:proofErr w:type="spellEnd"/>
      <w:r w:rsidRPr="00F43BC9">
        <w:rPr>
          <w:rFonts w:ascii="Garamond" w:hAnsi="Garamond" w:cs="Times New Roman"/>
          <w:sz w:val="24"/>
          <w:szCs w:val="24"/>
        </w:rPr>
        <w:t>… I think I hear somebody.” Julio turned towards his guys. One of them peeked towards the door.</w:t>
      </w:r>
    </w:p>
    <w:p w14:paraId="3EF0384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20ACB72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1CFBB44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7F3EED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2C3BF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13F62A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65D4201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15E0A9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66DD84A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holding the paper the police had given him during his release, which allowed him to stay in Mexico for ten days. He folded it and put it deep into his pocket. He was free again, and he now realized how precious freedom was. He felt like everything was beautiful outside and nobody was going to harm him. He didn’t have to live in fear, at least for ten days. The air smelled better, and he was hungry. He wanted to eat some decent food now.</w:t>
      </w:r>
    </w:p>
    <w:p w14:paraId="5B36698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517A899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64FCB51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4DBB90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2FA6BFE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2B1CF2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0A18C6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209323E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Pradip said. “When we were in the jail, I collected a bunch of phone numbers of people who would charge us less to take us there.”</w:t>
      </w:r>
    </w:p>
    <w:p w14:paraId="47D442E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3516B14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429B5D6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5D5A77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the Indian friends left with their agent. Pradip and Arjun stayed one more night there. </w:t>
      </w:r>
      <w:r w:rsidRPr="00F43BC9">
        <w:rPr>
          <w:rFonts w:ascii="Garamond" w:hAnsi="Garamond" w:cs="Times New Roman"/>
          <w:sz w:val="24"/>
          <w:szCs w:val="24"/>
        </w:rPr>
        <w:lastRenderedPageBreak/>
        <w:t>They decided to try to get to Mexico City on their own and search for a suitable agent after reaching the city.</w:t>
      </w:r>
    </w:p>
    <w:p w14:paraId="72972B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2C6BF92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4541531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761E372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0035E4A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in Reynosa, a city in Mexico on the US border. We need to leave here early in the morning so we can reach there by evening.”</w:t>
      </w:r>
    </w:p>
    <w:p w14:paraId="2E91914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17FADA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3A36E6B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673DFA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4FACFE6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3AA8DA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ACA07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3382C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3C2F33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9C4B1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lock us in?” Arjun said.</w:t>
      </w:r>
    </w:p>
    <w:p w14:paraId="09E17E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2AB4A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6E890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he has a lot of things to get done.” </w:t>
      </w:r>
    </w:p>
    <w:p w14:paraId="19300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62B9D0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0D7BCB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612CFC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15EDB3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looked at the other mattresses. They didn’t look clean. He wondered if they had bedbugs. He 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5B199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00F266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6E4D61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99DF2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2B7B4D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BF9201E" w14:textId="14522555" w:rsidR="00B37B75" w:rsidRPr="00F43BC9" w:rsidRDefault="00B37B75" w:rsidP="004A42C1">
      <w:pPr>
        <w:pStyle w:val="Heading1"/>
        <w:numPr>
          <w:ilvl w:val="0"/>
          <w:numId w:val="0"/>
        </w:numPr>
      </w:pPr>
      <w:bookmarkStart w:id="42" w:name="_Toc166604305"/>
      <w:r w:rsidRPr="00F43BC9">
        <w:lastRenderedPageBreak/>
        <w:t>Chapter 38</w:t>
      </w:r>
      <w:bookmarkEnd w:id="42"/>
    </w:p>
    <w:p w14:paraId="0F51DCA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EB24546" w14:textId="77777777" w:rsidR="00B37B75" w:rsidRPr="00F43BC9" w:rsidRDefault="00B37B75" w:rsidP="004A42C1">
      <w:pPr>
        <w:spacing w:line="300" w:lineRule="exact"/>
        <w:contextualSpacing/>
        <w:rPr>
          <w:rFonts w:ascii="Garamond" w:hAnsi="Garamond" w:cs="Times New Roman"/>
          <w:b/>
          <w:bCs/>
          <w:sz w:val="32"/>
          <w:szCs w:val="32"/>
        </w:rPr>
      </w:pPr>
    </w:p>
    <w:p w14:paraId="15D8F0A1" w14:textId="06B76A3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3E94061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4FB968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16F599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67180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20BB7A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35E5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number. Memorize this phone number, then tear the paper up and throw it away. If you get lost or if you get separated from your group, call me.” </w:t>
      </w:r>
    </w:p>
    <w:p w14:paraId="65181F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984A3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2081C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2EA649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3C621C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1AE52F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656CB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176FF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picked up some water bottles, packets of peanuts, power bars, cookies, and a few other snacks from a table and handed them to the guys. “Good luck with your journey.”</w:t>
      </w:r>
    </w:p>
    <w:p w14:paraId="3D780B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41703B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09965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8461D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64EBAA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3FEAFC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34D9F1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“Who are these people?” Raj said. </w:t>
      </w:r>
    </w:p>
    <w:p w14:paraId="2806B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sure,” the guard replied, “but we will find out soon.”</w:t>
      </w:r>
    </w:p>
    <w:p w14:paraId="24651B6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55D99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1827EB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4E80C57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D2437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17312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26AAF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8CAD4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53F3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Rio Grande, and the other side of the river is American land.” </w:t>
      </w:r>
    </w:p>
    <w:p w14:paraId="77AAB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6A8858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0BB3F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12CCC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5587A9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507155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26F26D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3D524D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19847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don’t carry this, you are not going there,” the man said, pointing his finger to the American land.</w:t>
      </w:r>
    </w:p>
    <w:p w14:paraId="0A0A0D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3EA87A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607228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6910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560141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“Fine, we’ll carry it,” Pradip said. “But once we reach the other side, we’ll trash it and tell your guy in Houston that we lost it on the way.”</w:t>
      </w:r>
    </w:p>
    <w:p w14:paraId="09394A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75EEA2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3416331" w14:textId="48406526" w:rsidR="00B37B75" w:rsidRPr="00F43BC9" w:rsidRDefault="00B37B75" w:rsidP="004A42C1">
      <w:pPr>
        <w:pStyle w:val="Heading1"/>
        <w:numPr>
          <w:ilvl w:val="0"/>
          <w:numId w:val="0"/>
        </w:numPr>
      </w:pPr>
      <w:bookmarkStart w:id="43" w:name="_Toc166604306"/>
      <w:r w:rsidRPr="00F43BC9">
        <w:lastRenderedPageBreak/>
        <w:t>Chapter 39</w:t>
      </w:r>
      <w:bookmarkEnd w:id="43"/>
    </w:p>
    <w:p w14:paraId="5E872DA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2EF849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B62464" w14:textId="4573306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309EED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5C02FF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A1E87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002F8E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3B8C1E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okay?”</w:t>
      </w:r>
    </w:p>
    <w:p w14:paraId="09790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03E63F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330F8E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76D21E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5F16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49D7C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was about to return when a voice on the walkie-talkie said in Spanish, “Come back, police van is approaching.” Survival instinct set in and the travelers all started jumping on the boat, every man for himself. </w:t>
      </w:r>
    </w:p>
    <w:p w14:paraId="76484B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E88BA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6E5CD2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A0768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0944F1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w:t>
      </w:r>
      <w:r w:rsidRPr="00F43BC9">
        <w:rPr>
          <w:rFonts w:ascii="Garamond" w:hAnsi="Garamond" w:cs="Times New Roman"/>
          <w:sz w:val="24"/>
          <w:szCs w:val="24"/>
        </w:rPr>
        <w:lastRenderedPageBreak/>
        <w:t xml:space="preserve">him, and for the first time, fear worked in his favor. </w:t>
      </w:r>
    </w:p>
    <w:p w14:paraId="34EECA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crouched in the tall grasses, waiting, but the police didn’t show up. It felt like the longest wait of his life. After about thirty-five minutes, the boatman came back with more travelers. </w:t>
      </w:r>
    </w:p>
    <w:p w14:paraId="47E7CD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22C49B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6B9A90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23AEBC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0194D6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t xml:space="preserve">Ouch! </w:t>
      </w:r>
      <w:r w:rsidRPr="00F43BC9">
        <w:rPr>
          <w:rFonts w:ascii="Garamond" w:hAnsi="Garamond" w:cs="Times New Roman"/>
          <w:sz w:val="24"/>
          <w:szCs w:val="24"/>
        </w:rPr>
        <w:t>He couldn’t put weight on one foot. He had sprained his ankle.</w:t>
      </w:r>
    </w:p>
    <w:p w14:paraId="46016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FB44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03167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1094D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38EB32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31EF22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3E108A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1B986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41E501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98A6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0FA1174" w14:textId="77777777" w:rsidR="00B37B75" w:rsidRPr="00F43BC9" w:rsidRDefault="00B37B75" w:rsidP="004A42C1">
      <w:pPr>
        <w:pStyle w:val="Heading1"/>
        <w:numPr>
          <w:ilvl w:val="0"/>
          <w:numId w:val="0"/>
        </w:numPr>
      </w:pPr>
      <w:bookmarkStart w:id="44" w:name="_Toc166604307"/>
      <w:bookmarkStart w:id="45" w:name="_Hlk37180237"/>
      <w:r w:rsidRPr="00F43BC9">
        <w:lastRenderedPageBreak/>
        <w:t>Chapter 40</w:t>
      </w:r>
      <w:bookmarkEnd w:id="44"/>
    </w:p>
    <w:p w14:paraId="247C7AD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680581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A72F0C3" w14:textId="6F159B03"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468B3A7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664DA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4CF6DD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359D02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637D36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5593B86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F155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1340A2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1475C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I could go to one of the houses and ask to use a phone to call Pedro, he thought. He’d heard Americans are some of the nicest people in the world. They might help him. But what if they don’t? What if they call the police? His heart sank. He had been betrayed by his own people before. How could he trust strangers?</w:t>
      </w:r>
    </w:p>
    <w:p w14:paraId="053D5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1D4C8F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w:t>
      </w:r>
      <w:r w:rsidRPr="00F43BC9">
        <w:rPr>
          <w:rFonts w:ascii="Garamond" w:hAnsi="Garamond" w:cs="Times New Roman"/>
          <w:sz w:val="24"/>
          <w:szCs w:val="24"/>
        </w:rPr>
        <w:lastRenderedPageBreak/>
        <w:t xml:space="preserve">bottle and drank some water, then wolfed down two power bars.  </w:t>
      </w:r>
    </w:p>
    <w:p w14:paraId="1D2B0F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18024D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2B6232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712737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089853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man sitting on his porch drinking a beer.</w:t>
      </w:r>
    </w:p>
    <w:p w14:paraId="56BD24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31377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8C1F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044C7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5B65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3E6A61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123D95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5F8A11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ECA14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398EBB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33C666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5D63D3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59ADB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was working. He hobbled inside and asked her if he could make a call to Mexico.</w:t>
      </w:r>
    </w:p>
    <w:p w14:paraId="7934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Texas. </w:t>
      </w:r>
    </w:p>
    <w:p w14:paraId="60986B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52701E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25CC2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2BA35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33AAC6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97F97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6EEFC66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w:t>
      </w:r>
      <w:r w:rsidRPr="00F43BC9">
        <w:rPr>
          <w:rFonts w:ascii="Garamond" w:hAnsi="Garamond" w:cs="Times New Roman"/>
          <w:sz w:val="24"/>
          <w:szCs w:val="24"/>
        </w:rPr>
        <w:lastRenderedPageBreak/>
        <w:t xml:space="preserve">equal to about twenty-five US dollars. He and Pradip had paid about ten dollars for a motel room in Mexico. The rate here might be a little higher, but surely not more than fifteen dollars. </w:t>
      </w:r>
      <w:r w:rsidRPr="00F43BC9">
        <w:rPr>
          <w:rFonts w:ascii="Garamond" w:hAnsi="Garamond" w:cs="Times New Roman"/>
          <w:i/>
          <w:iCs/>
          <w:sz w:val="24"/>
          <w:szCs w:val="24"/>
        </w:rPr>
        <w:t>They might even let me make a call there.</w:t>
      </w:r>
    </w:p>
    <w:p w14:paraId="7F9B2D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7F3F40C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38A43F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10195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36354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429BE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4071650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“Thank you.” He turned and walked away. </w:t>
      </w:r>
      <w:r w:rsidRPr="00F43BC9">
        <w:rPr>
          <w:rFonts w:ascii="Garamond" w:hAnsi="Garamond" w:cs="Times New Roman"/>
          <w:i/>
          <w:iCs/>
          <w:sz w:val="24"/>
          <w:szCs w:val="24"/>
        </w:rPr>
        <w:t>How can anybody charge so much for a place to sleep for one night?</w:t>
      </w:r>
    </w:p>
    <w:p w14:paraId="593D2B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1AC595F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2917C7D4" w14:textId="70EF37EB"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5"/>
      <w:r w:rsidRPr="00F43BC9">
        <w:rPr>
          <w:rFonts w:ascii="Garamond" w:hAnsi="Garamond" w:cs="Times New Roman"/>
          <w:sz w:val="24"/>
          <w:szCs w:val="24"/>
        </w:rPr>
        <w:br w:type="page"/>
      </w:r>
    </w:p>
    <w:p w14:paraId="435A9304" w14:textId="37FA328E" w:rsidR="00B37B75" w:rsidRPr="00F43BC9" w:rsidRDefault="00B37B75" w:rsidP="004A42C1">
      <w:pPr>
        <w:pStyle w:val="Heading1"/>
        <w:numPr>
          <w:ilvl w:val="0"/>
          <w:numId w:val="0"/>
        </w:numPr>
      </w:pPr>
      <w:bookmarkStart w:id="46" w:name="_Toc166604308"/>
      <w:r w:rsidRPr="00F43BC9">
        <w:lastRenderedPageBreak/>
        <w:t>Chapter 41</w:t>
      </w:r>
      <w:bookmarkEnd w:id="46"/>
    </w:p>
    <w:p w14:paraId="04C6D8D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B7AA36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9C12336" w14:textId="2AE8C4FE"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“S</w:t>
      </w:r>
      <w:r w:rsidRPr="00F43BC9">
        <w:rPr>
          <w:rFonts w:ascii="Garamond" w:hAnsi="Garamond" w:cs="Times New Roman"/>
          <w:sz w:val="24"/>
          <w:szCs w:val="24"/>
        </w:rPr>
        <w:t>how me your ID,” the officer said.</w:t>
      </w:r>
    </w:p>
    <w:p w14:paraId="0170B6E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C262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3F080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31F37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632F1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0118F8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5CBC5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409C2F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42DBA9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00090D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764BE5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58A670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043921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1EBF4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2B966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438372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24DAF3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“Could I please make a call to Mexico,” he said.</w:t>
      </w:r>
    </w:p>
    <w:p w14:paraId="7EAA7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6D9130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76000E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B373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102F0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7D9E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he bought a coffee and a chicken sandwich. He didn’t want to leave the store and continue to walk, not quite yet. He sat on a chair and ate his food. Then he leaned his head on the table to relax and fell asleep in no time.</w:t>
      </w:r>
    </w:p>
    <w:p w14:paraId="7CC4EC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woke up, the clock on the wall had already hit ten thirty. He wondered why nobody had disturbed his nap. He wanted to sleep on the chair for a little longer, but he didn’t want to push his luck. </w:t>
      </w:r>
      <w:r w:rsidRPr="00F43BC9">
        <w:rPr>
          <w:rFonts w:ascii="Garamond" w:hAnsi="Garamond" w:cs="Times New Roman"/>
          <w:sz w:val="24"/>
          <w:szCs w:val="24"/>
        </w:rPr>
        <w:lastRenderedPageBreak/>
        <w:t>He had a long way to go and had no idea how to get there. He left the store and continued to walk. After wandering for an hour, he saw a supermarket—probably the one the barmaid was talking about. On the street outside of it, a Hispanic man was selling fresh roasted corn on a small cart.</w:t>
      </w:r>
    </w:p>
    <w:p w14:paraId="29B75C1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7A53E8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7FFF8E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0A17D5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F71F1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614B18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1904B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6545F7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482C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7F52B0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2242C7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76E69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81D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354E1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young guy here who crossed the border illegally 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1A50FE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30482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ADFA8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514B68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550173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33C4FA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26D88C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5CA288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626CEF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082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3D54DE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7BE30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509F87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 phone service to make a call to Mexico?”</w:t>
      </w:r>
    </w:p>
    <w:p w14:paraId="1311C3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2B9381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54E4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5B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please get all the change in quarters?” He handed two hundred pesos to the girl.</w:t>
      </w:r>
    </w:p>
    <w:p w14:paraId="1251A5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61513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046A3B4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7A70E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57BA4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“It's not part of this supermarket, so we don’t know how to fix it. They have a customer service number there on the phone, you can talk to them.”</w:t>
      </w:r>
    </w:p>
    <w:p w14:paraId="2007C27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377EF728" w14:textId="3EDA0456" w:rsidR="00B37B75" w:rsidRPr="00714CED" w:rsidRDefault="00B37B75" w:rsidP="00714CED">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1CDC7BEC" w14:textId="4CE53CB2" w:rsidR="00B37B75" w:rsidRPr="00F43BC9" w:rsidRDefault="00B37B75" w:rsidP="004A42C1">
      <w:pPr>
        <w:pStyle w:val="Heading1"/>
        <w:numPr>
          <w:ilvl w:val="0"/>
          <w:numId w:val="0"/>
        </w:numPr>
      </w:pPr>
      <w:bookmarkStart w:id="47" w:name="_Toc166604309"/>
      <w:r w:rsidRPr="00F43BC9">
        <w:lastRenderedPageBreak/>
        <w:t>Chapter 42</w:t>
      </w:r>
      <w:bookmarkEnd w:id="47"/>
    </w:p>
    <w:p w14:paraId="518ABDA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9AED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86C85C2" w14:textId="3751B46A"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56545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7D16A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69D82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248DA4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68ED9121" w14:textId="77777777" w:rsidR="00B37B75" w:rsidRPr="00F43BC9" w:rsidRDefault="00B37B75" w:rsidP="00B37B75">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7CE580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0B89E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4388C7BD"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71636D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0E626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70F835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7D2685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49D08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I don’t know where to go. I’ve had hardly anything to eat for two days and haven’t had a decent sleep. I’m scared. Please—”</w:t>
      </w:r>
    </w:p>
    <w:p w14:paraId="5FC61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4DAA95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4429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2A9701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7E33C5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2326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109F61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I don’t need the money. Go relax on the couch.”</w:t>
      </w:r>
    </w:p>
    <w:p w14:paraId="4D5F6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601AC1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D6D0D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5BA42D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446A8C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46AA9C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“Okay.” </w:t>
      </w:r>
    </w:p>
    <w:p w14:paraId="1A2FA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customer came in and the guy got busy with him while Arjun relaxed on the couch. For him, it was the most comfortable thing he had ever sat on.  </w:t>
      </w:r>
    </w:p>
    <w:p w14:paraId="306CE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5D55B8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C8E3D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7D815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77C58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708C84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59C8D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08C888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101C8C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32386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Franco. Nice to meet you.”</w:t>
      </w:r>
    </w:p>
    <w:p w14:paraId="397E69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41B2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75DD9F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52358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B305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39898F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6D4C57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24CBFF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41253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4BD024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0B149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312C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nada.”</w:t>
      </w:r>
    </w:p>
    <w:p w14:paraId="17E642C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779C8E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4C1A80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2FC09F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0BC1DA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26EEB5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2EC33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1306C8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064A22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650DB9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ten more minutes, they reached a house.</w:t>
      </w:r>
    </w:p>
    <w:p w14:paraId="5A884F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3A5AC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47AA5C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said, “Hola,” and sat on an empty mattress. A little later, Franco came back with some ointment </w:t>
      </w:r>
      <w:r w:rsidRPr="00F43BC9">
        <w:rPr>
          <w:rFonts w:ascii="Garamond" w:hAnsi="Garamond" w:cs="Times New Roman"/>
          <w:sz w:val="24"/>
          <w:szCs w:val="24"/>
        </w:rPr>
        <w:lastRenderedPageBreak/>
        <w:t>and bandages for Arjun.</w:t>
      </w:r>
    </w:p>
    <w:p w14:paraId="6DA8F7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a lot better after tending to his ankle, but he was too exhausted to chat with the others. He collapsed onto the mattress. As he dozed off, he felt the softness and warmth of the mattress welcoming him. He embraced the compassion of sleep.</w:t>
      </w:r>
    </w:p>
    <w:p w14:paraId="0629CA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8BA80FB" w14:textId="5B883B7B" w:rsidR="00B37B75" w:rsidRPr="00F43BC9" w:rsidRDefault="00B37B75" w:rsidP="004A42C1">
      <w:pPr>
        <w:pStyle w:val="Heading1"/>
        <w:numPr>
          <w:ilvl w:val="0"/>
          <w:numId w:val="0"/>
        </w:numPr>
      </w:pPr>
      <w:bookmarkStart w:id="48" w:name="_Toc166604310"/>
      <w:r w:rsidRPr="00F43BC9">
        <w:lastRenderedPageBreak/>
        <w:t>Chapter 43</w:t>
      </w:r>
      <w:bookmarkEnd w:id="48"/>
    </w:p>
    <w:p w14:paraId="15F2D5E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004EC0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5184518" w14:textId="54832870"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A</w:t>
      </w: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4F1F8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083D48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32191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07A15B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54381B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77BF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3AD72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6A3C0C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1CC51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0BDBC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A028A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6E7AD2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78E205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followed Miguel to one of the cars, and the rest of them went to the other one. The ride lasted for about forty-five minutes.  </w:t>
      </w:r>
    </w:p>
    <w:p w14:paraId="11F4F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7E029A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44FE22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64826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7A3300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119B94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898C7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3838A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said. </w:t>
      </w:r>
    </w:p>
    <w:p w14:paraId="7054A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7AE1F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4912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6BC56F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10559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3EC12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13FA50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04FB8E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“Leaving footsteps behind means inviting trouble,” Javier said.</w:t>
      </w:r>
    </w:p>
    <w:p w14:paraId="419BD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followed the same procedure to cross other dusty roads that night. Finally, in the early morning, they reached a wooded area. “We rest here for the day,” Miguel said. “We start in the evening again.”</w:t>
      </w:r>
    </w:p>
    <w:p w14:paraId="11A7A8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68050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23DE6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26DB47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45654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59B6A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EF587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3C4C492F"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55A063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050393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754169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697F4A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535A86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52F1CF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21A87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5625EEAD"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08423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6FE58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273DD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41FBA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is out already,” Javier said. </w:t>
      </w:r>
    </w:p>
    <w:p w14:paraId="6E44B6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5D2893B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78B74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started the journey. The thirst made it difficult for them to walk, but they didn’t have any other 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2983AC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3B8228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0B494D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1623A2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703017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000468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418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74BC15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side,” a tall, chubby man with a beard and mustache said. “We don’t have much space and you don’t need them anyway. Our next stop will be Houston, Texas.”</w:t>
      </w:r>
    </w:p>
    <w:p w14:paraId="6E8112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68A902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36DB3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30C8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61BBB7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798DD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51DEAC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667EB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27821349"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5F064276" w14:textId="3B519F2C" w:rsidR="00B37B75" w:rsidRPr="00F43BC9" w:rsidRDefault="00B37B75" w:rsidP="00C72E21">
      <w:pPr>
        <w:pStyle w:val="Heading1"/>
        <w:numPr>
          <w:ilvl w:val="0"/>
          <w:numId w:val="0"/>
        </w:numPr>
      </w:pPr>
      <w:bookmarkStart w:id="49" w:name="_Toc166604311"/>
      <w:r w:rsidRPr="00F43BC9">
        <w:lastRenderedPageBreak/>
        <w:t>Chapter 44</w:t>
      </w:r>
      <w:bookmarkEnd w:id="49"/>
    </w:p>
    <w:p w14:paraId="0E308F1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7ED818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2B12BF0" w14:textId="46B33A09"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“N</w:t>
      </w:r>
      <w:r w:rsidRPr="00F43BC9">
        <w:rPr>
          <w:rFonts w:ascii="Garamond" w:hAnsi="Garamond" w:cs="Times New Roman"/>
          <w:sz w:val="24"/>
          <w:szCs w:val="24"/>
        </w:rPr>
        <w:t>o room here,” one of the guys said. “You go sit in the front of this truck.” He pointed at the vehicle.</w:t>
      </w:r>
    </w:p>
    <w:p w14:paraId="21EF76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7A9B03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27DC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E2F34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040B2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39E22D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34F906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506C1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E76CA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0E4D08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3C3FC4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“AC is on. I can’t do that,” the driver said.</w:t>
      </w:r>
    </w:p>
    <w:p w14:paraId="7554AD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4C9CCD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36806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769A51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1937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11A25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1C410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063B7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32562F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2F69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01F107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16CB1B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8F7FF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2D03F8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now?</w:t>
      </w:r>
    </w:p>
    <w:p w14:paraId="0C5FFF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9CAEE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592B8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766286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“What do you think? We can’t keep her here too long. We need to get rid of her body—and fast.” The truck stopped completely. </w:t>
      </w:r>
    </w:p>
    <w:p w14:paraId="3CD35A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133FF6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17EA6C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174DB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1C3BE7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413583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3D005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51A528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480CA0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27739D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195D47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2A882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that she was gone. He didn’t know why his heart was so gloomy. He didn’t even know the lady, but she was one of his companions, a fellow traveler. She wouldn’t have left her country if she’d had a choice, he thought. She didn’t have to die this way. </w:t>
      </w:r>
    </w:p>
    <w:p w14:paraId="43A1D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3355CB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D698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53CA6A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17590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4E7B1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622C84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60EEB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get out and go to that car.”</w:t>
      </w:r>
    </w:p>
    <w:p w14:paraId="403C8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6D9DE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5D670D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57F2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0A0F8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11DF1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He gulped the water and wolfed down the bars. Afterwards he stayed quiet—he was exhausted and emotionally drained. He knew the incident would haunt him for the rest of his life. He closed his eyes and rested. A little later, three more guys from the same truck got in the car and they took off.</w:t>
      </w:r>
    </w:p>
    <w:p w14:paraId="371B4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2BDB22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10B60F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33857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“Hi guys, I’m your guard,” the guy said. “Come with me. I’ll take you to your room.” They followed him to the basement. He opened a door and switched on a light. “Go inside.”</w:t>
      </w:r>
    </w:p>
    <w:p w14:paraId="22DCFB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2A0EE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42ED22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1E59B1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7208DD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591AC1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7284BCB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6948EBDB" w14:textId="77777777" w:rsidR="00B37B75" w:rsidRPr="00F43BC9" w:rsidRDefault="00B37B75" w:rsidP="00B37B75">
      <w:pPr>
        <w:spacing w:line="300" w:lineRule="exact"/>
        <w:ind w:firstLine="432"/>
        <w:jc w:val="both"/>
        <w:rPr>
          <w:rFonts w:ascii="Garamond" w:hAnsi="Garamond"/>
          <w:sz w:val="32"/>
          <w:szCs w:val="32"/>
        </w:rPr>
      </w:pPr>
      <w:r w:rsidRPr="00F43BC9">
        <w:rPr>
          <w:rFonts w:ascii="Garamond" w:hAnsi="Garamond"/>
          <w:sz w:val="32"/>
          <w:szCs w:val="32"/>
        </w:rPr>
        <w:br w:type="page"/>
      </w:r>
    </w:p>
    <w:p w14:paraId="6218B7FF" w14:textId="2A3A5F6F" w:rsidR="00B37B75" w:rsidRPr="00F43BC9" w:rsidRDefault="00B37B75" w:rsidP="00C72E21">
      <w:pPr>
        <w:pStyle w:val="Heading1"/>
        <w:numPr>
          <w:ilvl w:val="0"/>
          <w:numId w:val="0"/>
        </w:numPr>
      </w:pPr>
      <w:bookmarkStart w:id="50" w:name="_Toc166604312"/>
      <w:r w:rsidRPr="00F43BC9">
        <w:lastRenderedPageBreak/>
        <w:t>Chapter 45</w:t>
      </w:r>
      <w:bookmarkEnd w:id="50"/>
    </w:p>
    <w:p w14:paraId="6957A2D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20F70A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5612F8E"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7C6A043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A31BE6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661D739" w14:textId="64C653F1"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next morning, after breakfast, somebody opened the door. They all glanced at it. The guard walked inside. “Which one of you is Arjun?”</w:t>
      </w:r>
    </w:p>
    <w:p w14:paraId="328A6E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03B6C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16EDEAF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405B0A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7FB645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E86BD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621299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7E937B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7AF8A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300406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“That’s a big relief, after all you’ve been through. Now that you finally reached America, call Kiran. He lives in New York City. I talked to him recently. He told me he will help you out once you get there. I talked to some other people too, but they were afraid to help an illegal immigrant,” Amit said.</w:t>
      </w:r>
    </w:p>
    <w:p w14:paraId="258467C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638EA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71D1B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154FF8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380A45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get more money. If that setup works for you, you can come anytime. If not, I’m sorry, I can’t help you. There’s a lot going on in my life right now.” </w:t>
      </w:r>
    </w:p>
    <w:p w14:paraId="7D19C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618D5D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074E6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65F962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going to get a better deal in your situation, you know! It’s really hard to get a job these days, especially when you are illegal. If you say no to this, you’ll probably end up being homeless. I wish I </w:t>
      </w:r>
      <w:r w:rsidRPr="00F43BC9">
        <w:rPr>
          <w:rFonts w:ascii="Garamond" w:hAnsi="Garamond" w:cs="Times New Roman"/>
          <w:sz w:val="24"/>
          <w:szCs w:val="24"/>
        </w:rPr>
        <w:lastRenderedPageBreak/>
        <w:t>could do better for you, but it’s all I can do right now.”</w:t>
      </w:r>
    </w:p>
    <w:p w14:paraId="2B5519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7AC04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wrote it down, then handed Roberto’s phone back to him. “Thank you. Looks like I’m going to New York City.”</w:t>
      </w:r>
    </w:p>
    <w:p w14:paraId="3DE0B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0E5EE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3FF00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77753E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67DED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6A7B09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0D1B5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6D694D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7BD9D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6FE75BB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19B628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7C2BC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370A1E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1A3425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5D99E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7374F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99783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7493EC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69E3A1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5CC4A4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EF40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“Friends.”</w:t>
      </w:r>
    </w:p>
    <w:p w14:paraId="72903A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223291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0908E7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35B79D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all of them forgot. We had them in a bag, and we forgot the bag.”</w:t>
      </w:r>
    </w:p>
    <w:p w14:paraId="602185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00FAFA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376411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cops came towards them. The travelers were instructed to face the van with feet apart and hands on the vehicle. They were checked for weapons. One of the officers said, “You have the right to </w:t>
      </w:r>
      <w:r w:rsidRPr="00F43BC9">
        <w:rPr>
          <w:rFonts w:ascii="Garamond" w:hAnsi="Garamond" w:cs="Times New Roman"/>
          <w:sz w:val="24"/>
          <w:szCs w:val="24"/>
        </w:rPr>
        <w:lastRenderedPageBreak/>
        <w:t>remain silent. Anything you say can and will be used against you in a court of law.”</w:t>
      </w:r>
    </w:p>
    <w:p w14:paraId="150E0E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5757A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three, come with me,” one of the officers said, pointing at Arjun and two other guys. </w:t>
      </w:r>
    </w:p>
    <w:p w14:paraId="57B271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73C891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4711C91" w14:textId="43CE1C93" w:rsidR="00B37B75" w:rsidRPr="00F43BC9" w:rsidRDefault="00B37B75" w:rsidP="00C72E21">
      <w:pPr>
        <w:pStyle w:val="Heading1"/>
        <w:numPr>
          <w:ilvl w:val="0"/>
          <w:numId w:val="0"/>
        </w:numPr>
      </w:pPr>
      <w:bookmarkStart w:id="51" w:name="_Toc166604313"/>
      <w:r w:rsidRPr="00F43BC9">
        <w:lastRenderedPageBreak/>
        <w:t>Chapter 46</w:t>
      </w:r>
      <w:bookmarkEnd w:id="51"/>
    </w:p>
    <w:p w14:paraId="6261C93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C70CA9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BDD75B2" w14:textId="278F3B3D"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he police car stopped at a detention center. One of the officers opened the door for Arjun and the two other guys. “Get out of the car.”</w:t>
      </w:r>
    </w:p>
    <w:p w14:paraId="79F92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674A7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2DC807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6DC15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2D8312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185983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3D26DB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16CC783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3D2B7B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483E90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33502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the door opened, and the rest of his traveling companions entered, except the driver. They all looked scared.  </w:t>
      </w:r>
    </w:p>
    <w:p w14:paraId="439B69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3C2C7F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12350B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1499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6941D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E6C1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33E9E0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E601F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38AE3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F8F28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2129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answer my questions to the best of your knowledge, all right?”</w:t>
      </w:r>
    </w:p>
    <w:p w14:paraId="1E72A3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2EEE96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1216C7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0EE6F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no jobs there. If I even find one there, I might never be able to repay the loan no matter how hard I work. And the people who lent us money could harm me when I can’t pay them back. I would like to request your government please let me stay here.”</w:t>
      </w:r>
    </w:p>
    <w:p w14:paraId="4EAEFE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2A569F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5835E2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day and night, the guys were kept in there. There were no beds or even mattresses or pallets. They </w:t>
      </w:r>
      <w:r w:rsidRPr="00F43BC9">
        <w:rPr>
          <w:rFonts w:ascii="Garamond" w:hAnsi="Garamond" w:cs="Times New Roman"/>
          <w:sz w:val="24"/>
          <w:szCs w:val="24"/>
        </w:rPr>
        <w:lastRenderedPageBreak/>
        <w:t>all sat on the concrete floor. Late in the evening, the guards brought them plates of mashed potatoes with gravy and tiny pieces of chicken. The food was cold and salty, but at this point, Arjun was just grateful for food to fill his belly.</w:t>
      </w:r>
    </w:p>
    <w:p w14:paraId="26464A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71A73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378A5E9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525AC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00920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7DAA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0AC634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70C91A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 of you are being transferred to a penitentiary. Others will be sent back to their countries.”</w:t>
      </w:r>
    </w:p>
    <w:p w14:paraId="6E0925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6FEA59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0C8561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7407AC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39B48EB0" w14:textId="4ED7BB18" w:rsidR="00B37B75" w:rsidRPr="00F43BC9" w:rsidRDefault="00B37B75" w:rsidP="00C72E21">
      <w:pPr>
        <w:pStyle w:val="Heading1"/>
        <w:numPr>
          <w:ilvl w:val="0"/>
          <w:numId w:val="0"/>
        </w:numPr>
      </w:pPr>
      <w:bookmarkStart w:id="52" w:name="_Toc166604314"/>
      <w:r w:rsidRPr="00F43BC9">
        <w:lastRenderedPageBreak/>
        <w:t>Chapter</w:t>
      </w:r>
      <w:r w:rsidRPr="00F43BC9">
        <w:rPr>
          <w:sz w:val="24"/>
          <w:szCs w:val="24"/>
        </w:rPr>
        <w:t xml:space="preserve"> </w:t>
      </w:r>
      <w:r w:rsidRPr="00F43BC9">
        <w:t>47</w:t>
      </w:r>
      <w:bookmarkEnd w:id="52"/>
    </w:p>
    <w:p w14:paraId="5ED2CD6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81DDB1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E19BC00" w14:textId="3CE06236"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“T</w:t>
      </w: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C4E15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2A961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5B05FD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0FE404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39819F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3CBF61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15114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530E0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5C077D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2657BE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0F236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5C4CEEA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E6B5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46434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1EC44E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6C06BC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596C4B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AA018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5ACFE2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743288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51BC8A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491366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guess not.”</w:t>
      </w:r>
    </w:p>
    <w:p w14:paraId="085F49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4A9CBC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A0179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25A975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why are you here?” Arjun said. He wanted to continue the conversation—as Pradip had said, he needed to keep good relations with everybody while being locked inside.</w:t>
      </w:r>
    </w:p>
    <w:p w14:paraId="711FB1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67ECC9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1F7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“Business…supply and demand.” He laughed again. “I deal marijuana.” The man stretched his body. </w:t>
      </w:r>
      <w:r w:rsidRPr="00F43BC9">
        <w:rPr>
          <w:rFonts w:ascii="Garamond" w:hAnsi="Garamond" w:cs="Times New Roman"/>
          <w:sz w:val="24"/>
          <w:szCs w:val="24"/>
        </w:rPr>
        <w:lastRenderedPageBreak/>
        <w:t>“The same cops who begged me for it the week before, busted my house. Sons of bitches. Put me down in front of my kids. Not good…not good.” He shook his head.</w:t>
      </w:r>
    </w:p>
    <w:p w14:paraId="1E530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71EE3A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5B4805E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7517B6C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CACE4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64591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4A00E0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1EBC98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443513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434054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15FD24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 court.”</w:t>
      </w:r>
    </w:p>
    <w:p w14:paraId="2B647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80DEF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599C79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62DB841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1A6746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071944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6F5A18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6E62BE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5D3F8C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6A0C60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is a list of government immigration attorneys. They can represent you for free. Or you can have your own lawyer if you decide to do so.” The judge handed the paper to a guard and he passed it to Arjun.</w:t>
      </w:r>
    </w:p>
    <w:p w14:paraId="77E6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5499B4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27BD1C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1D027C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see in your file that you want to stay here in this country. This is a free country. You can fight for your rights. You will get to tell your side of the story. If it’s plausible, you might be allowed to stay here, and if it’s not, you will be deported. Any more questions?”</w:t>
      </w:r>
    </w:p>
    <w:p w14:paraId="037F8D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4F5131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78DE7F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0AC0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Back at the jail, the officers took him to a prison phone. </w:t>
      </w:r>
    </w:p>
    <w:p w14:paraId="13031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“Make it quick,” one of them said. </w:t>
      </w:r>
    </w:p>
    <w:p w14:paraId="782F9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54F6A8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15BD0E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10D5DD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77A3C7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611F95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3B17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19971C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5521B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0A0FC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1B3C8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7C968C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4B30216C" w14:textId="1C532A71" w:rsidR="00B37B75" w:rsidRPr="00F43BC9" w:rsidRDefault="00B37B75" w:rsidP="00C72E21">
      <w:pPr>
        <w:pStyle w:val="Heading1"/>
        <w:numPr>
          <w:ilvl w:val="0"/>
          <w:numId w:val="0"/>
        </w:numPr>
      </w:pPr>
      <w:bookmarkStart w:id="53" w:name="_Toc166604315"/>
      <w:r w:rsidRPr="00F43BC9">
        <w:lastRenderedPageBreak/>
        <w:t>Chapter 48</w:t>
      </w:r>
      <w:bookmarkEnd w:id="53"/>
    </w:p>
    <w:p w14:paraId="107F0B9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4ED8F0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893F4B3"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3F1F610D"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1DB0A63" w14:textId="77777777" w:rsidR="00B37B75" w:rsidRPr="00F43BC9" w:rsidRDefault="00B37B75" w:rsidP="00B37B75">
      <w:pPr>
        <w:spacing w:line="300" w:lineRule="exact"/>
        <w:contextualSpacing/>
        <w:jc w:val="center"/>
        <w:rPr>
          <w:rFonts w:ascii="Garamond" w:hAnsi="Garamond" w:cs="Times New Roman"/>
          <w:i/>
          <w:iCs/>
          <w:sz w:val="24"/>
          <w:szCs w:val="24"/>
        </w:rPr>
      </w:pPr>
    </w:p>
    <w:p w14:paraId="6054EBBB" w14:textId="07247D4C" w:rsidR="00B37B75" w:rsidRPr="00F43BC9" w:rsidRDefault="00B37B75" w:rsidP="00B37B75">
      <w:pPr>
        <w:spacing w:line="300" w:lineRule="exact"/>
        <w:contextualSpacing/>
        <w:jc w:val="both"/>
        <w:rPr>
          <w:rFonts w:ascii="Garamond" w:hAnsi="Garamond" w:cs="Times New Roman"/>
          <w:sz w:val="24"/>
          <w:szCs w:val="24"/>
        </w:rPr>
      </w:pPr>
      <w:r w:rsidRPr="00714CED">
        <w:rPr>
          <w:rFonts w:ascii="Garamond" w:hAnsi="Garamond" w:cs="Times New Roman"/>
          <w:sz w:val="24"/>
          <w:szCs w:val="24"/>
        </w:rPr>
        <w:t>“H</w:t>
      </w:r>
      <w:r w:rsidRPr="00F43BC9">
        <w:rPr>
          <w:rFonts w:ascii="Garamond" w:hAnsi="Garamond" w:cs="Times New Roman"/>
          <w:sz w:val="24"/>
          <w:szCs w:val="24"/>
        </w:rPr>
        <w:t xml:space="preserve">ey buddy, you finally made it!” Prabhat came running towards Arjun. </w:t>
      </w:r>
    </w:p>
    <w:p w14:paraId="34E45DA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37E94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0C6E6F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03B039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1A87D4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67EB2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436149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0642B9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“Long. Very long. And very difficult. It took me more than 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48E523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19959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1C0A3A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F7616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0510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3F60F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59D9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beautiful red cable car was passing over it. The magnificent New York City was even bigger, busier, and more exciting than he’d heard. A light breeze was passing through the window, and Arjun felt like it was whispering to him. </w:t>
      </w:r>
    </w:p>
    <w:p w14:paraId="0A6BD23D" w14:textId="6233AD3E" w:rsidR="007172C7"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 xml:space="preserve">Will this journey through hell, which so far has only led me to the title of “illegal,” </w:t>
      </w:r>
      <w:r w:rsidRPr="00F43BC9">
        <w:rPr>
          <w:rFonts w:ascii="Garamond" w:hAnsi="Garamond" w:cs="Times New Roman"/>
          <w:i/>
          <w:sz w:val="24"/>
          <w:szCs w:val="24"/>
        </w:rPr>
        <w:lastRenderedPageBreak/>
        <w:t>be worth it?</w:t>
      </w:r>
    </w:p>
    <w:p w14:paraId="738A16D6" w14:textId="77777777" w:rsidR="007172C7" w:rsidRDefault="007172C7">
      <w:pPr>
        <w:widowControl/>
        <w:suppressAutoHyphens w:val="0"/>
        <w:spacing w:line="240" w:lineRule="auto"/>
        <w:rPr>
          <w:rFonts w:ascii="Garamond" w:hAnsi="Garamond" w:cs="Times New Roman"/>
          <w:i/>
          <w:sz w:val="24"/>
          <w:szCs w:val="24"/>
        </w:rPr>
      </w:pPr>
      <w:r>
        <w:rPr>
          <w:rFonts w:ascii="Garamond" w:hAnsi="Garamond" w:cs="Times New Roman"/>
          <w:i/>
          <w:sz w:val="24"/>
          <w:szCs w:val="24"/>
        </w:rPr>
        <w:br w:type="page"/>
      </w:r>
    </w:p>
    <w:p w14:paraId="7BBECFB8" w14:textId="2F4E84DE" w:rsidR="00B37B75" w:rsidRPr="00F43BC9" w:rsidRDefault="00B37B75" w:rsidP="00B37B75">
      <w:pPr>
        <w:spacing w:line="300" w:lineRule="exact"/>
        <w:ind w:firstLine="432"/>
        <w:contextualSpacing/>
        <w:jc w:val="both"/>
        <w:rPr>
          <w:rFonts w:ascii="Garamond" w:hAnsi="Garamond" w:cs="Times New Roman"/>
          <w:sz w:val="24"/>
          <w:szCs w:val="24"/>
        </w:rPr>
      </w:pPr>
    </w:p>
    <w:p w14:paraId="13A2C57D" w14:textId="3494DBB9" w:rsidR="00B37B75" w:rsidRPr="00714CED" w:rsidRDefault="00B37B75" w:rsidP="00714CED">
      <w:pPr>
        <w:widowControl/>
        <w:suppressAutoHyphens w:val="0"/>
        <w:spacing w:line="240" w:lineRule="auto"/>
        <w:rPr>
          <w:rFonts w:ascii="Open Sans" w:hAnsi="Open Sans" w:cs="Open Sans"/>
          <w:lang w:val="en"/>
        </w:rPr>
      </w:pPr>
    </w:p>
    <w:p w14:paraId="131DD502" w14:textId="041DF647" w:rsidR="00B37B75" w:rsidRDefault="007172C7">
      <w:r>
        <w:rPr>
          <w:noProof/>
        </w:rPr>
        <w:drawing>
          <wp:anchor distT="0" distB="0" distL="114300" distR="114300" simplePos="0" relativeHeight="251658240" behindDoc="1" locked="0" layoutInCell="1" allowOverlap="1" wp14:anchorId="0C7DA876" wp14:editId="3E404E6F">
            <wp:simplePos x="0" y="0"/>
            <wp:positionH relativeFrom="column">
              <wp:posOffset>-830304</wp:posOffset>
            </wp:positionH>
            <wp:positionV relativeFrom="paragraph">
              <wp:posOffset>1747520</wp:posOffset>
            </wp:positionV>
            <wp:extent cx="7659498" cy="5406887"/>
            <wp:effectExtent l="0" t="0" r="0" b="3810"/>
            <wp:wrapNone/>
            <wp:docPr id="3" name="Picture 3" descr="A map of the world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v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9498" cy="5406887"/>
                    </a:xfrm>
                    <a:prstGeom prst="rect">
                      <a:avLst/>
                    </a:prstGeom>
                  </pic:spPr>
                </pic:pic>
              </a:graphicData>
            </a:graphic>
            <wp14:sizeRelH relativeFrom="page">
              <wp14:pctWidth>0</wp14:pctWidth>
            </wp14:sizeRelH>
            <wp14:sizeRelV relativeFrom="page">
              <wp14:pctHeight>0</wp14:pctHeight>
            </wp14:sizeRelV>
          </wp:anchor>
        </w:drawing>
      </w:r>
    </w:p>
    <w:sectPr w:rsidR="00B37B75" w:rsidSect="0078569B">
      <w:headerReference w:type="even" r:id="rId17"/>
      <w:headerReference w:type="default" r:id="rId18"/>
      <w:footerReference w:type="even" r:id="rId19"/>
      <w:headerReference w:type="first" r:id="rId20"/>
      <w:footerReference w:type="first" r:id="rId21"/>
      <w:type w:val="continuous"/>
      <w:pgSz w:w="11906" w:h="16838"/>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D592D" w14:textId="77777777" w:rsidR="00F83C4E" w:rsidRDefault="00F83C4E" w:rsidP="00AB41BC">
      <w:pPr>
        <w:spacing w:line="240" w:lineRule="auto"/>
      </w:pPr>
      <w:r>
        <w:separator/>
      </w:r>
    </w:p>
  </w:endnote>
  <w:endnote w:type="continuationSeparator" w:id="0">
    <w:p w14:paraId="23AE2887" w14:textId="77777777" w:rsidR="00F83C4E" w:rsidRDefault="00F83C4E" w:rsidP="00AB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8CF4"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E9C2882"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3E2E" w14:textId="77777777" w:rsidR="00397D2D" w:rsidRDefault="00397D2D" w:rsidP="00B37B75">
    <w:pPr>
      <w:pStyle w:val="Footer"/>
      <w:pBdr>
        <w:top w:val="none" w:sz="0" w:space="0" w:color="auto"/>
      </w:pBdr>
      <w:ind w:left="360"/>
      <w:jc w:val="center"/>
      <w:rPr>
        <w:rStyle w:val="PageNumber"/>
        <w:rFonts w:ascii="Theano Didot" w:hAnsi="Theano Didot"/>
        <w:lang w:eastAsia="zh-CN"/>
      </w:rPr>
    </w:pPr>
  </w:p>
  <w:p w14:paraId="0A6E62E6" w14:textId="77777777" w:rsidR="00397D2D" w:rsidRPr="00FF4A04" w:rsidRDefault="00397D2D"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B942" w14:textId="77777777" w:rsidR="00397D2D" w:rsidRDefault="00397D2D" w:rsidP="00B37B75"/>
  <w:p w14:paraId="6E66D0A5" w14:textId="77777777" w:rsidR="00397D2D" w:rsidRDefault="00397D2D" w:rsidP="00B37B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FE1FA" w14:textId="77777777" w:rsidR="00397D2D" w:rsidRDefault="00397D2D" w:rsidP="00B37B75">
    <w:pPr>
      <w:pStyle w:val="Footer"/>
      <w:pBdr>
        <w:top w:val="none" w:sz="0" w:space="0" w:color="auto"/>
      </w:pBdr>
      <w:ind w:left="360"/>
      <w:jc w:val="center"/>
      <w:rPr>
        <w:rStyle w:val="PageNumber"/>
        <w:rFonts w:ascii="Theano Didot" w:hAnsi="Theano Didot"/>
        <w:lang w:eastAsia="zh-CN"/>
      </w:rPr>
    </w:pPr>
  </w:p>
  <w:p w14:paraId="7A3D2509" w14:textId="4F4F063A" w:rsidR="00397D2D" w:rsidRPr="00FF4A04" w:rsidRDefault="00397D2D"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8CAF" w14:textId="77777777" w:rsidR="00397D2D" w:rsidRDefault="00397D2D"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990B918" w14:textId="77777777" w:rsidR="00397D2D" w:rsidRPr="0056151B" w:rsidRDefault="00397D2D"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B7" w14:textId="77777777" w:rsidR="00397D2D" w:rsidRDefault="00397D2D" w:rsidP="00B37B75"/>
  <w:p w14:paraId="62CBF6F7" w14:textId="77777777" w:rsidR="00397D2D" w:rsidRDefault="00397D2D" w:rsidP="00B37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6AEF7" w14:textId="77777777" w:rsidR="00F83C4E" w:rsidRDefault="00F83C4E" w:rsidP="00AB41BC">
      <w:pPr>
        <w:spacing w:line="240" w:lineRule="auto"/>
      </w:pPr>
      <w:r>
        <w:separator/>
      </w:r>
    </w:p>
  </w:footnote>
  <w:footnote w:type="continuationSeparator" w:id="0">
    <w:p w14:paraId="20C326A5" w14:textId="77777777" w:rsidR="00F83C4E" w:rsidRDefault="00F83C4E" w:rsidP="00AB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96D9" w14:textId="77777777" w:rsidR="00397D2D" w:rsidRPr="0056151B" w:rsidRDefault="00397D2D" w:rsidP="00B37B75">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174C" w14:textId="77777777" w:rsidR="00397D2D" w:rsidRPr="00676A9E" w:rsidRDefault="00397D2D" w:rsidP="00B37B75">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FE4D" w14:textId="77777777" w:rsidR="00397D2D" w:rsidRDefault="00397D2D" w:rsidP="00B37B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199A" w14:textId="77777777" w:rsidR="00397D2D" w:rsidRPr="0056151B" w:rsidRDefault="00397D2D" w:rsidP="00B37B75">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C394" w14:textId="5D4B3A97" w:rsidR="00397D2D" w:rsidRPr="00676A9E" w:rsidRDefault="00397D2D" w:rsidP="00B37B75">
    <w:pPr>
      <w:pStyle w:val="Pageheader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E65E" w14:textId="77777777" w:rsidR="00397D2D" w:rsidRDefault="00397D2D" w:rsidP="00B37B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75"/>
    <w:rsid w:val="00064080"/>
    <w:rsid w:val="000C6A9F"/>
    <w:rsid w:val="001F0964"/>
    <w:rsid w:val="002D6853"/>
    <w:rsid w:val="002E2926"/>
    <w:rsid w:val="00340E53"/>
    <w:rsid w:val="00397D2D"/>
    <w:rsid w:val="003A2A8B"/>
    <w:rsid w:val="004A42C1"/>
    <w:rsid w:val="004B5B76"/>
    <w:rsid w:val="005113A0"/>
    <w:rsid w:val="005F0E3E"/>
    <w:rsid w:val="005F4C03"/>
    <w:rsid w:val="0064229A"/>
    <w:rsid w:val="0065773E"/>
    <w:rsid w:val="00714CED"/>
    <w:rsid w:val="007172C7"/>
    <w:rsid w:val="0078569B"/>
    <w:rsid w:val="00806894"/>
    <w:rsid w:val="00945010"/>
    <w:rsid w:val="009B30E1"/>
    <w:rsid w:val="009B4A94"/>
    <w:rsid w:val="00AB41BC"/>
    <w:rsid w:val="00B37B75"/>
    <w:rsid w:val="00B41589"/>
    <w:rsid w:val="00C353E2"/>
    <w:rsid w:val="00C72E21"/>
    <w:rsid w:val="00C75861"/>
    <w:rsid w:val="00CB2D22"/>
    <w:rsid w:val="00CE58BC"/>
    <w:rsid w:val="00EF2797"/>
    <w:rsid w:val="00F83C4E"/>
    <w:rsid w:val="00FE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F79"/>
  <w15:chartTrackingRefBased/>
  <w15:docId w15:val="{655D9F08-9E00-3A4A-A9D7-0A353A80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7B75"/>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37B75"/>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40"/>
      <w:szCs w:val="144"/>
      <w:lang w:val="en-AU" w:eastAsia="zh-CN"/>
    </w:rPr>
  </w:style>
  <w:style w:type="paragraph" w:styleId="Heading2">
    <w:name w:val="heading 2"/>
    <w:basedOn w:val="Heading1"/>
    <w:next w:val="BodyText"/>
    <w:link w:val="Heading2Char"/>
    <w:uiPriority w:val="9"/>
    <w:rsid w:val="00B37B75"/>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B37B75"/>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B37B75"/>
    <w:pPr>
      <w:numPr>
        <w:ilvl w:val="3"/>
      </w:numPr>
      <w:spacing w:before="480"/>
      <w:ind w:left="1134" w:firstLine="0"/>
      <w:outlineLvl w:val="3"/>
    </w:pPr>
    <w:rPr>
      <w:sz w:val="24"/>
    </w:rPr>
  </w:style>
  <w:style w:type="paragraph" w:styleId="Heading5">
    <w:name w:val="heading 5"/>
    <w:basedOn w:val="Normal"/>
    <w:next w:val="Normal"/>
    <w:link w:val="Heading5Char"/>
    <w:uiPriority w:val="9"/>
    <w:unhideWhenUsed/>
    <w:qFormat/>
    <w:rsid w:val="00B37B75"/>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B37B75"/>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B37B75"/>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B37B75"/>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B37B75"/>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B75"/>
    <w:rPr>
      <w:rFonts w:ascii="Libre Baskerville" w:eastAsia="Arial Unicode MS" w:hAnsi="Libre Baskerville" w:cs="Times New Roman"/>
      <w:spacing w:val="126"/>
      <w:kern w:val="52"/>
      <w:sz w:val="40"/>
      <w:szCs w:val="144"/>
      <w:lang w:val="en-AU" w:eastAsia="zh-CN"/>
    </w:rPr>
  </w:style>
  <w:style w:type="character" w:customStyle="1" w:styleId="Heading2Char">
    <w:name w:val="Heading 2 Char"/>
    <w:basedOn w:val="DefaultParagraphFont"/>
    <w:link w:val="Heading2"/>
    <w:uiPriority w:val="9"/>
    <w:rsid w:val="00B37B75"/>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B37B75"/>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B37B75"/>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rsid w:val="00B37B75"/>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B37B75"/>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B37B75"/>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B37B75"/>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B37B75"/>
    <w:rPr>
      <w:rFonts w:ascii="Cambria" w:eastAsia="Calibri" w:hAnsi="Cambria" w:cs="Times New Roman"/>
      <w:spacing w:val="-1"/>
      <w:sz w:val="22"/>
      <w:szCs w:val="22"/>
      <w:lang w:val="fr-FR" w:bidi="hi-IN"/>
    </w:rPr>
  </w:style>
  <w:style w:type="character" w:customStyle="1" w:styleId="WW8Num2z0">
    <w:name w:val="WW8Num2z0"/>
    <w:rsid w:val="00B37B75"/>
    <w:rPr>
      <w:rFonts w:ascii="ClassGarmnd BT" w:hAnsi="ClassGarmnd BT"/>
    </w:rPr>
  </w:style>
  <w:style w:type="character" w:customStyle="1" w:styleId="WW8Num2z1">
    <w:name w:val="WW8Num2z1"/>
    <w:rsid w:val="00B37B75"/>
    <w:rPr>
      <w:rFonts w:ascii="Courier New" w:hAnsi="Courier New"/>
    </w:rPr>
  </w:style>
  <w:style w:type="character" w:customStyle="1" w:styleId="WW8Num2z2">
    <w:name w:val="WW8Num2z2"/>
    <w:rsid w:val="00B37B75"/>
    <w:rPr>
      <w:rFonts w:ascii="Wingdings" w:hAnsi="Wingdings"/>
    </w:rPr>
  </w:style>
  <w:style w:type="character" w:customStyle="1" w:styleId="WW8Num2z3">
    <w:name w:val="WW8Num2z3"/>
    <w:rsid w:val="00B37B75"/>
    <w:rPr>
      <w:rFonts w:ascii="Symbol" w:hAnsi="Symbol"/>
    </w:rPr>
  </w:style>
  <w:style w:type="character" w:customStyle="1" w:styleId="WW8Num3z0">
    <w:name w:val="WW8Num3z0"/>
    <w:rsid w:val="00B37B75"/>
    <w:rPr>
      <w:b/>
    </w:rPr>
  </w:style>
  <w:style w:type="character" w:customStyle="1" w:styleId="WW8Num4z0">
    <w:name w:val="WW8Num4z0"/>
    <w:rsid w:val="00B37B75"/>
    <w:rPr>
      <w:rFonts w:ascii="Symbol" w:hAnsi="Symbol"/>
      <w:color w:val="auto"/>
      <w:sz w:val="24"/>
    </w:rPr>
  </w:style>
  <w:style w:type="character" w:customStyle="1" w:styleId="WW8Num4z1">
    <w:name w:val="WW8Num4z1"/>
    <w:rsid w:val="00B37B75"/>
    <w:rPr>
      <w:rFonts w:ascii="Symbol" w:hAnsi="Symbol"/>
      <w:color w:val="auto"/>
      <w:sz w:val="20"/>
    </w:rPr>
  </w:style>
  <w:style w:type="character" w:customStyle="1" w:styleId="WW8Num4z2">
    <w:name w:val="WW8Num4z2"/>
    <w:rsid w:val="00B37B75"/>
    <w:rPr>
      <w:rFonts w:ascii="Wingdings" w:hAnsi="Wingdings"/>
    </w:rPr>
  </w:style>
  <w:style w:type="character" w:customStyle="1" w:styleId="Absatz-Standardschriftart">
    <w:name w:val="Absatz-Standardschriftart"/>
    <w:rsid w:val="00B37B75"/>
  </w:style>
  <w:style w:type="character" w:customStyle="1" w:styleId="WW-Absatz-Standardschriftart">
    <w:name w:val="WW-Absatz-Standardschriftart"/>
    <w:rsid w:val="00B37B75"/>
  </w:style>
  <w:style w:type="character" w:customStyle="1" w:styleId="WW-Absatz-Standardschriftart1">
    <w:name w:val="WW-Absatz-Standardschriftart1"/>
    <w:rsid w:val="00B37B75"/>
  </w:style>
  <w:style w:type="character" w:customStyle="1" w:styleId="WW8Num6z0">
    <w:name w:val="WW8Num6z0"/>
    <w:rsid w:val="00B37B75"/>
    <w:rPr>
      <w:rFonts w:ascii="Symbol" w:hAnsi="Symbol"/>
    </w:rPr>
  </w:style>
  <w:style w:type="character" w:customStyle="1" w:styleId="WW8Num7z0">
    <w:name w:val="WW8Num7z0"/>
    <w:rsid w:val="00B37B75"/>
    <w:rPr>
      <w:rFonts w:ascii="Symbol" w:hAnsi="Symbol"/>
    </w:rPr>
  </w:style>
  <w:style w:type="character" w:customStyle="1" w:styleId="WW8Num8z0">
    <w:name w:val="WW8Num8z0"/>
    <w:rsid w:val="00B37B75"/>
    <w:rPr>
      <w:rFonts w:ascii="Symbol" w:hAnsi="Symbol"/>
    </w:rPr>
  </w:style>
  <w:style w:type="character" w:customStyle="1" w:styleId="WW8Num9z0">
    <w:name w:val="WW8Num9z0"/>
    <w:rsid w:val="00B37B75"/>
    <w:rPr>
      <w:rFonts w:ascii="ClassGarmnd BT" w:hAnsi="ClassGarmnd BT"/>
    </w:rPr>
  </w:style>
  <w:style w:type="character" w:customStyle="1" w:styleId="WW8Num11z0">
    <w:name w:val="WW8Num11z0"/>
    <w:rsid w:val="00B37B75"/>
    <w:rPr>
      <w:rFonts w:ascii="Symbol" w:hAnsi="Symbol"/>
    </w:rPr>
  </w:style>
  <w:style w:type="character" w:customStyle="1" w:styleId="WW8Num12z0">
    <w:name w:val="WW8Num12z0"/>
    <w:rsid w:val="00B37B75"/>
    <w:rPr>
      <w:rFonts w:ascii="Symbol" w:hAnsi="Symbol"/>
    </w:rPr>
  </w:style>
  <w:style w:type="character" w:customStyle="1" w:styleId="WW8Num12z1">
    <w:name w:val="WW8Num12z1"/>
    <w:rsid w:val="00B37B75"/>
    <w:rPr>
      <w:rFonts w:ascii="Courier New" w:hAnsi="Courier New" w:cs="Courier New"/>
    </w:rPr>
  </w:style>
  <w:style w:type="character" w:customStyle="1" w:styleId="WW8Num12z2">
    <w:name w:val="WW8Num12z2"/>
    <w:rsid w:val="00B37B75"/>
    <w:rPr>
      <w:rFonts w:ascii="Wingdings" w:hAnsi="Wingdings"/>
    </w:rPr>
  </w:style>
  <w:style w:type="character" w:customStyle="1" w:styleId="WW8Num13z0">
    <w:name w:val="WW8Num13z0"/>
    <w:rsid w:val="00B37B75"/>
    <w:rPr>
      <w:rFonts w:ascii="Symbol" w:hAnsi="Symbol"/>
    </w:rPr>
  </w:style>
  <w:style w:type="character" w:customStyle="1" w:styleId="WW8Num13z1">
    <w:name w:val="WW8Num13z1"/>
    <w:rsid w:val="00B37B75"/>
    <w:rPr>
      <w:rFonts w:ascii="Courier New" w:hAnsi="Courier New" w:cs="Courier New"/>
    </w:rPr>
  </w:style>
  <w:style w:type="character" w:customStyle="1" w:styleId="WW8Num13z2">
    <w:name w:val="WW8Num13z2"/>
    <w:rsid w:val="00B37B75"/>
    <w:rPr>
      <w:rFonts w:ascii="Wingdings" w:hAnsi="Wingdings"/>
    </w:rPr>
  </w:style>
  <w:style w:type="character" w:customStyle="1" w:styleId="WW8Num15z0">
    <w:name w:val="WW8Num15z0"/>
    <w:rsid w:val="00B37B75"/>
    <w:rPr>
      <w:rFonts w:ascii="Symbol" w:hAnsi="Symbol"/>
    </w:rPr>
  </w:style>
  <w:style w:type="character" w:customStyle="1" w:styleId="WW8Num15z1">
    <w:name w:val="WW8Num15z1"/>
    <w:rsid w:val="00B37B75"/>
    <w:rPr>
      <w:rFonts w:ascii="Courier New" w:hAnsi="Courier New" w:cs="Courier New"/>
    </w:rPr>
  </w:style>
  <w:style w:type="character" w:customStyle="1" w:styleId="WW8Num15z2">
    <w:name w:val="WW8Num15z2"/>
    <w:rsid w:val="00B37B75"/>
    <w:rPr>
      <w:rFonts w:ascii="Wingdings" w:hAnsi="Wingdings"/>
    </w:rPr>
  </w:style>
  <w:style w:type="character" w:customStyle="1" w:styleId="WW8Num16z0">
    <w:name w:val="WW8Num16z0"/>
    <w:rsid w:val="00B37B75"/>
    <w:rPr>
      <w:rFonts w:ascii="ClassGarmnd BT" w:hAnsi="ClassGarmnd BT"/>
    </w:rPr>
  </w:style>
  <w:style w:type="character" w:customStyle="1" w:styleId="WW8Num16z1">
    <w:name w:val="WW8Num16z1"/>
    <w:rsid w:val="00B37B75"/>
    <w:rPr>
      <w:rFonts w:ascii="Courier New" w:hAnsi="Courier New"/>
    </w:rPr>
  </w:style>
  <w:style w:type="character" w:customStyle="1" w:styleId="WW8Num16z2">
    <w:name w:val="WW8Num16z2"/>
    <w:rsid w:val="00B37B75"/>
    <w:rPr>
      <w:rFonts w:ascii="Wingdings" w:hAnsi="Wingdings"/>
    </w:rPr>
  </w:style>
  <w:style w:type="character" w:customStyle="1" w:styleId="WW8Num16z3">
    <w:name w:val="WW8Num16z3"/>
    <w:rsid w:val="00B37B75"/>
    <w:rPr>
      <w:rFonts w:ascii="Symbol" w:hAnsi="Symbol"/>
    </w:rPr>
  </w:style>
  <w:style w:type="character" w:customStyle="1" w:styleId="WW8Num17z0">
    <w:name w:val="WW8Num17z0"/>
    <w:rsid w:val="00B37B75"/>
    <w:rPr>
      <w:b/>
    </w:rPr>
  </w:style>
  <w:style w:type="character" w:customStyle="1" w:styleId="WW8Num18z0">
    <w:name w:val="WW8Num18z0"/>
    <w:rsid w:val="00B37B75"/>
    <w:rPr>
      <w:rFonts w:ascii="Symbol" w:hAnsi="Symbol"/>
    </w:rPr>
  </w:style>
  <w:style w:type="character" w:customStyle="1" w:styleId="WW8Num18z1">
    <w:name w:val="WW8Num18z1"/>
    <w:rsid w:val="00B37B75"/>
    <w:rPr>
      <w:rFonts w:ascii="Courier New" w:hAnsi="Courier New" w:cs="Courier New"/>
    </w:rPr>
  </w:style>
  <w:style w:type="character" w:customStyle="1" w:styleId="WW8Num18z2">
    <w:name w:val="WW8Num18z2"/>
    <w:rsid w:val="00B37B75"/>
    <w:rPr>
      <w:rFonts w:ascii="Wingdings" w:hAnsi="Wingdings"/>
    </w:rPr>
  </w:style>
  <w:style w:type="character" w:customStyle="1" w:styleId="WW8Num19z0">
    <w:name w:val="WW8Num19z0"/>
    <w:rsid w:val="00B37B75"/>
    <w:rPr>
      <w:rFonts w:ascii="Symbol" w:hAnsi="Symbol"/>
      <w:color w:val="auto"/>
      <w:sz w:val="24"/>
    </w:rPr>
  </w:style>
  <w:style w:type="character" w:customStyle="1" w:styleId="WW8Num19z1">
    <w:name w:val="WW8Num19z1"/>
    <w:rsid w:val="00B37B75"/>
    <w:rPr>
      <w:rFonts w:ascii="Symbol" w:hAnsi="Symbol"/>
      <w:color w:val="auto"/>
      <w:sz w:val="20"/>
    </w:rPr>
  </w:style>
  <w:style w:type="character" w:customStyle="1" w:styleId="WW8Num19z2">
    <w:name w:val="WW8Num19z2"/>
    <w:rsid w:val="00B37B75"/>
    <w:rPr>
      <w:rFonts w:ascii="Wingdings" w:hAnsi="Wingdings"/>
    </w:rPr>
  </w:style>
  <w:style w:type="character" w:customStyle="1" w:styleId="WW8Num19z3">
    <w:name w:val="WW8Num19z3"/>
    <w:rsid w:val="00B37B75"/>
    <w:rPr>
      <w:rFonts w:ascii="Symbol" w:hAnsi="Symbol"/>
    </w:rPr>
  </w:style>
  <w:style w:type="character" w:customStyle="1" w:styleId="WW8Num19z4">
    <w:name w:val="WW8Num19z4"/>
    <w:rsid w:val="00B37B75"/>
    <w:rPr>
      <w:rFonts w:ascii="Courier New" w:hAnsi="Courier New"/>
    </w:rPr>
  </w:style>
  <w:style w:type="character" w:customStyle="1" w:styleId="WW8Num21z0">
    <w:name w:val="WW8Num21z0"/>
    <w:rsid w:val="00B37B75"/>
    <w:rPr>
      <w:rFonts w:ascii="Symbol" w:hAnsi="Symbol"/>
    </w:rPr>
  </w:style>
  <w:style w:type="character" w:customStyle="1" w:styleId="WW8Num21z1">
    <w:name w:val="WW8Num21z1"/>
    <w:rsid w:val="00B37B75"/>
    <w:rPr>
      <w:rFonts w:ascii="Courier New" w:hAnsi="Courier New"/>
    </w:rPr>
  </w:style>
  <w:style w:type="character" w:customStyle="1" w:styleId="WW8Num21z2">
    <w:name w:val="WW8Num21z2"/>
    <w:rsid w:val="00B37B75"/>
    <w:rPr>
      <w:rFonts w:ascii="Wingdings" w:hAnsi="Wingdings"/>
    </w:rPr>
  </w:style>
  <w:style w:type="character" w:customStyle="1" w:styleId="WW8Num22z0">
    <w:name w:val="WW8Num22z0"/>
    <w:rsid w:val="00B37B75"/>
    <w:rPr>
      <w:rFonts w:ascii="Symbol" w:hAnsi="Symbol"/>
      <w:color w:val="auto"/>
      <w:sz w:val="24"/>
    </w:rPr>
  </w:style>
  <w:style w:type="character" w:customStyle="1" w:styleId="WW8Num22z1">
    <w:name w:val="WW8Num22z1"/>
    <w:rsid w:val="00B37B75"/>
    <w:rPr>
      <w:rFonts w:ascii="Symbol" w:hAnsi="Symbol"/>
      <w:color w:val="auto"/>
      <w:sz w:val="20"/>
    </w:rPr>
  </w:style>
  <w:style w:type="character" w:customStyle="1" w:styleId="WW8Num22z2">
    <w:name w:val="WW8Num22z2"/>
    <w:rsid w:val="00B37B75"/>
    <w:rPr>
      <w:rFonts w:ascii="Wingdings" w:hAnsi="Wingdings"/>
    </w:rPr>
  </w:style>
  <w:style w:type="character" w:customStyle="1" w:styleId="WW8Num23z0">
    <w:name w:val="WW8Num23z0"/>
    <w:rsid w:val="00B37B75"/>
    <w:rPr>
      <w:rFonts w:ascii="Symbol" w:hAnsi="Symbol"/>
    </w:rPr>
  </w:style>
  <w:style w:type="character" w:customStyle="1" w:styleId="WW8Num23z1">
    <w:name w:val="WW8Num23z1"/>
    <w:rsid w:val="00B37B75"/>
    <w:rPr>
      <w:rFonts w:ascii="Courier New" w:hAnsi="Courier New"/>
    </w:rPr>
  </w:style>
  <w:style w:type="character" w:customStyle="1" w:styleId="WW8Num23z2">
    <w:name w:val="WW8Num23z2"/>
    <w:rsid w:val="00B37B75"/>
    <w:rPr>
      <w:rFonts w:ascii="Wingdings" w:hAnsi="Wingdings"/>
    </w:rPr>
  </w:style>
  <w:style w:type="character" w:customStyle="1" w:styleId="WW8Num26z0">
    <w:name w:val="WW8Num26z0"/>
    <w:rsid w:val="00B37B75"/>
    <w:rPr>
      <w:rFonts w:ascii="Symbol" w:hAnsi="Symbol"/>
    </w:rPr>
  </w:style>
  <w:style w:type="character" w:customStyle="1" w:styleId="WW8Num26z1">
    <w:name w:val="WW8Num26z1"/>
    <w:rsid w:val="00B37B75"/>
    <w:rPr>
      <w:rFonts w:ascii="Courier New" w:hAnsi="Courier New" w:cs="Courier New"/>
    </w:rPr>
  </w:style>
  <w:style w:type="character" w:customStyle="1" w:styleId="WW8Num26z2">
    <w:name w:val="WW8Num26z2"/>
    <w:rsid w:val="00B37B75"/>
    <w:rPr>
      <w:rFonts w:ascii="Wingdings" w:hAnsi="Wingdings"/>
    </w:rPr>
  </w:style>
  <w:style w:type="character" w:customStyle="1" w:styleId="WW-DefaultParagraphFont">
    <w:name w:val="WW-Default Paragraph Font"/>
    <w:rsid w:val="00B37B75"/>
  </w:style>
  <w:style w:type="character" w:styleId="PageNumber">
    <w:name w:val="page number"/>
    <w:rsid w:val="00B37B75"/>
    <w:rPr>
      <w:b/>
      <w:sz w:val="24"/>
      <w:szCs w:val="24"/>
    </w:rPr>
  </w:style>
  <w:style w:type="character" w:styleId="Hyperlink">
    <w:name w:val="Hyperlink"/>
    <w:uiPriority w:val="99"/>
    <w:rsid w:val="00B37B75"/>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B37B75"/>
    <w:rPr>
      <w:sz w:val="24"/>
      <w:lang w:val="en-AU" w:eastAsia="ar-SA" w:bidi="ar-SA"/>
    </w:rPr>
  </w:style>
  <w:style w:type="character" w:customStyle="1" w:styleId="BodyTextFirstIndentChar">
    <w:name w:val="Body Text First Indent Char"/>
    <w:rsid w:val="00B37B75"/>
    <w:rPr>
      <w:rFonts w:ascii="Book Antiqua" w:hAnsi="Book Antiqua"/>
      <w:sz w:val="24"/>
      <w:lang w:val="en-AU"/>
    </w:rPr>
  </w:style>
  <w:style w:type="character" w:customStyle="1" w:styleId="FootnoteCharacters">
    <w:name w:val="Footnote Characters"/>
    <w:rsid w:val="00B37B75"/>
    <w:rPr>
      <w:vertAlign w:val="superscript"/>
    </w:rPr>
  </w:style>
  <w:style w:type="character" w:customStyle="1" w:styleId="FootnoteTextChar">
    <w:name w:val="Footnote Text Char"/>
    <w:rsid w:val="00B37B75"/>
    <w:rPr>
      <w:rFonts w:ascii="Arial" w:hAnsi="Arial"/>
      <w:sz w:val="18"/>
      <w:szCs w:val="24"/>
    </w:rPr>
  </w:style>
  <w:style w:type="character" w:styleId="Emphasis">
    <w:name w:val="Emphasis"/>
    <w:uiPriority w:val="20"/>
    <w:rsid w:val="00B37B75"/>
    <w:rPr>
      <w:caps/>
      <w:sz w:val="18"/>
    </w:rPr>
  </w:style>
  <w:style w:type="character" w:customStyle="1" w:styleId="HeadingBaseChar">
    <w:name w:val="Heading Base Char"/>
    <w:rsid w:val="00B37B75"/>
    <w:rPr>
      <w:rFonts w:ascii="Arial" w:hAnsi="Arial"/>
      <w:kern w:val="1"/>
      <w:sz w:val="24"/>
      <w:szCs w:val="24"/>
    </w:rPr>
  </w:style>
  <w:style w:type="character" w:customStyle="1" w:styleId="NoSpacingChar">
    <w:name w:val="No Spacing Char"/>
    <w:uiPriority w:val="1"/>
    <w:rsid w:val="00B37B75"/>
    <w:rPr>
      <w:rFonts w:ascii="Calibri" w:hAnsi="Calibri"/>
      <w:sz w:val="22"/>
      <w:szCs w:val="22"/>
      <w:lang w:eastAsia="ar-SA" w:bidi="ar-SA"/>
    </w:rPr>
  </w:style>
  <w:style w:type="character" w:customStyle="1" w:styleId="HeaderChar">
    <w:name w:val="Header Char"/>
    <w:uiPriority w:val="99"/>
    <w:rsid w:val="00B37B75"/>
    <w:rPr>
      <w:rFonts w:ascii="Arial Unicode MS" w:hAnsi="Arial Unicode MS"/>
      <w:sz w:val="18"/>
      <w:lang w:val="en-AU"/>
    </w:rPr>
  </w:style>
  <w:style w:type="character" w:customStyle="1" w:styleId="BalloonTextChar">
    <w:name w:val="Balloon Text Char"/>
    <w:uiPriority w:val="99"/>
    <w:rsid w:val="00B37B75"/>
    <w:rPr>
      <w:rFonts w:ascii="Tahoma" w:hAnsi="Tahoma" w:cs="Tahoma"/>
      <w:sz w:val="16"/>
      <w:szCs w:val="16"/>
    </w:rPr>
  </w:style>
  <w:style w:type="character" w:customStyle="1" w:styleId="projectsummarylight">
    <w:name w:val="projectsummarylight"/>
    <w:rsid w:val="00B37B75"/>
  </w:style>
  <w:style w:type="character" w:customStyle="1" w:styleId="st">
    <w:name w:val="st"/>
    <w:rsid w:val="00B37B75"/>
  </w:style>
  <w:style w:type="character" w:customStyle="1" w:styleId="watch-title">
    <w:name w:val="watch-title"/>
    <w:rsid w:val="00B37B75"/>
  </w:style>
  <w:style w:type="character" w:styleId="CommentReference">
    <w:name w:val="annotation reference"/>
    <w:uiPriority w:val="99"/>
    <w:rsid w:val="00B37B75"/>
    <w:rPr>
      <w:sz w:val="16"/>
      <w:szCs w:val="16"/>
    </w:rPr>
  </w:style>
  <w:style w:type="paragraph" w:customStyle="1" w:styleId="Heading">
    <w:name w:val="Heading"/>
    <w:basedOn w:val="Normal"/>
    <w:next w:val="BodyText"/>
    <w:rsid w:val="00B37B75"/>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B37B75"/>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B37B75"/>
    <w:rPr>
      <w:rFonts w:ascii="Century Gothic" w:eastAsia="Calibri" w:hAnsi="Century Gothic" w:cs="Calibri"/>
      <w:sz w:val="22"/>
      <w:szCs w:val="22"/>
      <w:lang w:eastAsia="hi-IN" w:bidi="hi-IN"/>
    </w:rPr>
  </w:style>
  <w:style w:type="paragraph" w:styleId="List">
    <w:name w:val="List"/>
    <w:aliases w:val="(X1)"/>
    <w:basedOn w:val="BodyText"/>
    <w:rsid w:val="00B37B75"/>
    <w:rPr>
      <w:rFonts w:cs="Mangal"/>
    </w:rPr>
  </w:style>
  <w:style w:type="paragraph" w:styleId="Caption">
    <w:name w:val="caption"/>
    <w:basedOn w:val="Normal"/>
    <w:next w:val="BodyText"/>
    <w:qFormat/>
    <w:rsid w:val="00B37B75"/>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B37B75"/>
    <w:pPr>
      <w:suppressLineNumbers/>
    </w:pPr>
    <w:rPr>
      <w:rFonts w:cs="Mangal"/>
    </w:rPr>
  </w:style>
  <w:style w:type="paragraph" w:styleId="BodyTextIndent">
    <w:name w:val="Body Text Indent"/>
    <w:basedOn w:val="BodyText"/>
    <w:link w:val="BodyTextIndentChar"/>
    <w:rsid w:val="00B37B75"/>
    <w:pPr>
      <w:ind w:left="1701"/>
    </w:pPr>
  </w:style>
  <w:style w:type="character" w:customStyle="1" w:styleId="BodyTextIndentChar">
    <w:name w:val="Body Text Indent Char"/>
    <w:basedOn w:val="DefaultParagraphFont"/>
    <w:link w:val="BodyTextIndent"/>
    <w:rsid w:val="00B37B75"/>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B37B75"/>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B37B75"/>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B37B75"/>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B37B75"/>
    <w:rPr>
      <w:rFonts w:ascii="Open Sans" w:eastAsia="Arial" w:hAnsi="Open Sans" w:cs="Open Sans"/>
      <w:kern w:val="1"/>
      <w:sz w:val="32"/>
      <w:szCs w:val="32"/>
      <w:lang w:val="en-AU" w:eastAsia="ar-SA"/>
    </w:rPr>
  </w:style>
  <w:style w:type="paragraph" w:customStyle="1" w:styleId="CoverSubHeads">
    <w:name w:val="Cover SubHeads"/>
    <w:basedOn w:val="Title"/>
    <w:rsid w:val="00B37B75"/>
    <w:pPr>
      <w:shd w:val="clear" w:color="auto" w:fill="auto"/>
      <w:spacing w:before="567"/>
      <w:jc w:val="left"/>
    </w:pPr>
    <w:rPr>
      <w:sz w:val="32"/>
    </w:rPr>
  </w:style>
  <w:style w:type="paragraph" w:styleId="Header">
    <w:name w:val="header"/>
    <w:basedOn w:val="Normal"/>
    <w:link w:val="HeaderChar1"/>
    <w:uiPriority w:val="99"/>
    <w:rsid w:val="00B37B75"/>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B37B75"/>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B37B75"/>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B37B75"/>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B37B75"/>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B37B75"/>
    <w:pPr>
      <w:tabs>
        <w:tab w:val="clear" w:pos="3856"/>
        <w:tab w:val="right" w:leader="dot" w:pos="3881"/>
      </w:tabs>
      <w:spacing w:after="40"/>
      <w:ind w:left="396" w:hanging="198"/>
    </w:pPr>
  </w:style>
  <w:style w:type="paragraph" w:styleId="ListBullet">
    <w:name w:val="List Bullet"/>
    <w:basedOn w:val="BodyText"/>
    <w:rsid w:val="00B37B75"/>
    <w:pPr>
      <w:keepNext/>
      <w:numPr>
        <w:numId w:val="4"/>
      </w:numPr>
      <w:spacing w:after="100"/>
    </w:pPr>
  </w:style>
  <w:style w:type="paragraph" w:styleId="ListBullet2">
    <w:name w:val="List Bullet 2"/>
    <w:basedOn w:val="ListBullet"/>
    <w:rsid w:val="00B37B75"/>
    <w:pPr>
      <w:tabs>
        <w:tab w:val="left" w:pos="1827"/>
      </w:tabs>
    </w:pPr>
  </w:style>
  <w:style w:type="paragraph" w:styleId="ListBullet3">
    <w:name w:val="List Bullet 3"/>
    <w:basedOn w:val="Normal"/>
    <w:rsid w:val="00B37B75"/>
    <w:pPr>
      <w:widowControl/>
      <w:tabs>
        <w:tab w:val="num" w:pos="1498"/>
      </w:tabs>
      <w:spacing w:after="100"/>
      <w:ind w:left="1498" w:hanging="360"/>
    </w:pPr>
    <w:rPr>
      <w:lang w:val="en-AU"/>
    </w:rPr>
  </w:style>
  <w:style w:type="paragraph" w:styleId="ListNumber">
    <w:name w:val="List Number"/>
    <w:basedOn w:val="BodyText"/>
    <w:rsid w:val="00B37B75"/>
    <w:pPr>
      <w:numPr>
        <w:numId w:val="3"/>
      </w:numPr>
      <w:spacing w:after="100"/>
    </w:pPr>
  </w:style>
  <w:style w:type="paragraph" w:styleId="ListNumber2">
    <w:name w:val="List Number 2"/>
    <w:basedOn w:val="ListNumber"/>
    <w:rsid w:val="00B37B75"/>
    <w:pPr>
      <w:spacing w:after="60"/>
    </w:pPr>
  </w:style>
  <w:style w:type="paragraph" w:styleId="ListNumber3">
    <w:name w:val="List Number 3"/>
    <w:basedOn w:val="ListNumber2"/>
    <w:rsid w:val="00B37B75"/>
  </w:style>
  <w:style w:type="paragraph" w:customStyle="1" w:styleId="Picture">
    <w:name w:val="Picture"/>
    <w:basedOn w:val="Normal"/>
    <w:next w:val="Normal"/>
    <w:rsid w:val="00B37B75"/>
    <w:pPr>
      <w:spacing w:after="200"/>
      <w:ind w:left="1134"/>
    </w:pPr>
    <w:rPr>
      <w:lang w:val="en-AU"/>
    </w:rPr>
  </w:style>
  <w:style w:type="paragraph" w:customStyle="1" w:styleId="PictureWide">
    <w:name w:val="Picture Wide"/>
    <w:basedOn w:val="Picture"/>
    <w:next w:val="BodyText"/>
    <w:rsid w:val="00B37B75"/>
    <w:pPr>
      <w:ind w:left="0"/>
      <w:jc w:val="center"/>
    </w:pPr>
  </w:style>
  <w:style w:type="paragraph" w:customStyle="1" w:styleId="TableBodyText">
    <w:name w:val="Table Body Text"/>
    <w:basedOn w:val="BodyText"/>
    <w:rsid w:val="00B37B75"/>
    <w:pPr>
      <w:spacing w:before="60" w:after="60"/>
    </w:pPr>
    <w:rPr>
      <w:sz w:val="20"/>
    </w:rPr>
  </w:style>
  <w:style w:type="paragraph" w:customStyle="1" w:styleId="TableBullet">
    <w:name w:val="Table Bullet"/>
    <w:basedOn w:val="Normal"/>
    <w:rsid w:val="00B37B75"/>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B37B75"/>
    <w:pPr>
      <w:suppressLineNumbers/>
    </w:pPr>
  </w:style>
  <w:style w:type="paragraph" w:customStyle="1" w:styleId="TableHeading">
    <w:name w:val="Table Heading"/>
    <w:basedOn w:val="Heading4"/>
    <w:rsid w:val="00B37B75"/>
    <w:pPr>
      <w:numPr>
        <w:ilvl w:val="0"/>
        <w:numId w:val="0"/>
      </w:numPr>
      <w:spacing w:before="80" w:after="80"/>
      <w:ind w:left="79"/>
    </w:pPr>
    <w:rPr>
      <w:sz w:val="20"/>
    </w:rPr>
  </w:style>
  <w:style w:type="paragraph" w:styleId="TOC1">
    <w:name w:val="toc 1"/>
    <w:next w:val="Normal"/>
    <w:link w:val="TOC1Char"/>
    <w:uiPriority w:val="39"/>
    <w:qFormat/>
    <w:rsid w:val="00B37B75"/>
    <w:pPr>
      <w:widowControl w:val="0"/>
      <w:suppressAutoHyphens/>
      <w:spacing w:before="120" w:line="312" w:lineRule="auto"/>
    </w:pPr>
    <w:rPr>
      <w:rFonts w:eastAsia="Calibri" w:cs="Calibri"/>
      <w:b/>
      <w:bCs/>
      <w:i/>
      <w:iCs/>
      <w:lang w:eastAsia="hi-IN" w:bidi="hi-IN"/>
    </w:rPr>
  </w:style>
  <w:style w:type="paragraph" w:styleId="TOC2">
    <w:name w:val="toc 2"/>
    <w:basedOn w:val="TOC1"/>
    <w:next w:val="Normal"/>
    <w:uiPriority w:val="39"/>
    <w:rsid w:val="00B37B75"/>
    <w:pPr>
      <w:ind w:left="220"/>
    </w:pPr>
    <w:rPr>
      <w:i w:val="0"/>
      <w:iCs w:val="0"/>
      <w:sz w:val="22"/>
      <w:szCs w:val="22"/>
    </w:rPr>
  </w:style>
  <w:style w:type="paragraph" w:styleId="TOC3">
    <w:name w:val="toc 3"/>
    <w:basedOn w:val="TOC2"/>
    <w:next w:val="Normal"/>
    <w:uiPriority w:val="39"/>
    <w:rsid w:val="00B37B75"/>
    <w:pPr>
      <w:spacing w:before="0"/>
      <w:ind w:left="440"/>
    </w:pPr>
    <w:rPr>
      <w:b w:val="0"/>
      <w:bCs w:val="0"/>
      <w:sz w:val="20"/>
      <w:szCs w:val="20"/>
    </w:rPr>
  </w:style>
  <w:style w:type="paragraph" w:styleId="TOC4">
    <w:name w:val="toc 4"/>
    <w:basedOn w:val="Normal"/>
    <w:next w:val="Normal"/>
    <w:rsid w:val="00B37B75"/>
    <w:pPr>
      <w:ind w:left="660"/>
    </w:pPr>
    <w:rPr>
      <w:rFonts w:asciiTheme="minorHAnsi" w:hAnsiTheme="minorHAnsi"/>
      <w:sz w:val="20"/>
      <w:szCs w:val="20"/>
    </w:rPr>
  </w:style>
  <w:style w:type="paragraph" w:styleId="NormalWeb">
    <w:name w:val="Normal (Web)"/>
    <w:basedOn w:val="Normal"/>
    <w:rsid w:val="00B37B75"/>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B37B75"/>
    <w:pPr>
      <w:ind w:firstLine="210"/>
    </w:pPr>
    <w:rPr>
      <w:rFonts w:ascii="Book Antiqua" w:hAnsi="Book Antiqua"/>
    </w:rPr>
  </w:style>
  <w:style w:type="character" w:customStyle="1" w:styleId="BodyTextFirstIndentChar1">
    <w:name w:val="Body Text First Indent Char1"/>
    <w:basedOn w:val="BodyTextChar1"/>
    <w:link w:val="BodyTextFirstIndent"/>
    <w:rsid w:val="00B37B75"/>
    <w:rPr>
      <w:rFonts w:ascii="Book Antiqua" w:eastAsia="Calibri" w:hAnsi="Book Antiqua" w:cs="Calibri"/>
      <w:sz w:val="22"/>
      <w:szCs w:val="22"/>
      <w:lang w:eastAsia="hi-IN" w:bidi="hi-IN"/>
    </w:rPr>
  </w:style>
  <w:style w:type="paragraph" w:customStyle="1" w:styleId="BlockQuotation">
    <w:name w:val="Block Quotation"/>
    <w:basedOn w:val="BodyText"/>
    <w:rsid w:val="00B37B75"/>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B37B75"/>
    <w:pPr>
      <w:keepNext/>
      <w:widowControl/>
      <w:spacing w:after="0"/>
    </w:pPr>
    <w:rPr>
      <w:rFonts w:ascii="Arial" w:hAnsi="Arial"/>
      <w:kern w:val="1"/>
      <w:szCs w:val="24"/>
      <w:lang w:val="x-none"/>
    </w:rPr>
  </w:style>
  <w:style w:type="paragraph" w:customStyle="1" w:styleId="FootnoteBase">
    <w:name w:val="Footnote Base"/>
    <w:basedOn w:val="BodyText"/>
    <w:rsid w:val="00B37B75"/>
    <w:pPr>
      <w:widowControl/>
      <w:spacing w:after="240" w:line="200" w:lineRule="atLeast"/>
    </w:pPr>
    <w:rPr>
      <w:rFonts w:ascii="Arial" w:hAnsi="Arial"/>
      <w:sz w:val="18"/>
      <w:szCs w:val="24"/>
    </w:rPr>
  </w:style>
  <w:style w:type="paragraph" w:styleId="FootnoteText">
    <w:name w:val="footnote text"/>
    <w:basedOn w:val="FootnoteBase"/>
    <w:link w:val="FootnoteTextChar1"/>
    <w:rsid w:val="00B37B75"/>
    <w:rPr>
      <w:lang w:val="x-none"/>
    </w:rPr>
  </w:style>
  <w:style w:type="character" w:customStyle="1" w:styleId="FootnoteTextChar1">
    <w:name w:val="Footnote Text Char1"/>
    <w:basedOn w:val="DefaultParagraphFont"/>
    <w:link w:val="FootnoteText"/>
    <w:rsid w:val="00B37B75"/>
    <w:rPr>
      <w:rFonts w:ascii="Arial" w:eastAsia="Calibri" w:hAnsi="Arial" w:cs="Calibri"/>
      <w:sz w:val="18"/>
      <w:lang w:val="x-none" w:eastAsia="hi-IN" w:bidi="hi-IN"/>
    </w:rPr>
  </w:style>
  <w:style w:type="paragraph" w:customStyle="1" w:styleId="TitleCover">
    <w:name w:val="Title Cover"/>
    <w:basedOn w:val="HeadingBase"/>
    <w:next w:val="SubtitleCover"/>
    <w:rsid w:val="00B37B75"/>
    <w:pPr>
      <w:spacing w:after="240" w:line="720" w:lineRule="atLeast"/>
      <w:jc w:val="center"/>
    </w:pPr>
    <w:rPr>
      <w:caps/>
      <w:spacing w:val="65"/>
      <w:sz w:val="64"/>
    </w:rPr>
  </w:style>
  <w:style w:type="paragraph" w:customStyle="1" w:styleId="SubtitleCover">
    <w:name w:val="Subtitle Cover"/>
    <w:basedOn w:val="TitleCover"/>
    <w:next w:val="BodyText"/>
    <w:rsid w:val="00B37B75"/>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B37B75"/>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B37B75"/>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B37B75"/>
    <w:rPr>
      <w:rFonts w:ascii="Tahoma" w:hAnsi="Tahoma"/>
      <w:sz w:val="16"/>
      <w:szCs w:val="16"/>
      <w:lang w:val="x-none"/>
    </w:rPr>
  </w:style>
  <w:style w:type="character" w:customStyle="1" w:styleId="BalloonTextChar1">
    <w:name w:val="Balloon Text Char1"/>
    <w:basedOn w:val="DefaultParagraphFont"/>
    <w:link w:val="BalloonText"/>
    <w:uiPriority w:val="99"/>
    <w:rsid w:val="00B37B75"/>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B37B75"/>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B37B75"/>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B37B75"/>
    <w:pPr>
      <w:ind w:firstLine="0"/>
    </w:pPr>
  </w:style>
  <w:style w:type="paragraph" w:customStyle="1" w:styleId="DefaultLTNotizen">
    <w:name w:val="Default~LT~Notizen"/>
    <w:rsid w:val="00B37B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B37B75"/>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B37B75"/>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B37B75"/>
    <w:pPr>
      <w:widowControl/>
      <w:spacing w:after="200" w:line="276" w:lineRule="auto"/>
      <w:ind w:left="720"/>
      <w:contextualSpacing/>
    </w:pPr>
    <w:rPr>
      <w:rFonts w:ascii="Calibri" w:hAnsi="Calibri" w:cs="Times New Roman"/>
      <w:lang w:eastAsia="en-US"/>
    </w:rPr>
  </w:style>
  <w:style w:type="character" w:customStyle="1" w:styleId="huge1">
    <w:name w:val="huge1"/>
    <w:rsid w:val="00B37B75"/>
    <w:rPr>
      <w:rFonts w:ascii="Verdana" w:hAnsi="Verdana" w:hint="default"/>
      <w:sz w:val="30"/>
      <w:szCs w:val="30"/>
    </w:rPr>
  </w:style>
  <w:style w:type="character" w:customStyle="1" w:styleId="bodybold1">
    <w:name w:val="bodybold1"/>
    <w:rsid w:val="00B37B75"/>
    <w:rPr>
      <w:rFonts w:ascii="Verdana" w:hAnsi="Verdana" w:hint="default"/>
      <w:b/>
      <w:bCs/>
      <w:sz w:val="20"/>
      <w:szCs w:val="20"/>
    </w:rPr>
  </w:style>
  <w:style w:type="character" w:customStyle="1" w:styleId="messagebody2">
    <w:name w:val="messagebody2"/>
    <w:basedOn w:val="DefaultParagraphFont"/>
    <w:rsid w:val="00B37B75"/>
  </w:style>
  <w:style w:type="paragraph" w:customStyle="1" w:styleId="titlepage">
    <w:name w:val="titlepage"/>
    <w:basedOn w:val="Normal"/>
    <w:link w:val="titlepageChar"/>
    <w:qFormat/>
    <w:rsid w:val="00B37B75"/>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B37B75"/>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B37B75"/>
    <w:pPr>
      <w:spacing w:line="336" w:lineRule="auto"/>
      <w:jc w:val="both"/>
    </w:pPr>
    <w:rPr>
      <w:rFonts w:ascii="Libre Baskerville" w:hAnsi="Libre Baskerville"/>
    </w:rPr>
  </w:style>
  <w:style w:type="paragraph" w:customStyle="1" w:styleId="mainbody">
    <w:name w:val="main body"/>
    <w:basedOn w:val="Normal"/>
    <w:link w:val="mainbodyChar"/>
    <w:qFormat/>
    <w:rsid w:val="00B37B75"/>
    <w:pPr>
      <w:spacing w:line="336" w:lineRule="auto"/>
      <w:ind w:firstLine="432"/>
      <w:jc w:val="both"/>
    </w:pPr>
    <w:rPr>
      <w:rFonts w:ascii="Libre Baskerville" w:hAnsi="Libre Baskerville"/>
    </w:rPr>
  </w:style>
  <w:style w:type="character" w:customStyle="1" w:styleId="firstparagraphChar">
    <w:name w:val="firstparagraph Char"/>
    <w:link w:val="firstparagraph"/>
    <w:rsid w:val="00B37B75"/>
    <w:rPr>
      <w:rFonts w:ascii="Libre Baskerville" w:eastAsia="Calibri" w:hAnsi="Libre Baskerville" w:cs="Calibri"/>
      <w:sz w:val="22"/>
      <w:szCs w:val="22"/>
      <w:lang w:eastAsia="hi-IN" w:bidi="hi-IN"/>
    </w:rPr>
  </w:style>
  <w:style w:type="character" w:customStyle="1" w:styleId="mainbodyChar">
    <w:name w:val="main body Char"/>
    <w:link w:val="mainbody"/>
    <w:rsid w:val="00B37B75"/>
    <w:rPr>
      <w:rFonts w:ascii="Libre Baskerville" w:eastAsia="Calibri" w:hAnsi="Libre Baskerville" w:cs="Calibri"/>
      <w:sz w:val="22"/>
      <w:szCs w:val="22"/>
      <w:lang w:eastAsia="hi-IN" w:bidi="hi-IN"/>
    </w:rPr>
  </w:style>
  <w:style w:type="table" w:styleId="TableGrid">
    <w:name w:val="Table Grid"/>
    <w:basedOn w:val="TableNormal"/>
    <w:rsid w:val="00B37B75"/>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B37B75"/>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B37B75"/>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B37B75"/>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B37B75"/>
    <w:rPr>
      <w:b/>
      <w:bCs/>
    </w:rPr>
  </w:style>
  <w:style w:type="character" w:customStyle="1" w:styleId="CommentSubjectChar">
    <w:name w:val="Comment Subject Char"/>
    <w:basedOn w:val="CommentTextChar"/>
    <w:link w:val="CommentSubject"/>
    <w:uiPriority w:val="99"/>
    <w:semiHidden/>
    <w:rsid w:val="00B37B75"/>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B37B75"/>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B37B75"/>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B37B75"/>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B37B75"/>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B37B75"/>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B37B75"/>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B37B75"/>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B37B75"/>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qFormat/>
    <w:rsid w:val="00B37B75"/>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B37B75"/>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B37B75"/>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B37B75"/>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B37B75"/>
    <w:pPr>
      <w:ind w:left="880"/>
    </w:pPr>
    <w:rPr>
      <w:rFonts w:asciiTheme="minorHAnsi" w:hAnsiTheme="minorHAnsi"/>
      <w:sz w:val="20"/>
      <w:szCs w:val="20"/>
    </w:rPr>
  </w:style>
  <w:style w:type="paragraph" w:styleId="TOC6">
    <w:name w:val="toc 6"/>
    <w:basedOn w:val="Normal"/>
    <w:next w:val="Normal"/>
    <w:autoRedefine/>
    <w:uiPriority w:val="39"/>
    <w:unhideWhenUsed/>
    <w:rsid w:val="00B37B75"/>
    <w:pPr>
      <w:ind w:left="1100"/>
    </w:pPr>
    <w:rPr>
      <w:rFonts w:asciiTheme="minorHAnsi" w:hAnsiTheme="minorHAnsi"/>
      <w:sz w:val="20"/>
      <w:szCs w:val="20"/>
    </w:rPr>
  </w:style>
  <w:style w:type="paragraph" w:styleId="TOC7">
    <w:name w:val="toc 7"/>
    <w:basedOn w:val="Normal"/>
    <w:next w:val="Normal"/>
    <w:autoRedefine/>
    <w:uiPriority w:val="39"/>
    <w:unhideWhenUsed/>
    <w:rsid w:val="00B37B75"/>
    <w:pPr>
      <w:ind w:left="1320"/>
    </w:pPr>
    <w:rPr>
      <w:rFonts w:asciiTheme="minorHAnsi" w:hAnsiTheme="minorHAnsi"/>
      <w:sz w:val="20"/>
      <w:szCs w:val="20"/>
    </w:rPr>
  </w:style>
  <w:style w:type="paragraph" w:styleId="TOC8">
    <w:name w:val="toc 8"/>
    <w:basedOn w:val="Normal"/>
    <w:next w:val="Normal"/>
    <w:autoRedefine/>
    <w:uiPriority w:val="39"/>
    <w:unhideWhenUsed/>
    <w:rsid w:val="00B37B75"/>
    <w:pPr>
      <w:ind w:left="1540"/>
    </w:pPr>
    <w:rPr>
      <w:rFonts w:asciiTheme="minorHAnsi" w:hAnsiTheme="minorHAnsi"/>
      <w:sz w:val="20"/>
      <w:szCs w:val="20"/>
    </w:rPr>
  </w:style>
  <w:style w:type="paragraph" w:styleId="TOC9">
    <w:name w:val="toc 9"/>
    <w:basedOn w:val="Normal"/>
    <w:next w:val="Normal"/>
    <w:autoRedefine/>
    <w:uiPriority w:val="39"/>
    <w:unhideWhenUsed/>
    <w:rsid w:val="00B37B75"/>
    <w:pPr>
      <w:ind w:left="1760"/>
    </w:pPr>
    <w:rPr>
      <w:rFonts w:asciiTheme="minorHAnsi" w:hAnsiTheme="minorHAnsi"/>
      <w:sz w:val="20"/>
      <w:szCs w:val="20"/>
    </w:rPr>
  </w:style>
  <w:style w:type="paragraph" w:customStyle="1" w:styleId="CHAPTERTITLE">
    <w:name w:val="CHAPTER_TITLE"/>
    <w:basedOn w:val="Normal"/>
    <w:uiPriority w:val="99"/>
    <w:rsid w:val="00B37B75"/>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37B75"/>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37B75"/>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37B75"/>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37B75"/>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B37B75"/>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37B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B37B75"/>
  </w:style>
  <w:style w:type="character" w:styleId="BookTitle">
    <w:name w:val="Book Title"/>
    <w:uiPriority w:val="33"/>
    <w:qFormat/>
    <w:rsid w:val="00B37B75"/>
    <w:rPr>
      <w:bCs/>
      <w:smallCaps/>
      <w:spacing w:val="110"/>
      <w:sz w:val="96"/>
      <w:szCs w:val="96"/>
    </w:rPr>
  </w:style>
  <w:style w:type="character" w:customStyle="1" w:styleId="FirstParagraphChar0">
    <w:name w:val="First Paragraph Char"/>
    <w:link w:val="FirstParagraph1"/>
    <w:rsid w:val="00B37B75"/>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B37B75"/>
    <w:rPr>
      <w:rFonts w:ascii="Aleo" w:hAnsi="Aleo"/>
      <w:caps w:val="0"/>
      <w:spacing w:val="58"/>
      <w:sz w:val="20"/>
      <w:szCs w:val="20"/>
      <w:lang w:eastAsia="zh-CN"/>
    </w:rPr>
  </w:style>
  <w:style w:type="paragraph" w:customStyle="1" w:styleId="H2">
    <w:name w:val="H2"/>
    <w:basedOn w:val="Heading1"/>
    <w:link w:val="H2Char"/>
    <w:rsid w:val="00B37B75"/>
    <w:rPr>
      <w:rFonts w:ascii="Aaargh" w:hAnsi="Aaargh"/>
    </w:rPr>
  </w:style>
  <w:style w:type="character" w:customStyle="1" w:styleId="CSP-ChapterTitleChar">
    <w:name w:val="CSP - Chapter Title Char"/>
    <w:link w:val="CSP-ChapterTitle"/>
    <w:rsid w:val="00B37B75"/>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B37B75"/>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B37B75"/>
    <w:pPr>
      <w:ind w:left="432" w:firstLine="0"/>
    </w:pPr>
    <w:rPr>
      <w:i/>
      <w:sz w:val="24"/>
      <w:szCs w:val="24"/>
    </w:rPr>
  </w:style>
  <w:style w:type="character" w:customStyle="1" w:styleId="H2Char">
    <w:name w:val="H2 Char"/>
    <w:link w:val="H2"/>
    <w:rsid w:val="00B37B75"/>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B37B75"/>
    <w:pPr>
      <w:spacing w:before="240"/>
      <w:jc w:val="center"/>
    </w:pPr>
    <w:rPr>
      <w:spacing w:val="34"/>
    </w:rPr>
  </w:style>
  <w:style w:type="character" w:customStyle="1" w:styleId="BlockQuoteChar">
    <w:name w:val="BlockQuote Char"/>
    <w:link w:val="BlockQuote"/>
    <w:rsid w:val="00B37B75"/>
    <w:rPr>
      <w:rFonts w:ascii="Libre Baskerville" w:eastAsia="Calibri" w:hAnsi="Libre Baskerville" w:cs="Calibri"/>
      <w:i/>
      <w:lang w:eastAsia="hi-IN" w:bidi="hi-IN"/>
    </w:rPr>
  </w:style>
  <w:style w:type="character" w:customStyle="1" w:styleId="barChar">
    <w:name w:val="bar Char"/>
    <w:link w:val="bar"/>
    <w:rsid w:val="00B37B75"/>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B37B75"/>
    <w:pPr>
      <w:spacing w:before="0"/>
      <w:jc w:val="center"/>
    </w:pPr>
    <w:rPr>
      <w:rFonts w:ascii="Aleo" w:hAnsi="Aleo" w:cs="Open Sans"/>
      <w:b w:val="0"/>
      <w:spacing w:val="56"/>
      <w:sz w:val="44"/>
      <w:szCs w:val="44"/>
    </w:rPr>
  </w:style>
  <w:style w:type="character" w:customStyle="1" w:styleId="TOC1Char">
    <w:name w:val="TOC 1 Char"/>
    <w:link w:val="TOC1"/>
    <w:uiPriority w:val="39"/>
    <w:rsid w:val="00B37B75"/>
    <w:rPr>
      <w:rFonts w:eastAsia="Calibri" w:cs="Calibri"/>
      <w:b/>
      <w:bCs/>
      <w:i/>
      <w:iCs/>
      <w:lang w:eastAsia="hi-IN" w:bidi="hi-IN"/>
    </w:rPr>
  </w:style>
  <w:style w:type="character" w:customStyle="1" w:styleId="dividersChar">
    <w:name w:val="dividers Char"/>
    <w:link w:val="dividers"/>
    <w:rsid w:val="00B37B75"/>
    <w:rPr>
      <w:rFonts w:ascii="Aleo" w:eastAsia="SimSun" w:hAnsi="Aleo" w:cs="Open Sans"/>
      <w:bCs/>
      <w:caps/>
      <w:spacing w:val="56"/>
      <w:sz w:val="44"/>
      <w:szCs w:val="44"/>
      <w:lang w:eastAsia="ar-SA"/>
    </w:rPr>
  </w:style>
  <w:style w:type="paragraph" w:styleId="Revision">
    <w:name w:val="Revision"/>
    <w:hidden/>
    <w:uiPriority w:val="99"/>
    <w:semiHidden/>
    <w:rsid w:val="00B37B75"/>
    <w:rPr>
      <w:rFonts w:ascii="Calibri" w:eastAsia="SimSun" w:hAnsi="Calibri" w:cs="Arial"/>
      <w:sz w:val="22"/>
      <w:szCs w:val="22"/>
    </w:rPr>
  </w:style>
  <w:style w:type="character" w:styleId="FollowedHyperlink">
    <w:name w:val="FollowedHyperlink"/>
    <w:basedOn w:val="DefaultParagraphFont"/>
    <w:uiPriority w:val="99"/>
    <w:semiHidden/>
    <w:unhideWhenUsed/>
    <w:rsid w:val="00B37B75"/>
    <w:rPr>
      <w:color w:val="954F72" w:themeColor="followedHyperlink"/>
      <w:u w:val="single"/>
    </w:rPr>
  </w:style>
  <w:style w:type="paragraph" w:customStyle="1" w:styleId="ez-toc-title">
    <w:name w:val="ez-toc-title"/>
    <w:basedOn w:val="Normal"/>
    <w:rsid w:val="00B37B75"/>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0D399-55E3-9047-BF1A-3DB29067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153</Pages>
  <Words>66174</Words>
  <Characters>377194</Characters>
  <Application>Microsoft Office Word</Application>
  <DocSecurity>0</DocSecurity>
  <Lines>3143</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2024-05-09T20:53:00Z</dcterms:created>
  <dcterms:modified xsi:type="dcterms:W3CDTF">2024-06-07T19:26:00Z</dcterms:modified>
</cp:coreProperties>
</file>