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B0F3556" w14:textId="2D308CC5" w:rsidR="0031563D" w:rsidRDefault="00BA041F" w:rsidP="00BA041F">
      <w:pPr>
        <w:pStyle w:val="Subtitle"/>
        <w:rPr>
          <w:rFonts w:cs="Raven Sans NBP"/>
        </w:rPr>
      </w:pPr>
      <w:r>
        <w:rPr>
          <w:noProof/>
        </w:rPr>
        <w:drawing>
          <wp:anchor distT="0" distB="0" distL="114300" distR="114300" simplePos="0" relativeHeight="251648000" behindDoc="1" locked="0" layoutInCell="1" allowOverlap="1" wp14:anchorId="2D04B7F5" wp14:editId="09B8DA98">
            <wp:simplePos x="0" y="0"/>
            <wp:positionH relativeFrom="column">
              <wp:posOffset>-825500</wp:posOffset>
            </wp:positionH>
            <wp:positionV relativeFrom="paragraph">
              <wp:posOffset>605790</wp:posOffset>
            </wp:positionV>
            <wp:extent cx="5948751" cy="3599530"/>
            <wp:effectExtent l="0" t="0" r="0" b="0"/>
            <wp:wrapNone/>
            <wp:docPr id="2" name="Picture 2" descr="A picture containing font, text, graphics, typo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font, text, graphics, typography&#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8751" cy="3599530"/>
                    </a:xfrm>
                    <a:prstGeom prst="rect">
                      <a:avLst/>
                    </a:prstGeom>
                  </pic:spPr>
                </pic:pic>
              </a:graphicData>
            </a:graphic>
            <wp14:sizeRelH relativeFrom="margin">
              <wp14:pctWidth>0</wp14:pctWidth>
            </wp14:sizeRelH>
            <wp14:sizeRelV relativeFrom="margin">
              <wp14:pctHeight>0</wp14:pctHeight>
            </wp14:sizeRelV>
          </wp:anchor>
        </w:drawing>
      </w:r>
    </w:p>
    <w:p w14:paraId="120F9D97" w14:textId="2DD3EB4A" w:rsidR="00BA041F" w:rsidRDefault="00BA041F" w:rsidP="00BA041F">
      <w:pPr>
        <w:pStyle w:val="BodyText"/>
        <w:rPr>
          <w:lang w:val="en-AU" w:eastAsia="ar-SA" w:bidi="ar-SA"/>
        </w:rPr>
      </w:pPr>
    </w:p>
    <w:p w14:paraId="0BE8EAB2" w14:textId="688CF6B7" w:rsidR="00BA041F" w:rsidRDefault="00BA041F" w:rsidP="00BA041F">
      <w:pPr>
        <w:pStyle w:val="BodyText"/>
        <w:rPr>
          <w:lang w:val="en-AU" w:eastAsia="ar-SA" w:bidi="ar-SA"/>
        </w:rPr>
      </w:pPr>
    </w:p>
    <w:p w14:paraId="34A0D7FE" w14:textId="1844FAA7" w:rsidR="00BA041F" w:rsidRDefault="00BA041F" w:rsidP="00BA041F">
      <w:pPr>
        <w:pStyle w:val="BodyText"/>
        <w:rPr>
          <w:lang w:val="en-AU" w:eastAsia="ar-SA" w:bidi="ar-SA"/>
        </w:rPr>
      </w:pPr>
    </w:p>
    <w:p w14:paraId="2A9B1BCA" w14:textId="4737CB82" w:rsidR="00BA041F" w:rsidRPr="00BA041F" w:rsidRDefault="00BA041F" w:rsidP="00BA041F">
      <w:pPr>
        <w:pStyle w:val="BodyText"/>
        <w:rPr>
          <w:lang w:val="en-AU" w:eastAsia="ar-SA" w:bidi="ar-SA"/>
        </w:rPr>
      </w:pPr>
    </w:p>
    <w:p w14:paraId="5AEA426A" w14:textId="38D93371" w:rsidR="00BA041F" w:rsidRDefault="00BA041F" w:rsidP="00BA041F">
      <w:pPr>
        <w:pStyle w:val="Subtitle"/>
        <w:rPr>
          <w:rFonts w:ascii="Garamond" w:hAnsi="Garamond"/>
        </w:rPr>
      </w:pPr>
    </w:p>
    <w:p w14:paraId="2C8CC54D" w14:textId="77777777" w:rsidR="00BA041F" w:rsidRDefault="00BA041F" w:rsidP="00BA041F">
      <w:pPr>
        <w:pStyle w:val="Subtitle"/>
        <w:rPr>
          <w:rFonts w:ascii="Garamond" w:hAnsi="Garamond"/>
        </w:rPr>
      </w:pPr>
    </w:p>
    <w:p w14:paraId="5667C6CA" w14:textId="58998CB6" w:rsidR="00BA041F" w:rsidRPr="0073165B" w:rsidRDefault="00BA041F" w:rsidP="0073165B">
      <w:pPr>
        <w:pStyle w:val="Subtitle"/>
        <w:rPr>
          <w:rFonts w:ascii="Garamond" w:hAnsi="Garamond"/>
        </w:rPr>
      </w:pPr>
      <w:r w:rsidRPr="00BA041F">
        <w:rPr>
          <w:rFonts w:ascii="Garamond" w:hAnsi="Garamond"/>
        </w:rPr>
        <w:t>There is no path the maiden walks where madness does not follow</w:t>
      </w:r>
      <w:r>
        <w:rPr>
          <w:rFonts w:ascii="Garamond" w:hAnsi="Garamond"/>
        </w:rPr>
        <w:t>.</w:t>
      </w:r>
    </w:p>
    <w:p w14:paraId="217DF65E" w14:textId="3D08B58F" w:rsidR="009653A0" w:rsidRPr="00B75E12" w:rsidRDefault="00BA041F" w:rsidP="000B37C0">
      <w:pPr>
        <w:pStyle w:val="Subtitle"/>
        <w:rPr>
          <w:rFonts w:ascii="FreeSerif" w:hAnsi="FreeSerif" w:cs="FreeSerif"/>
          <w:i/>
          <w:iCs/>
          <w:spacing w:val="54"/>
          <w:kern w:val="32"/>
          <w:szCs w:val="44"/>
        </w:rPr>
      </w:pPr>
      <w:r>
        <w:rPr>
          <w:rFonts w:ascii="FreeSerif" w:hAnsi="FreeSerif" w:cs="FreeSerif"/>
          <w:spacing w:val="54"/>
          <w:kern w:val="32"/>
        </w:rPr>
        <w:t>SHAR KHAN</w:t>
      </w:r>
    </w:p>
    <w:p w14:paraId="78612A9E" w14:textId="1229F7EF" w:rsidR="0031563D" w:rsidRDefault="0073165B" w:rsidP="009653A0">
      <w:pPr>
        <w:widowControl/>
        <w:suppressAutoHyphens w:val="0"/>
        <w:autoSpaceDE w:val="0"/>
        <w:autoSpaceDN w:val="0"/>
        <w:adjustRightInd w:val="0"/>
        <w:spacing w:line="320" w:lineRule="atLeast"/>
        <w:jc w:val="center"/>
        <w:textAlignment w:val="center"/>
        <w:rPr>
          <w:rFonts w:ascii="Theano Didot" w:eastAsia="SimSun" w:hAnsi="Theano Didot" w:cs="Theano Didot"/>
          <w:color w:val="000000"/>
          <w:lang w:val="en-GB" w:eastAsia="zh-CN" w:bidi="ar-SA"/>
        </w:rPr>
      </w:pPr>
      <w:r>
        <w:rPr>
          <w:rFonts w:ascii="FreeSerif" w:hAnsi="FreeSerif" w:cs="FreeSerif"/>
          <w:noProof/>
          <w:spacing w:val="54"/>
          <w:kern w:val="32"/>
        </w:rPr>
        <w:drawing>
          <wp:anchor distT="0" distB="0" distL="114300" distR="114300" simplePos="0" relativeHeight="251658240" behindDoc="0" locked="0" layoutInCell="1" allowOverlap="1" wp14:anchorId="70B5CB4C" wp14:editId="6F193C27">
            <wp:simplePos x="0" y="0"/>
            <wp:positionH relativeFrom="margin">
              <wp:align>center</wp:align>
            </wp:positionH>
            <wp:positionV relativeFrom="paragraph">
              <wp:posOffset>27305</wp:posOffset>
            </wp:positionV>
            <wp:extent cx="1057275" cy="105727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14:sizeRelH relativeFrom="margin">
              <wp14:pctWidth>0</wp14:pctWidth>
            </wp14:sizeRelH>
            <wp14:sizeRelV relativeFrom="margin">
              <wp14:pctHeight>0</wp14:pctHeight>
            </wp14:sizeRelV>
          </wp:anchor>
        </w:drawing>
      </w:r>
    </w:p>
    <w:p w14:paraId="18AE6F92" w14:textId="77777777" w:rsidR="00993E93" w:rsidRDefault="00993E93" w:rsidP="00742613">
      <w:pPr>
        <w:sectPr w:rsidR="00993E93" w:rsidSect="00F511DC">
          <w:pgSz w:w="8640" w:h="12960"/>
          <w:pgMar w:top="936" w:right="864" w:bottom="792" w:left="864" w:header="936" w:footer="864" w:gutter="432"/>
          <w:pgNumType w:fmt="lowerRoman"/>
          <w:cols w:space="720"/>
          <w:titlePg/>
          <w:docGrid w:linePitch="360"/>
        </w:sectPr>
      </w:pPr>
    </w:p>
    <w:p w14:paraId="7239808C" w14:textId="3931936F" w:rsidR="00BE039C" w:rsidRPr="00CE6FE8" w:rsidRDefault="00BE039C" w:rsidP="00993E93">
      <w:pPr>
        <w:pStyle w:val="titlepage"/>
        <w:rPr>
          <w:rFonts w:ascii="Linux Libertine" w:hAnsi="Linux Libertine" w:cs="Linux Libertine"/>
        </w:rPr>
      </w:pPr>
    </w:p>
    <w:p w14:paraId="23057F7C" w14:textId="1A1D756B" w:rsidR="006215EA" w:rsidRPr="00CE6FE8" w:rsidRDefault="00BA041F" w:rsidP="00993E93">
      <w:pPr>
        <w:pStyle w:val="titlepage"/>
        <w:rPr>
          <w:rFonts w:ascii="Linux Libertine" w:hAnsi="Linux Libertine" w:cs="Linux Libertine"/>
        </w:rPr>
      </w:pPr>
      <w:r>
        <w:rPr>
          <w:rFonts w:ascii="Linux Libertine" w:hAnsi="Linux Libertine" w:cs="Linux Libertine"/>
        </w:rPr>
        <w:t>MAIDEN OF THE HOLLOW PATH</w:t>
      </w:r>
    </w:p>
    <w:p w14:paraId="24F87F02" w14:textId="35A02C63" w:rsidR="002D2247" w:rsidRPr="00CE6FE8" w:rsidRDefault="002D2247" w:rsidP="00993E93">
      <w:pPr>
        <w:pStyle w:val="titlepage"/>
        <w:rPr>
          <w:rFonts w:ascii="Linux Libertine" w:hAnsi="Linux Libertine" w:cs="Linux Libertine"/>
        </w:rPr>
      </w:pPr>
      <w:r w:rsidRPr="00CE6FE8">
        <w:rPr>
          <w:rFonts w:ascii="Linux Libertine" w:hAnsi="Linux Libertine" w:cs="Linux Libertine"/>
        </w:rPr>
        <w:t>Copyright © 2</w:t>
      </w:r>
      <w:r w:rsidR="00BA041F">
        <w:rPr>
          <w:rFonts w:ascii="Linux Libertine" w:hAnsi="Linux Libertine" w:cs="Linux Libertine"/>
        </w:rPr>
        <w:t>023</w:t>
      </w:r>
      <w:r w:rsidRPr="00CE6FE8">
        <w:rPr>
          <w:rFonts w:ascii="Linux Libertine" w:hAnsi="Linux Libertine" w:cs="Linux Libertine"/>
        </w:rPr>
        <w:t xml:space="preserve"> by </w:t>
      </w:r>
      <w:r w:rsidR="00BA041F">
        <w:rPr>
          <w:rFonts w:ascii="Linux Libertine" w:hAnsi="Linux Libertine" w:cs="Linux Libertine"/>
        </w:rPr>
        <w:t>Shar Khan</w:t>
      </w:r>
    </w:p>
    <w:p w14:paraId="6C2D23B9" w14:textId="77777777" w:rsidR="00F1752E" w:rsidRPr="00CE6FE8" w:rsidRDefault="00F1752E" w:rsidP="00993E93">
      <w:pPr>
        <w:pStyle w:val="titlepage"/>
        <w:rPr>
          <w:rFonts w:ascii="Linux Libertine" w:hAnsi="Linux Libertine" w:cs="Linux Libertine"/>
        </w:rPr>
      </w:pPr>
    </w:p>
    <w:p w14:paraId="1AC072A9" w14:textId="77777777" w:rsidR="002D2247" w:rsidRDefault="002D2247" w:rsidP="00993E93">
      <w:pPr>
        <w:pStyle w:val="titlepage"/>
        <w:rPr>
          <w:rFonts w:ascii="Linux Libertine" w:hAnsi="Linux Libertine" w:cs="Linux Libertine"/>
        </w:rPr>
      </w:pPr>
      <w:r w:rsidRPr="00CE6FE8">
        <w:rPr>
          <w:rFonts w:ascii="Linux Libertine" w:hAnsi="Linux Libertine" w:cs="Linux Libertine"/>
        </w:rPr>
        <w:t>All rights reserved. Printed in the United States of America. No part of this book may be used or reproduced in any manner whatsoever without written permission except in the case of brief quotations em- bodied in critical articles or reviews.</w:t>
      </w:r>
    </w:p>
    <w:p w14:paraId="41726ED8" w14:textId="77777777" w:rsidR="00BA041F" w:rsidRPr="00CE6FE8" w:rsidRDefault="00BA041F" w:rsidP="00993E93">
      <w:pPr>
        <w:pStyle w:val="titlepage"/>
        <w:rPr>
          <w:rFonts w:ascii="Linux Libertine" w:hAnsi="Linux Libertine" w:cs="Linux Libertine"/>
        </w:rPr>
      </w:pPr>
    </w:p>
    <w:p w14:paraId="63FB7A02" w14:textId="3C2E5524" w:rsidR="002D2247" w:rsidRPr="00CE6FE8" w:rsidRDefault="002D2247" w:rsidP="00993E93">
      <w:pPr>
        <w:pStyle w:val="titlepage"/>
        <w:rPr>
          <w:rFonts w:ascii="Linux Libertine" w:hAnsi="Linux Libertine" w:cs="Linux Libertine"/>
        </w:rPr>
      </w:pPr>
      <w:r w:rsidRPr="00CE6FE8">
        <w:rPr>
          <w:rFonts w:ascii="Linux Libertine" w:hAnsi="Linux Libertine" w:cs="Linux Libertine"/>
        </w:rPr>
        <w:t>This book is a work of fiction. Names, characters, businesses, organizations, places, events and incidents either are the product of the author’s imagination or are used fictitiously. Any resemblance to actual persons, living or dead, events, or l</w:t>
      </w:r>
      <w:r w:rsidR="00BE039C" w:rsidRPr="00CE6FE8">
        <w:rPr>
          <w:rFonts w:ascii="Linux Libertine" w:hAnsi="Linux Libertine" w:cs="Linux Libertine"/>
        </w:rPr>
        <w:t>ocales is entirely coincidental.</w:t>
      </w:r>
    </w:p>
    <w:p w14:paraId="41849CE8" w14:textId="77777777" w:rsidR="002D2247" w:rsidRPr="00CE6FE8" w:rsidRDefault="002D2247" w:rsidP="00993E93">
      <w:pPr>
        <w:pStyle w:val="titlepage"/>
        <w:rPr>
          <w:rFonts w:ascii="Linux Libertine" w:hAnsi="Linux Libertine" w:cs="Linux Libertine"/>
        </w:rPr>
      </w:pPr>
    </w:p>
    <w:p w14:paraId="6B551A0A" w14:textId="2699ACEE" w:rsidR="002D2247" w:rsidRPr="00CE6FE8" w:rsidRDefault="006215EA" w:rsidP="00993E93">
      <w:pPr>
        <w:pStyle w:val="titlepage"/>
        <w:rPr>
          <w:rFonts w:ascii="Linux Libertine" w:hAnsi="Linux Libertine" w:cs="Linux Libertine"/>
        </w:rPr>
      </w:pPr>
      <w:r w:rsidRPr="00CE6FE8">
        <w:rPr>
          <w:rFonts w:ascii="Linux Libertine" w:hAnsi="Linux Libertine" w:cs="Linux Libertine"/>
        </w:rPr>
        <w:t>For information contact :</w:t>
      </w:r>
      <w:r w:rsidR="00BA041F">
        <w:rPr>
          <w:rFonts w:ascii="Linux Libertine" w:hAnsi="Linux Libertine" w:cs="Linux Libertine"/>
        </w:rPr>
        <w:t xml:space="preserve"> sharivakhan@gmail.com</w:t>
      </w:r>
    </w:p>
    <w:p w14:paraId="3AD4D0DE" w14:textId="2C838081" w:rsidR="002D2247" w:rsidRDefault="002D2247" w:rsidP="00993E93">
      <w:pPr>
        <w:pStyle w:val="titlepage"/>
        <w:rPr>
          <w:rFonts w:ascii="Linux Libertine" w:hAnsi="Linux Libertine" w:cs="Linux Libertine"/>
        </w:rPr>
      </w:pPr>
      <w:r w:rsidRPr="00CE6FE8">
        <w:rPr>
          <w:rFonts w:ascii="Linux Libertine" w:hAnsi="Linux Libertine" w:cs="Linux Libertine"/>
        </w:rPr>
        <w:t xml:space="preserve">Book and </w:t>
      </w:r>
      <w:r w:rsidR="00BA041F">
        <w:rPr>
          <w:rFonts w:ascii="Linux Libertine" w:hAnsi="Linux Libertine" w:cs="Linux Libertine"/>
        </w:rPr>
        <w:t>cover</w:t>
      </w:r>
      <w:r w:rsidRPr="00CE6FE8">
        <w:rPr>
          <w:rFonts w:ascii="Linux Libertine" w:hAnsi="Linux Libertine" w:cs="Linux Libertine"/>
        </w:rPr>
        <w:t xml:space="preserve"> design by</w:t>
      </w:r>
      <w:r w:rsidR="00BA041F">
        <w:rPr>
          <w:rFonts w:ascii="Linux Libertine" w:hAnsi="Linux Libertine" w:cs="Linux Libertine"/>
        </w:rPr>
        <w:t> : Arpita Solomon</w:t>
      </w:r>
    </w:p>
    <w:p w14:paraId="48555E91" w14:textId="4DF89516" w:rsidR="00BA041F" w:rsidRDefault="00BA041F" w:rsidP="00993E93">
      <w:pPr>
        <w:pStyle w:val="titlepage"/>
        <w:rPr>
          <w:rFonts w:ascii="Linux Libertine" w:hAnsi="Linux Libertine" w:cs="Linux Libertine"/>
        </w:rPr>
      </w:pPr>
      <w:r>
        <w:rPr>
          <w:rFonts w:ascii="Linux Libertine" w:hAnsi="Linux Libertine" w:cs="Linux Libertine"/>
        </w:rPr>
        <w:t>Book formatting by : Derek Murphy</w:t>
      </w:r>
    </w:p>
    <w:p w14:paraId="791B84B6" w14:textId="3000807E" w:rsidR="00BA041F" w:rsidRPr="00CE6FE8" w:rsidRDefault="00BA041F" w:rsidP="00993E93">
      <w:pPr>
        <w:pStyle w:val="titlepage"/>
        <w:rPr>
          <w:rFonts w:ascii="Linux Libertine" w:hAnsi="Linux Libertine" w:cs="Linux Libertine"/>
        </w:rPr>
      </w:pPr>
      <w:r>
        <w:rPr>
          <w:rFonts w:ascii="Linux Libertine" w:hAnsi="Linux Libertine" w:cs="Linux Libertine"/>
        </w:rPr>
        <w:t xml:space="preserve">Interior art by : Lindsay Nid and Zayane </w:t>
      </w:r>
    </w:p>
    <w:p w14:paraId="51384BE0" w14:textId="17854C23" w:rsidR="002D2247" w:rsidRPr="00CE6FE8" w:rsidRDefault="002D2247" w:rsidP="00993E93">
      <w:pPr>
        <w:pStyle w:val="titlepage"/>
        <w:rPr>
          <w:rFonts w:ascii="Linux Libertine" w:hAnsi="Linux Libertine" w:cs="Linux Libertine"/>
        </w:rPr>
      </w:pPr>
      <w:r w:rsidRPr="00CE6FE8">
        <w:rPr>
          <w:rFonts w:ascii="Linux Libertine" w:hAnsi="Linux Libertine" w:cs="Linux Libertine"/>
        </w:rPr>
        <w:t xml:space="preserve">ISBN: </w:t>
      </w:r>
      <w:r w:rsidR="00BA041F">
        <w:rPr>
          <w:rFonts w:ascii="Linux Libertine" w:hAnsi="Linux Libertine" w:cs="Linux Libertine"/>
        </w:rPr>
        <w:t>9798392862986</w:t>
      </w:r>
    </w:p>
    <w:p w14:paraId="77C3B573" w14:textId="714E9745" w:rsidR="002D2247" w:rsidRDefault="00A4649A" w:rsidP="00993E93">
      <w:pPr>
        <w:pStyle w:val="titlepage"/>
        <w:rPr>
          <w:rFonts w:ascii="Linux Libertine" w:hAnsi="Linux Libertine" w:cs="Linux Libertine"/>
        </w:rPr>
      </w:pPr>
      <w:r>
        <w:rPr>
          <w:rFonts w:ascii="Linux Libertine" w:hAnsi="Linux Libertine" w:cs="Linux Libertine"/>
        </w:rPr>
        <w:t xml:space="preserve">First Edition: </w:t>
      </w:r>
      <w:r w:rsidR="00BA041F">
        <w:rPr>
          <w:rFonts w:ascii="Linux Libertine" w:hAnsi="Linux Libertine" w:cs="Linux Libertine"/>
        </w:rPr>
        <w:t>June 2023</w:t>
      </w:r>
    </w:p>
    <w:p w14:paraId="5848B9EC" w14:textId="77777777" w:rsidR="0073165B" w:rsidRDefault="0073165B" w:rsidP="00993E93">
      <w:pPr>
        <w:pStyle w:val="titlepage"/>
        <w:rPr>
          <w:rFonts w:ascii="Linux Libertine" w:hAnsi="Linux Libertine" w:cs="Linux Libertine"/>
        </w:rPr>
      </w:pPr>
    </w:p>
    <w:p w14:paraId="2E25A211" w14:textId="77777777" w:rsidR="0073165B" w:rsidRDefault="0073165B" w:rsidP="00993E93">
      <w:pPr>
        <w:pStyle w:val="titlepage"/>
        <w:rPr>
          <w:rFonts w:ascii="Linux Libertine" w:hAnsi="Linux Libertine" w:cs="Linux Libertine"/>
        </w:rPr>
      </w:pPr>
    </w:p>
    <w:p w14:paraId="16552027" w14:textId="77777777" w:rsidR="0073165B" w:rsidRDefault="0073165B" w:rsidP="00993E93">
      <w:pPr>
        <w:pStyle w:val="titlepage"/>
        <w:rPr>
          <w:rFonts w:ascii="Linux Libertine" w:hAnsi="Linux Libertine" w:cs="Linux Libertine"/>
        </w:rPr>
      </w:pPr>
    </w:p>
    <w:p w14:paraId="7328288B" w14:textId="77777777" w:rsidR="0073165B" w:rsidRDefault="0073165B" w:rsidP="00993E93">
      <w:pPr>
        <w:pStyle w:val="titlepage"/>
        <w:rPr>
          <w:rFonts w:ascii="Linux Libertine" w:hAnsi="Linux Libertine" w:cs="Linux Libertine"/>
        </w:rPr>
      </w:pPr>
    </w:p>
    <w:p w14:paraId="5FC60124" w14:textId="77777777" w:rsidR="0073165B" w:rsidRDefault="0073165B" w:rsidP="00993E93">
      <w:pPr>
        <w:pStyle w:val="titlepage"/>
        <w:rPr>
          <w:rFonts w:ascii="Linux Libertine" w:hAnsi="Linux Libertine" w:cs="Linux Libertine"/>
        </w:rPr>
      </w:pPr>
    </w:p>
    <w:p w14:paraId="48352127" w14:textId="77777777" w:rsidR="0073165B" w:rsidRDefault="0073165B" w:rsidP="00993E93">
      <w:pPr>
        <w:pStyle w:val="titlepage"/>
        <w:rPr>
          <w:rFonts w:ascii="Linux Libertine" w:hAnsi="Linux Libertine" w:cs="Linux Libertine"/>
        </w:rPr>
      </w:pPr>
    </w:p>
    <w:p w14:paraId="41325314" w14:textId="77777777" w:rsidR="0073165B" w:rsidRDefault="0073165B" w:rsidP="00993E93">
      <w:pPr>
        <w:pStyle w:val="titlepage"/>
        <w:rPr>
          <w:rFonts w:ascii="Linux Libertine" w:hAnsi="Linux Libertine" w:cs="Linux Libertine"/>
        </w:rPr>
      </w:pPr>
    </w:p>
    <w:p w14:paraId="11092402" w14:textId="77777777" w:rsidR="0073165B" w:rsidRDefault="0073165B" w:rsidP="00993E93">
      <w:pPr>
        <w:pStyle w:val="titlepage"/>
        <w:rPr>
          <w:rFonts w:ascii="Linux Libertine" w:hAnsi="Linux Libertine" w:cs="Linux Libertine"/>
        </w:rPr>
      </w:pPr>
    </w:p>
    <w:p w14:paraId="578F0C12" w14:textId="77777777" w:rsidR="0073165B" w:rsidRDefault="0073165B" w:rsidP="00993E93">
      <w:pPr>
        <w:pStyle w:val="titlepage"/>
        <w:rPr>
          <w:rFonts w:ascii="Linux Libertine" w:hAnsi="Linux Libertine" w:cs="Linux Libertine"/>
        </w:rPr>
      </w:pPr>
    </w:p>
    <w:p w14:paraId="10DD5E93" w14:textId="77777777" w:rsidR="0073165B" w:rsidRDefault="0073165B" w:rsidP="00993E93">
      <w:pPr>
        <w:pStyle w:val="titlepage"/>
        <w:rPr>
          <w:rFonts w:ascii="Linux Libertine" w:hAnsi="Linux Libertine" w:cs="Linux Libertine"/>
        </w:rPr>
      </w:pPr>
    </w:p>
    <w:p w14:paraId="6B7A9678" w14:textId="77777777" w:rsidR="0073165B" w:rsidRDefault="0073165B" w:rsidP="00993E93">
      <w:pPr>
        <w:pStyle w:val="titlepage"/>
        <w:rPr>
          <w:rFonts w:ascii="Linux Libertine" w:hAnsi="Linux Libertine" w:cs="Linux Libertine"/>
        </w:rPr>
      </w:pPr>
    </w:p>
    <w:p w14:paraId="5BBDC384" w14:textId="77777777" w:rsidR="0073165B" w:rsidRDefault="0073165B" w:rsidP="00993E93">
      <w:pPr>
        <w:pStyle w:val="titlepage"/>
        <w:rPr>
          <w:rFonts w:ascii="Linux Libertine" w:hAnsi="Linux Libertine" w:cs="Linux Libertine"/>
        </w:rPr>
      </w:pPr>
    </w:p>
    <w:p w14:paraId="6B53FBC1" w14:textId="77777777" w:rsidR="0073165B" w:rsidRDefault="0073165B" w:rsidP="00993E93">
      <w:pPr>
        <w:pStyle w:val="titlepage"/>
        <w:rPr>
          <w:rFonts w:ascii="Linux Libertine" w:hAnsi="Linux Libertine" w:cs="Linux Libertine"/>
        </w:rPr>
      </w:pPr>
    </w:p>
    <w:p w14:paraId="384DD5A1" w14:textId="77777777" w:rsidR="0073165B" w:rsidRDefault="0073165B" w:rsidP="00993E93">
      <w:pPr>
        <w:pStyle w:val="titlepage"/>
        <w:rPr>
          <w:rFonts w:ascii="Linux Libertine" w:hAnsi="Linux Libertine" w:cs="Linux Libertine"/>
        </w:rPr>
      </w:pPr>
    </w:p>
    <w:p w14:paraId="0BC20E87" w14:textId="77777777" w:rsidR="0073165B" w:rsidRDefault="0073165B" w:rsidP="00993E93">
      <w:pPr>
        <w:pStyle w:val="titlepage"/>
        <w:rPr>
          <w:rFonts w:ascii="Linux Libertine" w:hAnsi="Linux Libertine" w:cs="Linux Libertine"/>
        </w:rPr>
      </w:pPr>
    </w:p>
    <w:p w14:paraId="3BD02ABF" w14:textId="7E845B89" w:rsidR="0073165B" w:rsidRDefault="0073165B" w:rsidP="00993E93">
      <w:pPr>
        <w:pStyle w:val="titlepage"/>
        <w:rPr>
          <w:rFonts w:ascii="Linux Libertine" w:hAnsi="Linux Libertine" w:cs="Linux Libertine"/>
        </w:rPr>
      </w:pPr>
      <w:r>
        <w:rPr>
          <w:rFonts w:ascii="Linux Libertine" w:hAnsi="Linux Libertine" w:cs="Linux Libertine"/>
        </w:rPr>
        <w:lastRenderedPageBreak/>
        <w:t>GUIDE –</w:t>
      </w:r>
    </w:p>
    <w:p w14:paraId="75DE8A9A" w14:textId="77777777" w:rsidR="0073165B" w:rsidRPr="0073165B" w:rsidRDefault="0073165B" w:rsidP="0073165B">
      <w:pPr>
        <w:widowControl/>
        <w:suppressAutoHyphens w:val="0"/>
        <w:spacing w:line="240" w:lineRule="auto"/>
        <w:rPr>
          <w:rFonts w:ascii="Linux Libertine" w:eastAsia="Times New Roman" w:hAnsi="Linux Libertine" w:cs="Linux Libertine"/>
          <w:sz w:val="18"/>
          <w:szCs w:val="18"/>
          <w:lang w:eastAsia="en-US" w:bidi="ar-SA"/>
        </w:rPr>
      </w:pPr>
      <w:r w:rsidRPr="0073165B">
        <w:rPr>
          <w:rFonts w:ascii="Linux Libertine" w:eastAsia="Times New Roman" w:hAnsi="Linux Libertine" w:cs="Linux Libertine"/>
          <w:color w:val="000000"/>
          <w:sz w:val="18"/>
          <w:szCs w:val="18"/>
          <w:lang w:eastAsia="en-US" w:bidi="ar-SA"/>
        </w:rPr>
        <w:t>Rajmata – A dowager, a widowed queen</w:t>
      </w:r>
    </w:p>
    <w:p w14:paraId="75782283" w14:textId="77777777" w:rsidR="0073165B" w:rsidRPr="0073165B" w:rsidRDefault="0073165B" w:rsidP="0073165B">
      <w:pPr>
        <w:widowControl/>
        <w:suppressAutoHyphens w:val="0"/>
        <w:spacing w:line="240" w:lineRule="auto"/>
        <w:rPr>
          <w:rFonts w:ascii="Linux Libertine" w:eastAsia="Times New Roman" w:hAnsi="Linux Libertine" w:cs="Linux Libertine"/>
          <w:sz w:val="18"/>
          <w:szCs w:val="18"/>
          <w:lang w:eastAsia="en-US" w:bidi="ar-SA"/>
        </w:rPr>
      </w:pPr>
      <w:r w:rsidRPr="0073165B">
        <w:rPr>
          <w:rFonts w:ascii="Linux Libertine" w:eastAsia="Times New Roman" w:hAnsi="Linux Libertine" w:cs="Linux Libertine"/>
          <w:color w:val="000000"/>
          <w:sz w:val="18"/>
          <w:szCs w:val="18"/>
          <w:lang w:eastAsia="en-US" w:bidi="ar-SA"/>
        </w:rPr>
        <w:t>Vedeshka – A king that no longer holds office; often a king who is too old to rule or replaced by</w:t>
      </w:r>
    </w:p>
    <w:p w14:paraId="1CD10370" w14:textId="77777777" w:rsidR="0073165B" w:rsidRPr="0073165B" w:rsidRDefault="0073165B" w:rsidP="0073165B">
      <w:pPr>
        <w:widowControl/>
        <w:suppressAutoHyphens w:val="0"/>
        <w:spacing w:line="240" w:lineRule="auto"/>
        <w:rPr>
          <w:rFonts w:ascii="Linux Libertine" w:eastAsia="Times New Roman" w:hAnsi="Linux Libertine" w:cs="Linux Libertine"/>
          <w:sz w:val="18"/>
          <w:szCs w:val="18"/>
          <w:lang w:eastAsia="en-US" w:bidi="ar-SA"/>
        </w:rPr>
      </w:pPr>
      <w:r w:rsidRPr="0073165B">
        <w:rPr>
          <w:rFonts w:ascii="Linux Libertine" w:eastAsia="Times New Roman" w:hAnsi="Linux Libertine" w:cs="Linux Libertine"/>
          <w:color w:val="000000"/>
          <w:sz w:val="18"/>
          <w:szCs w:val="18"/>
          <w:lang w:eastAsia="en-US" w:bidi="ar-SA"/>
        </w:rPr>
        <w:t>the Durbari when he becomes incompetent</w:t>
      </w:r>
    </w:p>
    <w:p w14:paraId="197D9F4E" w14:textId="77777777" w:rsidR="0073165B" w:rsidRPr="0073165B" w:rsidRDefault="0073165B" w:rsidP="0073165B">
      <w:pPr>
        <w:widowControl/>
        <w:suppressAutoHyphens w:val="0"/>
        <w:spacing w:line="240" w:lineRule="auto"/>
        <w:rPr>
          <w:rFonts w:ascii="Linux Libertine" w:eastAsia="Times New Roman" w:hAnsi="Linux Libertine" w:cs="Linux Libertine"/>
          <w:sz w:val="18"/>
          <w:szCs w:val="18"/>
          <w:lang w:eastAsia="en-US" w:bidi="ar-SA"/>
        </w:rPr>
      </w:pPr>
      <w:r w:rsidRPr="0073165B">
        <w:rPr>
          <w:rFonts w:ascii="Linux Libertine" w:eastAsia="Times New Roman" w:hAnsi="Linux Libertine" w:cs="Linux Libertine"/>
          <w:color w:val="000000"/>
          <w:sz w:val="18"/>
          <w:szCs w:val="18"/>
          <w:lang w:eastAsia="en-US" w:bidi="ar-SA"/>
        </w:rPr>
        <w:t>Maharaj/Maharani – The sole ruler who has gained acquirement of the Lotus Throne and delegates with the Durbari</w:t>
      </w:r>
    </w:p>
    <w:p w14:paraId="03552EFC" w14:textId="77777777" w:rsidR="0073165B" w:rsidRPr="0073165B" w:rsidRDefault="0073165B" w:rsidP="0073165B">
      <w:pPr>
        <w:widowControl/>
        <w:suppressAutoHyphens w:val="0"/>
        <w:spacing w:line="240" w:lineRule="auto"/>
        <w:rPr>
          <w:rFonts w:ascii="Linux Libertine" w:eastAsia="Times New Roman" w:hAnsi="Linux Libertine" w:cs="Linux Libertine"/>
          <w:sz w:val="18"/>
          <w:szCs w:val="18"/>
          <w:lang w:eastAsia="en-US" w:bidi="ar-SA"/>
        </w:rPr>
      </w:pPr>
      <w:r w:rsidRPr="0073165B">
        <w:rPr>
          <w:rFonts w:ascii="Linux Libertine" w:eastAsia="Times New Roman" w:hAnsi="Linux Libertine" w:cs="Linux Libertine"/>
          <w:color w:val="000000"/>
          <w:sz w:val="18"/>
          <w:szCs w:val="18"/>
          <w:lang w:eastAsia="en-US" w:bidi="ar-SA"/>
        </w:rPr>
        <w:t>Raja – A minor prince not suitable for the throne. They often take command in the Marizad Palace</w:t>
      </w:r>
    </w:p>
    <w:p w14:paraId="75F81D23" w14:textId="77777777" w:rsidR="0073165B" w:rsidRPr="0073165B" w:rsidRDefault="0073165B" w:rsidP="0073165B">
      <w:pPr>
        <w:widowControl/>
        <w:suppressAutoHyphens w:val="0"/>
        <w:spacing w:line="240" w:lineRule="auto"/>
        <w:rPr>
          <w:rFonts w:ascii="Linux Libertine" w:eastAsia="Times New Roman" w:hAnsi="Linux Libertine" w:cs="Linux Libertine"/>
          <w:sz w:val="18"/>
          <w:szCs w:val="18"/>
          <w:lang w:eastAsia="en-US" w:bidi="ar-SA"/>
        </w:rPr>
      </w:pPr>
      <w:r w:rsidRPr="0073165B">
        <w:rPr>
          <w:rFonts w:ascii="Linux Libertine" w:eastAsia="Times New Roman" w:hAnsi="Linux Libertine" w:cs="Linux Libertine"/>
          <w:color w:val="000000"/>
          <w:sz w:val="18"/>
          <w:szCs w:val="18"/>
          <w:lang w:eastAsia="en-US" w:bidi="ar-SA"/>
        </w:rPr>
        <w:t>as a general or commander of the great warring parties and trains the largest militia force in</w:t>
      </w:r>
    </w:p>
    <w:p w14:paraId="4A82AC45" w14:textId="77777777" w:rsidR="0073165B" w:rsidRPr="0073165B" w:rsidRDefault="0073165B" w:rsidP="0073165B">
      <w:pPr>
        <w:widowControl/>
        <w:suppressAutoHyphens w:val="0"/>
        <w:spacing w:line="240" w:lineRule="auto"/>
        <w:rPr>
          <w:rFonts w:ascii="Linux Libertine" w:eastAsia="Times New Roman" w:hAnsi="Linux Libertine" w:cs="Linux Libertine"/>
          <w:sz w:val="18"/>
          <w:szCs w:val="18"/>
          <w:lang w:eastAsia="en-US" w:bidi="ar-SA"/>
        </w:rPr>
      </w:pPr>
      <w:r w:rsidRPr="0073165B">
        <w:rPr>
          <w:rFonts w:ascii="Linux Libertine" w:eastAsia="Times New Roman" w:hAnsi="Linux Libertine" w:cs="Linux Libertine"/>
          <w:color w:val="000000"/>
          <w:sz w:val="18"/>
          <w:szCs w:val="18"/>
          <w:lang w:eastAsia="en-US" w:bidi="ar-SA"/>
        </w:rPr>
        <w:t>Amalari; the Raazi</w:t>
      </w:r>
    </w:p>
    <w:p w14:paraId="1217BAD8" w14:textId="77777777" w:rsidR="0073165B" w:rsidRPr="0073165B" w:rsidRDefault="0073165B" w:rsidP="0073165B">
      <w:pPr>
        <w:widowControl/>
        <w:suppressAutoHyphens w:val="0"/>
        <w:spacing w:line="240" w:lineRule="auto"/>
        <w:rPr>
          <w:rFonts w:ascii="Linux Libertine" w:eastAsia="Times New Roman" w:hAnsi="Linux Libertine" w:cs="Linux Libertine"/>
          <w:sz w:val="18"/>
          <w:szCs w:val="18"/>
          <w:lang w:eastAsia="en-US" w:bidi="ar-SA"/>
        </w:rPr>
      </w:pPr>
      <w:r w:rsidRPr="0073165B">
        <w:rPr>
          <w:rFonts w:ascii="Linux Libertine" w:eastAsia="Times New Roman" w:hAnsi="Linux Libertine" w:cs="Linux Libertine"/>
          <w:color w:val="000000"/>
          <w:sz w:val="18"/>
          <w:szCs w:val="18"/>
          <w:lang w:eastAsia="en-US" w:bidi="ar-SA"/>
        </w:rPr>
        <w:t>Rani – A minor queen either in marriage to a raja or by her own birthright</w:t>
      </w:r>
    </w:p>
    <w:p w14:paraId="3367B9E6" w14:textId="77777777" w:rsidR="0073165B" w:rsidRPr="0073165B" w:rsidRDefault="0073165B" w:rsidP="0073165B">
      <w:pPr>
        <w:widowControl/>
        <w:suppressAutoHyphens w:val="0"/>
        <w:spacing w:line="240" w:lineRule="auto"/>
        <w:rPr>
          <w:rFonts w:ascii="Linux Libertine" w:eastAsia="Times New Roman" w:hAnsi="Linux Libertine" w:cs="Linux Libertine"/>
          <w:sz w:val="18"/>
          <w:szCs w:val="18"/>
          <w:lang w:eastAsia="en-US" w:bidi="ar-SA"/>
        </w:rPr>
      </w:pPr>
      <w:r w:rsidRPr="0073165B">
        <w:rPr>
          <w:rFonts w:ascii="Linux Libertine" w:eastAsia="Times New Roman" w:hAnsi="Linux Libertine" w:cs="Linux Libertine"/>
          <w:color w:val="000000"/>
          <w:sz w:val="18"/>
          <w:szCs w:val="18"/>
          <w:lang w:eastAsia="en-US" w:bidi="ar-SA"/>
        </w:rPr>
        <w:t>Rajkumar – A prince</w:t>
      </w:r>
    </w:p>
    <w:p w14:paraId="2D5386B2" w14:textId="77777777" w:rsidR="0073165B" w:rsidRPr="0073165B" w:rsidRDefault="0073165B" w:rsidP="0073165B">
      <w:pPr>
        <w:widowControl/>
        <w:suppressAutoHyphens w:val="0"/>
        <w:spacing w:line="240" w:lineRule="auto"/>
        <w:rPr>
          <w:rFonts w:ascii="Linux Libertine" w:eastAsia="Times New Roman" w:hAnsi="Linux Libertine" w:cs="Linux Libertine"/>
          <w:sz w:val="18"/>
          <w:szCs w:val="18"/>
          <w:lang w:eastAsia="en-US" w:bidi="ar-SA"/>
        </w:rPr>
      </w:pPr>
      <w:r w:rsidRPr="0073165B">
        <w:rPr>
          <w:rFonts w:ascii="Linux Libertine" w:eastAsia="Times New Roman" w:hAnsi="Linux Libertine" w:cs="Linux Libertine"/>
          <w:color w:val="000000"/>
          <w:sz w:val="18"/>
          <w:szCs w:val="18"/>
          <w:lang w:eastAsia="en-US" w:bidi="ar-SA"/>
        </w:rPr>
        <w:t>Rajkumari – A princess</w:t>
      </w:r>
    </w:p>
    <w:p w14:paraId="786321D8" w14:textId="77777777" w:rsidR="0073165B" w:rsidRPr="0073165B" w:rsidRDefault="0073165B" w:rsidP="0073165B">
      <w:pPr>
        <w:widowControl/>
        <w:suppressAutoHyphens w:val="0"/>
        <w:spacing w:line="240" w:lineRule="auto"/>
        <w:rPr>
          <w:rFonts w:ascii="Linux Libertine" w:eastAsia="Times New Roman" w:hAnsi="Linux Libertine" w:cs="Linux Libertine"/>
          <w:sz w:val="18"/>
          <w:szCs w:val="18"/>
          <w:lang w:eastAsia="en-US" w:bidi="ar-SA"/>
        </w:rPr>
      </w:pPr>
      <w:r w:rsidRPr="0073165B">
        <w:rPr>
          <w:rFonts w:ascii="Linux Libertine" w:eastAsia="Times New Roman" w:hAnsi="Linux Libertine" w:cs="Linux Libertine"/>
          <w:color w:val="000000"/>
          <w:sz w:val="18"/>
          <w:szCs w:val="18"/>
          <w:lang w:eastAsia="en-US" w:bidi="ar-SA"/>
        </w:rPr>
        <w:t>Nirbasan – An exile </w:t>
      </w:r>
    </w:p>
    <w:p w14:paraId="0E164ABE" w14:textId="77777777" w:rsidR="0073165B" w:rsidRPr="0073165B" w:rsidRDefault="0073165B" w:rsidP="0073165B">
      <w:pPr>
        <w:widowControl/>
        <w:suppressAutoHyphens w:val="0"/>
        <w:spacing w:line="240" w:lineRule="auto"/>
        <w:rPr>
          <w:rFonts w:ascii="Linux Libertine" w:eastAsia="Times New Roman" w:hAnsi="Linux Libertine" w:cs="Linux Libertine"/>
          <w:sz w:val="18"/>
          <w:szCs w:val="18"/>
          <w:lang w:eastAsia="en-US" w:bidi="ar-SA"/>
        </w:rPr>
      </w:pPr>
      <w:r w:rsidRPr="0073165B">
        <w:rPr>
          <w:rFonts w:ascii="Linux Libertine" w:eastAsia="Times New Roman" w:hAnsi="Linux Libertine" w:cs="Linux Libertine"/>
          <w:color w:val="000000"/>
          <w:sz w:val="18"/>
          <w:szCs w:val="18"/>
          <w:lang w:eastAsia="en-US" w:bidi="ar-SA"/>
        </w:rPr>
        <w:t>Sena, Sargar, Svenmar – Names of royal bastards who are permitted to live within the Nine Districts, however not able to inherit the Lotus Throne</w:t>
      </w:r>
    </w:p>
    <w:p w14:paraId="083E0476" w14:textId="77777777" w:rsidR="0073165B" w:rsidRPr="0073165B" w:rsidRDefault="0073165B" w:rsidP="0073165B">
      <w:pPr>
        <w:widowControl/>
        <w:suppressAutoHyphens w:val="0"/>
        <w:spacing w:line="240" w:lineRule="auto"/>
        <w:rPr>
          <w:rFonts w:ascii="Linux Libertine" w:eastAsia="Times New Roman" w:hAnsi="Linux Libertine" w:cs="Linux Libertine"/>
          <w:sz w:val="18"/>
          <w:szCs w:val="18"/>
          <w:lang w:eastAsia="en-US" w:bidi="ar-SA"/>
        </w:rPr>
      </w:pPr>
      <w:r w:rsidRPr="0073165B">
        <w:rPr>
          <w:rFonts w:ascii="Linux Libertine" w:eastAsia="Times New Roman" w:hAnsi="Linux Libertine" w:cs="Linux Libertine"/>
          <w:color w:val="000000"/>
          <w:sz w:val="18"/>
          <w:szCs w:val="18"/>
          <w:lang w:eastAsia="en-US" w:bidi="ar-SA"/>
        </w:rPr>
        <w:t>Copper-Eyes – An inferior title placed upon bastards sired outside of the Nine Districts</w:t>
      </w:r>
    </w:p>
    <w:p w14:paraId="4E3DE780" w14:textId="77777777" w:rsidR="0073165B" w:rsidRPr="0073165B" w:rsidRDefault="0073165B" w:rsidP="0073165B">
      <w:pPr>
        <w:widowControl/>
        <w:suppressAutoHyphens w:val="0"/>
        <w:spacing w:line="240" w:lineRule="auto"/>
        <w:rPr>
          <w:rFonts w:ascii="Linux Libertine" w:eastAsia="Times New Roman" w:hAnsi="Linux Libertine" w:cs="Linux Libertine"/>
          <w:sz w:val="18"/>
          <w:szCs w:val="18"/>
          <w:lang w:eastAsia="en-US" w:bidi="ar-SA"/>
        </w:rPr>
      </w:pPr>
      <w:r w:rsidRPr="0073165B">
        <w:rPr>
          <w:rFonts w:ascii="Linux Libertine" w:eastAsia="Times New Roman" w:hAnsi="Linux Libertine" w:cs="Linux Libertine"/>
          <w:color w:val="000000"/>
          <w:sz w:val="18"/>
          <w:szCs w:val="18"/>
          <w:lang w:eastAsia="en-US" w:bidi="ar-SA"/>
        </w:rPr>
        <w:t>Begum – A title for a noble woman (in nagma or Old Tongue)</w:t>
      </w:r>
    </w:p>
    <w:p w14:paraId="37E70207" w14:textId="77777777" w:rsidR="0073165B" w:rsidRPr="0073165B" w:rsidRDefault="0073165B" w:rsidP="0073165B">
      <w:pPr>
        <w:widowControl/>
        <w:suppressAutoHyphens w:val="0"/>
        <w:spacing w:line="240" w:lineRule="auto"/>
        <w:rPr>
          <w:rFonts w:ascii="Linux Libertine" w:eastAsia="Times New Roman" w:hAnsi="Linux Libertine" w:cs="Linux Libertine"/>
          <w:sz w:val="18"/>
          <w:szCs w:val="18"/>
          <w:lang w:eastAsia="en-US" w:bidi="ar-SA"/>
        </w:rPr>
      </w:pPr>
      <w:r w:rsidRPr="0073165B">
        <w:rPr>
          <w:rFonts w:ascii="Linux Libertine" w:eastAsia="Times New Roman" w:hAnsi="Linux Libertine" w:cs="Linux Libertine"/>
          <w:color w:val="000000"/>
          <w:sz w:val="18"/>
          <w:szCs w:val="18"/>
          <w:lang w:eastAsia="en-US" w:bidi="ar-SA"/>
        </w:rPr>
        <w:t>Bey – A title for a noble man (in nagma or Old Tongue)</w:t>
      </w:r>
    </w:p>
    <w:p w14:paraId="344588EE" w14:textId="77777777" w:rsidR="0073165B" w:rsidRPr="0073165B" w:rsidRDefault="0073165B" w:rsidP="0073165B">
      <w:pPr>
        <w:widowControl/>
        <w:suppressAutoHyphens w:val="0"/>
        <w:spacing w:line="240" w:lineRule="auto"/>
        <w:rPr>
          <w:rFonts w:ascii="Linux Libertine" w:eastAsia="Times New Roman" w:hAnsi="Linux Libertine" w:cs="Linux Libertine"/>
          <w:sz w:val="18"/>
          <w:szCs w:val="18"/>
          <w:lang w:eastAsia="en-US" w:bidi="ar-SA"/>
        </w:rPr>
      </w:pPr>
      <w:r w:rsidRPr="0073165B">
        <w:rPr>
          <w:rFonts w:ascii="Linux Libertine" w:eastAsia="Times New Roman" w:hAnsi="Linux Libertine" w:cs="Linux Libertine"/>
          <w:color w:val="000000"/>
          <w:sz w:val="18"/>
          <w:szCs w:val="18"/>
          <w:lang w:eastAsia="en-US" w:bidi="ar-SA"/>
        </w:rPr>
        <w:t>Bhagavati – A title for a noble woman (in vishna or New Tongue)</w:t>
      </w:r>
    </w:p>
    <w:p w14:paraId="6AA2E9C0" w14:textId="77777777" w:rsidR="0073165B" w:rsidRPr="0073165B" w:rsidRDefault="0073165B" w:rsidP="0073165B">
      <w:pPr>
        <w:widowControl/>
        <w:suppressAutoHyphens w:val="0"/>
        <w:spacing w:line="240" w:lineRule="auto"/>
        <w:rPr>
          <w:rFonts w:ascii="Linux Libertine" w:eastAsia="Times New Roman" w:hAnsi="Linux Libertine" w:cs="Linux Libertine"/>
          <w:sz w:val="18"/>
          <w:szCs w:val="18"/>
          <w:lang w:eastAsia="en-US" w:bidi="ar-SA"/>
        </w:rPr>
      </w:pPr>
      <w:r w:rsidRPr="0073165B">
        <w:rPr>
          <w:rFonts w:ascii="Linux Libertine" w:eastAsia="Times New Roman" w:hAnsi="Linux Libertine" w:cs="Linux Libertine"/>
          <w:color w:val="000000"/>
          <w:sz w:val="18"/>
          <w:szCs w:val="18"/>
          <w:lang w:eastAsia="en-US" w:bidi="ar-SA"/>
        </w:rPr>
        <w:t>Bhagavan – A title for a noble man (in vishna or New Tongue)</w:t>
      </w:r>
    </w:p>
    <w:p w14:paraId="06EE5C0C" w14:textId="77777777" w:rsidR="0073165B" w:rsidRPr="0073165B" w:rsidRDefault="0073165B" w:rsidP="0073165B">
      <w:pPr>
        <w:widowControl/>
        <w:suppressAutoHyphens w:val="0"/>
        <w:spacing w:line="240" w:lineRule="auto"/>
        <w:rPr>
          <w:rFonts w:ascii="Linux Libertine" w:eastAsia="Times New Roman" w:hAnsi="Linux Libertine" w:cs="Linux Libertine"/>
          <w:sz w:val="18"/>
          <w:szCs w:val="18"/>
          <w:lang w:eastAsia="en-US" w:bidi="ar-SA"/>
        </w:rPr>
      </w:pPr>
      <w:r w:rsidRPr="0073165B">
        <w:rPr>
          <w:rFonts w:ascii="Linux Libertine" w:eastAsia="Times New Roman" w:hAnsi="Linux Libertine" w:cs="Linux Libertine"/>
          <w:color w:val="000000"/>
          <w:sz w:val="18"/>
          <w:szCs w:val="18"/>
          <w:lang w:eastAsia="en-US" w:bidi="ar-SA"/>
        </w:rPr>
        <w:t>Khaat’neva – An informal title that is often associated with a lover. Mostly exchanged between</w:t>
      </w:r>
    </w:p>
    <w:p w14:paraId="014DDE0D" w14:textId="77777777" w:rsidR="0073165B" w:rsidRPr="0073165B" w:rsidRDefault="0073165B" w:rsidP="0073165B">
      <w:pPr>
        <w:widowControl/>
        <w:suppressAutoHyphens w:val="0"/>
        <w:spacing w:line="240" w:lineRule="auto"/>
        <w:rPr>
          <w:rFonts w:ascii="Linux Libertine" w:eastAsia="Times New Roman" w:hAnsi="Linux Libertine" w:cs="Linux Libertine"/>
          <w:sz w:val="18"/>
          <w:szCs w:val="18"/>
          <w:lang w:eastAsia="en-US" w:bidi="ar-SA"/>
        </w:rPr>
      </w:pPr>
      <w:r w:rsidRPr="0073165B">
        <w:rPr>
          <w:rFonts w:ascii="Linux Libertine" w:eastAsia="Times New Roman" w:hAnsi="Linux Libertine" w:cs="Linux Libertine"/>
          <w:color w:val="000000"/>
          <w:sz w:val="18"/>
          <w:szCs w:val="18"/>
          <w:lang w:eastAsia="en-US" w:bidi="ar-SA"/>
        </w:rPr>
        <w:t>girls in a playful, flirtatious manner.</w:t>
      </w:r>
    </w:p>
    <w:p w14:paraId="234C5A36" w14:textId="77777777" w:rsidR="0073165B" w:rsidRPr="0073165B" w:rsidRDefault="0073165B" w:rsidP="0073165B">
      <w:pPr>
        <w:widowControl/>
        <w:suppressAutoHyphens w:val="0"/>
        <w:spacing w:line="240" w:lineRule="auto"/>
        <w:rPr>
          <w:rFonts w:ascii="Linux Libertine" w:eastAsia="Times New Roman" w:hAnsi="Linux Libertine" w:cs="Linux Libertine"/>
          <w:sz w:val="18"/>
          <w:szCs w:val="18"/>
          <w:lang w:eastAsia="en-US" w:bidi="ar-SA"/>
        </w:rPr>
      </w:pPr>
      <w:r w:rsidRPr="0073165B">
        <w:rPr>
          <w:rFonts w:ascii="Linux Libertine" w:eastAsia="Times New Roman" w:hAnsi="Linux Libertine" w:cs="Linux Libertine"/>
          <w:color w:val="000000"/>
          <w:sz w:val="18"/>
          <w:szCs w:val="18"/>
          <w:lang w:eastAsia="en-US" w:bidi="ar-SA"/>
        </w:rPr>
        <w:t>Dadi – A paternal grandmother </w:t>
      </w:r>
    </w:p>
    <w:p w14:paraId="432D9A04" w14:textId="77777777" w:rsidR="0073165B" w:rsidRPr="0073165B" w:rsidRDefault="0073165B" w:rsidP="0073165B">
      <w:pPr>
        <w:widowControl/>
        <w:suppressAutoHyphens w:val="0"/>
        <w:spacing w:line="240" w:lineRule="auto"/>
        <w:rPr>
          <w:rFonts w:ascii="Linux Libertine" w:eastAsia="Times New Roman" w:hAnsi="Linux Libertine" w:cs="Linux Libertine"/>
          <w:sz w:val="18"/>
          <w:szCs w:val="18"/>
          <w:lang w:eastAsia="en-US" w:bidi="ar-SA"/>
        </w:rPr>
      </w:pPr>
      <w:r w:rsidRPr="0073165B">
        <w:rPr>
          <w:rFonts w:ascii="Linux Libertine" w:eastAsia="Times New Roman" w:hAnsi="Linux Libertine" w:cs="Linux Libertine"/>
          <w:color w:val="000000"/>
          <w:sz w:val="18"/>
          <w:szCs w:val="18"/>
          <w:lang w:eastAsia="en-US" w:bidi="ar-SA"/>
        </w:rPr>
        <w:t>Bhatiji – Niece </w:t>
      </w:r>
    </w:p>
    <w:p w14:paraId="477A6CF9" w14:textId="77777777" w:rsidR="0073165B" w:rsidRPr="0073165B" w:rsidRDefault="0073165B" w:rsidP="0073165B">
      <w:pPr>
        <w:widowControl/>
        <w:suppressAutoHyphens w:val="0"/>
        <w:spacing w:line="240" w:lineRule="auto"/>
        <w:rPr>
          <w:rFonts w:ascii="Linux Libertine" w:eastAsia="Times New Roman" w:hAnsi="Linux Libertine" w:cs="Linux Libertine"/>
          <w:sz w:val="18"/>
          <w:szCs w:val="18"/>
          <w:lang w:eastAsia="en-US" w:bidi="ar-SA"/>
        </w:rPr>
      </w:pPr>
      <w:r w:rsidRPr="0073165B">
        <w:rPr>
          <w:rFonts w:ascii="Linux Libertine" w:eastAsia="Times New Roman" w:hAnsi="Linux Libertine" w:cs="Linux Libertine"/>
          <w:color w:val="000000"/>
          <w:sz w:val="18"/>
          <w:szCs w:val="18"/>
          <w:lang w:eastAsia="en-US" w:bidi="ar-SA"/>
        </w:rPr>
        <w:t>Jadukari – An enchantress of witch of dark magicks </w:t>
      </w:r>
    </w:p>
    <w:p w14:paraId="3EB362A0" w14:textId="77777777" w:rsidR="0073165B" w:rsidRPr="0073165B" w:rsidRDefault="0073165B" w:rsidP="0073165B">
      <w:pPr>
        <w:widowControl/>
        <w:suppressAutoHyphens w:val="0"/>
        <w:spacing w:line="240" w:lineRule="auto"/>
        <w:rPr>
          <w:rFonts w:ascii="Linux Libertine" w:eastAsia="Times New Roman" w:hAnsi="Linux Libertine" w:cs="Linux Libertine"/>
          <w:sz w:val="18"/>
          <w:szCs w:val="18"/>
          <w:lang w:eastAsia="en-US" w:bidi="ar-SA"/>
        </w:rPr>
      </w:pPr>
      <w:r w:rsidRPr="0073165B">
        <w:rPr>
          <w:rFonts w:ascii="Linux Libertine" w:eastAsia="Times New Roman" w:hAnsi="Linux Libertine" w:cs="Linux Libertine"/>
          <w:color w:val="000000"/>
          <w:sz w:val="18"/>
          <w:szCs w:val="18"/>
          <w:lang w:eastAsia="en-US" w:bidi="ar-SA"/>
        </w:rPr>
        <w:t>Zragh – A four-legged creature that prowls the desert region of Indo-Vaz. It spans thirteen to</w:t>
      </w:r>
    </w:p>
    <w:p w14:paraId="02DB699F" w14:textId="77777777" w:rsidR="0073165B" w:rsidRPr="0073165B" w:rsidRDefault="0073165B" w:rsidP="0073165B">
      <w:pPr>
        <w:widowControl/>
        <w:suppressAutoHyphens w:val="0"/>
        <w:spacing w:line="240" w:lineRule="auto"/>
        <w:rPr>
          <w:rFonts w:ascii="Linux Libertine" w:eastAsia="Times New Roman" w:hAnsi="Linux Libertine" w:cs="Linux Libertine"/>
          <w:sz w:val="18"/>
          <w:szCs w:val="18"/>
          <w:lang w:eastAsia="en-US" w:bidi="ar-SA"/>
        </w:rPr>
      </w:pPr>
      <w:r w:rsidRPr="0073165B">
        <w:rPr>
          <w:rFonts w:ascii="Linux Libertine" w:eastAsia="Times New Roman" w:hAnsi="Linux Libertine" w:cs="Linux Libertine"/>
          <w:color w:val="000000"/>
          <w:sz w:val="18"/>
          <w:szCs w:val="18"/>
          <w:lang w:eastAsia="en-US" w:bidi="ar-SA"/>
        </w:rPr>
        <w:t>sixteen feet in length, has a split tail, short hide, and pronounced canines. It hunts in packs and</w:t>
      </w:r>
    </w:p>
    <w:p w14:paraId="366FB5E7" w14:textId="77777777" w:rsidR="0073165B" w:rsidRPr="0073165B" w:rsidRDefault="0073165B" w:rsidP="0073165B">
      <w:pPr>
        <w:widowControl/>
        <w:suppressAutoHyphens w:val="0"/>
        <w:spacing w:line="240" w:lineRule="auto"/>
        <w:rPr>
          <w:rFonts w:ascii="Linux Libertine" w:eastAsia="Times New Roman" w:hAnsi="Linux Libertine" w:cs="Linux Libertine"/>
          <w:sz w:val="18"/>
          <w:szCs w:val="18"/>
          <w:lang w:eastAsia="en-US" w:bidi="ar-SA"/>
        </w:rPr>
      </w:pPr>
      <w:r w:rsidRPr="0073165B">
        <w:rPr>
          <w:rFonts w:ascii="Linux Libertine" w:eastAsia="Times New Roman" w:hAnsi="Linux Libertine" w:cs="Linux Libertine"/>
          <w:color w:val="000000"/>
          <w:sz w:val="18"/>
          <w:szCs w:val="18"/>
          <w:lang w:eastAsia="en-US" w:bidi="ar-SA"/>
        </w:rPr>
        <w:t>are considered honor kills for any Amalarian that comes across them and survives.</w:t>
      </w:r>
    </w:p>
    <w:p w14:paraId="76A24126" w14:textId="77777777" w:rsidR="0073165B" w:rsidRPr="0073165B" w:rsidRDefault="0073165B" w:rsidP="0073165B">
      <w:pPr>
        <w:widowControl/>
        <w:suppressAutoHyphens w:val="0"/>
        <w:spacing w:line="240" w:lineRule="auto"/>
        <w:rPr>
          <w:rFonts w:ascii="Linux Libertine" w:eastAsia="Times New Roman" w:hAnsi="Linux Libertine" w:cs="Linux Libertine"/>
          <w:sz w:val="18"/>
          <w:szCs w:val="18"/>
          <w:lang w:eastAsia="en-US" w:bidi="ar-SA"/>
        </w:rPr>
      </w:pPr>
      <w:r w:rsidRPr="0073165B">
        <w:rPr>
          <w:rFonts w:ascii="Linux Libertine" w:eastAsia="Times New Roman" w:hAnsi="Linux Libertine" w:cs="Linux Libertine"/>
          <w:color w:val="000000"/>
          <w:sz w:val="18"/>
          <w:szCs w:val="18"/>
          <w:lang w:eastAsia="en-US" w:bidi="ar-SA"/>
        </w:rPr>
        <w:t>Siyala – A four-legged creature smaller in comparison to zragh. They are symbols of both good and bad luck, as they are tricksters who steal food and garments from traveling merchants or children during their Rite of Passage.</w:t>
      </w:r>
    </w:p>
    <w:p w14:paraId="49AA44AB" w14:textId="77777777" w:rsidR="0073165B" w:rsidRPr="0073165B" w:rsidRDefault="0073165B" w:rsidP="0073165B">
      <w:pPr>
        <w:widowControl/>
        <w:suppressAutoHyphens w:val="0"/>
        <w:spacing w:line="240" w:lineRule="auto"/>
        <w:rPr>
          <w:rFonts w:ascii="Linux Libertine" w:eastAsia="Times New Roman" w:hAnsi="Linux Libertine" w:cs="Linux Libertine"/>
          <w:sz w:val="18"/>
          <w:szCs w:val="18"/>
          <w:lang w:eastAsia="en-US" w:bidi="ar-SA"/>
        </w:rPr>
      </w:pPr>
      <w:r w:rsidRPr="0073165B">
        <w:rPr>
          <w:rFonts w:ascii="Linux Libertine" w:eastAsia="Times New Roman" w:hAnsi="Linux Libertine" w:cs="Linux Libertine"/>
          <w:color w:val="000000"/>
          <w:sz w:val="18"/>
          <w:szCs w:val="18"/>
          <w:lang w:eastAsia="en-US" w:bidi="ar-SA"/>
        </w:rPr>
        <w:t>Irala – Domesticated short-haired felines that have short horns just beside their pronounced ears.</w:t>
      </w:r>
    </w:p>
    <w:p w14:paraId="24192353" w14:textId="77777777" w:rsidR="0073165B" w:rsidRPr="0073165B" w:rsidRDefault="0073165B" w:rsidP="0073165B">
      <w:pPr>
        <w:widowControl/>
        <w:suppressAutoHyphens w:val="0"/>
        <w:spacing w:line="240" w:lineRule="auto"/>
        <w:rPr>
          <w:rFonts w:ascii="Linux Libertine" w:eastAsia="Times New Roman" w:hAnsi="Linux Libertine" w:cs="Linux Libertine"/>
          <w:sz w:val="18"/>
          <w:szCs w:val="18"/>
          <w:lang w:eastAsia="en-US" w:bidi="ar-SA"/>
        </w:rPr>
      </w:pPr>
      <w:r w:rsidRPr="0073165B">
        <w:rPr>
          <w:rFonts w:ascii="Linux Libertine" w:eastAsia="Times New Roman" w:hAnsi="Linux Libertine" w:cs="Linux Libertine"/>
          <w:color w:val="000000"/>
          <w:sz w:val="18"/>
          <w:szCs w:val="18"/>
          <w:lang w:eastAsia="en-US" w:bidi="ar-SA"/>
        </w:rPr>
        <w:t>Burman – A creature known for inhabiting the Oasis, a great hub of forestry that exists in the middle of the Amari deserts. They don large bodies of shaggy hair, stocky legs, and a long snout with short tails. The males have small horns that curl out from the base of their small ears.</w:t>
      </w:r>
    </w:p>
    <w:p w14:paraId="736CDA67" w14:textId="77777777" w:rsidR="0073165B" w:rsidRPr="0073165B" w:rsidRDefault="0073165B" w:rsidP="0073165B">
      <w:pPr>
        <w:widowControl/>
        <w:suppressAutoHyphens w:val="0"/>
        <w:spacing w:line="240" w:lineRule="auto"/>
        <w:rPr>
          <w:rFonts w:ascii="Linux Libertine" w:eastAsia="Times New Roman" w:hAnsi="Linux Libertine" w:cs="Linux Libertine"/>
          <w:sz w:val="18"/>
          <w:szCs w:val="18"/>
          <w:lang w:eastAsia="en-US" w:bidi="ar-SA"/>
        </w:rPr>
      </w:pPr>
      <w:r w:rsidRPr="0073165B">
        <w:rPr>
          <w:rFonts w:ascii="Linux Libertine" w:eastAsia="Times New Roman" w:hAnsi="Linux Libertine" w:cs="Linux Libertine"/>
          <w:color w:val="000000"/>
          <w:sz w:val="18"/>
          <w:szCs w:val="18"/>
          <w:lang w:eastAsia="en-US" w:bidi="ar-SA"/>
        </w:rPr>
        <w:t>They are most commonly seen in the Marizad Palace amongst royals and nobles and are a</w:t>
      </w:r>
    </w:p>
    <w:p w14:paraId="3203848D" w14:textId="77777777" w:rsidR="0073165B" w:rsidRPr="0073165B" w:rsidRDefault="0073165B" w:rsidP="0073165B">
      <w:pPr>
        <w:widowControl/>
        <w:suppressAutoHyphens w:val="0"/>
        <w:spacing w:line="240" w:lineRule="auto"/>
        <w:rPr>
          <w:rFonts w:ascii="Linux Libertine" w:eastAsia="Times New Roman" w:hAnsi="Linux Libertine" w:cs="Linux Libertine"/>
          <w:sz w:val="18"/>
          <w:szCs w:val="18"/>
          <w:lang w:eastAsia="en-US" w:bidi="ar-SA"/>
        </w:rPr>
      </w:pPr>
      <w:r w:rsidRPr="0073165B">
        <w:rPr>
          <w:rFonts w:ascii="Linux Libertine" w:eastAsia="Times New Roman" w:hAnsi="Linux Libertine" w:cs="Linux Libertine"/>
          <w:color w:val="000000"/>
          <w:sz w:val="18"/>
          <w:szCs w:val="18"/>
          <w:lang w:eastAsia="en-US" w:bidi="ar-SA"/>
        </w:rPr>
        <w:t>symbol of good luck. Irala’s are also extremely intelligent, though disloyal. They’re most likely</w:t>
      </w:r>
    </w:p>
    <w:p w14:paraId="4C00D4B0" w14:textId="77777777" w:rsidR="0073165B" w:rsidRPr="0073165B" w:rsidRDefault="0073165B" w:rsidP="0073165B">
      <w:pPr>
        <w:widowControl/>
        <w:suppressAutoHyphens w:val="0"/>
        <w:spacing w:line="240" w:lineRule="auto"/>
        <w:rPr>
          <w:rFonts w:ascii="Linux Libertine" w:eastAsia="Times New Roman" w:hAnsi="Linux Libertine" w:cs="Linux Libertine"/>
          <w:sz w:val="18"/>
          <w:szCs w:val="18"/>
          <w:lang w:eastAsia="en-US" w:bidi="ar-SA"/>
        </w:rPr>
      </w:pPr>
      <w:r w:rsidRPr="0073165B">
        <w:rPr>
          <w:rFonts w:ascii="Linux Libertine" w:eastAsia="Times New Roman" w:hAnsi="Linux Libertine" w:cs="Linux Libertine"/>
          <w:color w:val="000000"/>
          <w:sz w:val="18"/>
          <w:szCs w:val="18"/>
          <w:lang w:eastAsia="en-US" w:bidi="ar-SA"/>
        </w:rPr>
        <w:t>to eat their own master in their sleep.</w:t>
      </w:r>
    </w:p>
    <w:p w14:paraId="56EC3802" w14:textId="77777777" w:rsidR="0073165B" w:rsidRPr="0073165B" w:rsidRDefault="0073165B" w:rsidP="0073165B">
      <w:pPr>
        <w:widowControl/>
        <w:suppressAutoHyphens w:val="0"/>
        <w:spacing w:line="240" w:lineRule="auto"/>
        <w:rPr>
          <w:rFonts w:ascii="Linux Libertine" w:eastAsia="Times New Roman" w:hAnsi="Linux Libertine" w:cs="Linux Libertine"/>
          <w:sz w:val="18"/>
          <w:szCs w:val="18"/>
          <w:lang w:eastAsia="en-US" w:bidi="ar-SA"/>
        </w:rPr>
      </w:pPr>
      <w:r w:rsidRPr="0073165B">
        <w:rPr>
          <w:rFonts w:ascii="Linux Libertine" w:eastAsia="Times New Roman" w:hAnsi="Linux Libertine" w:cs="Linux Libertine"/>
          <w:color w:val="000000"/>
          <w:sz w:val="18"/>
          <w:szCs w:val="18"/>
          <w:lang w:eastAsia="en-US" w:bidi="ar-SA"/>
        </w:rPr>
        <w:lastRenderedPageBreak/>
        <w:t>Zretic – Native Meridian language </w:t>
      </w:r>
    </w:p>
    <w:p w14:paraId="3F2D76EC" w14:textId="77777777" w:rsidR="0073165B" w:rsidRPr="0073165B" w:rsidRDefault="0073165B" w:rsidP="0073165B">
      <w:pPr>
        <w:widowControl/>
        <w:suppressAutoHyphens w:val="0"/>
        <w:spacing w:line="240" w:lineRule="auto"/>
        <w:rPr>
          <w:rFonts w:ascii="Linux Libertine" w:eastAsia="Times New Roman" w:hAnsi="Linux Libertine" w:cs="Linux Libertine"/>
          <w:sz w:val="18"/>
          <w:szCs w:val="18"/>
          <w:lang w:eastAsia="en-US" w:bidi="ar-SA"/>
        </w:rPr>
      </w:pPr>
      <w:r w:rsidRPr="0073165B">
        <w:rPr>
          <w:rFonts w:ascii="Linux Libertine" w:eastAsia="Times New Roman" w:hAnsi="Linux Libertine" w:cs="Linux Libertine"/>
          <w:color w:val="000000"/>
          <w:sz w:val="18"/>
          <w:szCs w:val="18"/>
          <w:lang w:eastAsia="en-US" w:bidi="ar-SA"/>
        </w:rPr>
        <w:t>Vroer – A Meridian term that means ‘brother’.</w:t>
      </w:r>
    </w:p>
    <w:p w14:paraId="4E381F8A" w14:textId="77777777" w:rsidR="0073165B" w:rsidRPr="0073165B" w:rsidRDefault="0073165B" w:rsidP="0073165B">
      <w:pPr>
        <w:widowControl/>
        <w:suppressAutoHyphens w:val="0"/>
        <w:spacing w:line="240" w:lineRule="auto"/>
        <w:rPr>
          <w:rFonts w:ascii="Linux Libertine" w:eastAsia="Times New Roman" w:hAnsi="Linux Libertine" w:cs="Linux Libertine"/>
          <w:sz w:val="18"/>
          <w:szCs w:val="18"/>
          <w:lang w:eastAsia="en-US" w:bidi="ar-SA"/>
        </w:rPr>
      </w:pPr>
      <w:r w:rsidRPr="0073165B">
        <w:rPr>
          <w:rFonts w:ascii="Linux Libertine" w:eastAsia="Times New Roman" w:hAnsi="Linux Libertine" w:cs="Linux Libertine"/>
          <w:color w:val="000000"/>
          <w:sz w:val="18"/>
          <w:szCs w:val="18"/>
          <w:lang w:eastAsia="en-US" w:bidi="ar-SA"/>
        </w:rPr>
        <w:t>Prahani – Slum children that are sold to the royal family, prahani’s are decoys or guards that serve rajkumari’s and rajkumar’s. Often, they stand in place of the Rukhezzi they serve to thwart assassination attempts, know the art of sabotage and subterfuge, and are loyal to the core </w:t>
      </w:r>
    </w:p>
    <w:p w14:paraId="5A1EC8DF" w14:textId="77777777" w:rsidR="0073165B" w:rsidRPr="0073165B" w:rsidRDefault="0073165B" w:rsidP="0073165B">
      <w:pPr>
        <w:widowControl/>
        <w:suppressAutoHyphens w:val="0"/>
        <w:spacing w:line="240" w:lineRule="auto"/>
        <w:rPr>
          <w:rFonts w:ascii="Linux Libertine" w:eastAsia="Times New Roman" w:hAnsi="Linux Libertine" w:cs="Linux Libertine"/>
          <w:sz w:val="18"/>
          <w:szCs w:val="18"/>
          <w:lang w:eastAsia="en-US" w:bidi="ar-SA"/>
        </w:rPr>
      </w:pPr>
      <w:r w:rsidRPr="0073165B">
        <w:rPr>
          <w:rFonts w:ascii="Linux Libertine" w:eastAsia="Times New Roman" w:hAnsi="Linux Libertine" w:cs="Linux Libertine"/>
          <w:color w:val="000000"/>
          <w:sz w:val="18"/>
          <w:szCs w:val="18"/>
          <w:lang w:eastAsia="en-US" w:bidi="ar-SA"/>
        </w:rPr>
        <w:t xml:space="preserve">Dupatta – A decorative scarf that is naturally accompanied by a salwar, a traditional gown worn by women </w:t>
      </w:r>
    </w:p>
    <w:p w14:paraId="112AA4A7" w14:textId="3F70499F" w:rsidR="0073165B" w:rsidRPr="0073165B" w:rsidRDefault="0073165B" w:rsidP="0073165B">
      <w:pPr>
        <w:widowControl/>
        <w:suppressAutoHyphens w:val="0"/>
        <w:spacing w:line="240" w:lineRule="auto"/>
        <w:rPr>
          <w:rFonts w:ascii="Linux Libertine" w:eastAsia="Times New Roman" w:hAnsi="Linux Libertine" w:cs="Linux Libertine"/>
          <w:sz w:val="18"/>
          <w:szCs w:val="18"/>
          <w:lang w:eastAsia="en-US" w:bidi="ar-SA"/>
        </w:rPr>
      </w:pPr>
      <w:r w:rsidRPr="0073165B">
        <w:rPr>
          <w:rFonts w:ascii="Linux Libertine" w:eastAsia="Times New Roman" w:hAnsi="Linux Libertine" w:cs="Linux Libertine"/>
          <w:color w:val="000000"/>
          <w:sz w:val="18"/>
          <w:szCs w:val="18"/>
          <w:lang w:eastAsia="en-US" w:bidi="ar-SA"/>
        </w:rPr>
        <w:t>House of Falcons – In all the living kingdoms across Arthuris, this is the largest, living royal clan that sits within the Marizad Palace with over 300 members. </w:t>
      </w:r>
    </w:p>
    <w:p w14:paraId="49EAA1D3" w14:textId="77777777" w:rsidR="0073165B" w:rsidRPr="0073165B" w:rsidRDefault="0073165B" w:rsidP="00993E93">
      <w:pPr>
        <w:pStyle w:val="titlepage"/>
        <w:rPr>
          <w:rFonts w:ascii="Linux Libertine" w:hAnsi="Linux Libertine" w:cs="Linux Libertine"/>
        </w:rPr>
      </w:pPr>
    </w:p>
    <w:p w14:paraId="0A72C79C" w14:textId="77777777" w:rsidR="0073165B" w:rsidRPr="0073165B" w:rsidRDefault="0073165B" w:rsidP="00514526">
      <w:pPr>
        <w:rPr>
          <w:rStyle w:val="Hyperlink"/>
          <w:rFonts w:ascii="Linux Libertine" w:hAnsi="Linux Libertine" w:cs="Linux Libertine"/>
          <w:sz w:val="18"/>
          <w:szCs w:val="18"/>
        </w:rPr>
      </w:pPr>
    </w:p>
    <w:p w14:paraId="703FCC25" w14:textId="77777777" w:rsidR="0073165B" w:rsidRPr="0073165B" w:rsidRDefault="0073165B" w:rsidP="00514526">
      <w:pPr>
        <w:rPr>
          <w:rStyle w:val="Hyperlink"/>
          <w:rFonts w:ascii="Linux Libertine" w:hAnsi="Linux Libertine" w:cs="Linux Libertine"/>
          <w:sz w:val="18"/>
          <w:szCs w:val="18"/>
        </w:rPr>
      </w:pPr>
    </w:p>
    <w:p w14:paraId="21C9D02B" w14:textId="77777777" w:rsidR="0073165B" w:rsidRPr="0073165B" w:rsidRDefault="0073165B" w:rsidP="00514526">
      <w:pPr>
        <w:rPr>
          <w:rStyle w:val="Hyperlink"/>
          <w:rFonts w:ascii="Linux Libertine" w:hAnsi="Linux Libertine" w:cs="Linux Libertine"/>
          <w:sz w:val="18"/>
          <w:szCs w:val="18"/>
        </w:rPr>
      </w:pPr>
    </w:p>
    <w:p w14:paraId="038C37F3" w14:textId="77777777" w:rsidR="0073165B" w:rsidRPr="0073165B" w:rsidRDefault="0073165B" w:rsidP="00514526">
      <w:pPr>
        <w:rPr>
          <w:rStyle w:val="Hyperlink"/>
          <w:rFonts w:ascii="Linux Libertine" w:hAnsi="Linux Libertine" w:cs="Linux Libertine"/>
          <w:sz w:val="18"/>
          <w:szCs w:val="18"/>
        </w:rPr>
      </w:pPr>
    </w:p>
    <w:p w14:paraId="1CD657BA" w14:textId="77777777" w:rsidR="0073165B" w:rsidRPr="0073165B" w:rsidRDefault="0073165B" w:rsidP="00514526">
      <w:pPr>
        <w:rPr>
          <w:rStyle w:val="Hyperlink"/>
          <w:rFonts w:ascii="Linux Libertine" w:hAnsi="Linux Libertine" w:cs="Linux Libertine"/>
          <w:sz w:val="18"/>
          <w:szCs w:val="18"/>
        </w:rPr>
      </w:pPr>
    </w:p>
    <w:p w14:paraId="4D95CC54" w14:textId="77777777" w:rsidR="0073165B" w:rsidRPr="0073165B" w:rsidRDefault="0073165B" w:rsidP="00514526">
      <w:pPr>
        <w:rPr>
          <w:rStyle w:val="Hyperlink"/>
          <w:rFonts w:ascii="Linux Libertine" w:hAnsi="Linux Libertine" w:cs="Linux Libertine"/>
          <w:sz w:val="18"/>
          <w:szCs w:val="18"/>
        </w:rPr>
      </w:pPr>
    </w:p>
    <w:p w14:paraId="703FB015" w14:textId="77777777" w:rsidR="0073165B" w:rsidRPr="0073165B" w:rsidRDefault="0073165B" w:rsidP="00514526">
      <w:pPr>
        <w:rPr>
          <w:rStyle w:val="Hyperlink"/>
          <w:rFonts w:ascii="Linux Libertine" w:hAnsi="Linux Libertine" w:cs="Linux Libertine"/>
          <w:sz w:val="18"/>
          <w:szCs w:val="18"/>
        </w:rPr>
      </w:pPr>
    </w:p>
    <w:p w14:paraId="4951A28A" w14:textId="77777777" w:rsidR="0073165B" w:rsidRPr="0073165B" w:rsidRDefault="0073165B" w:rsidP="00514526">
      <w:pPr>
        <w:rPr>
          <w:rStyle w:val="Hyperlink"/>
          <w:rFonts w:ascii="Linux Libertine" w:hAnsi="Linux Libertine" w:cs="Linux Libertine"/>
          <w:sz w:val="18"/>
          <w:szCs w:val="18"/>
        </w:rPr>
      </w:pPr>
    </w:p>
    <w:p w14:paraId="2732DB91" w14:textId="77777777" w:rsidR="0073165B" w:rsidRPr="0073165B" w:rsidRDefault="0073165B" w:rsidP="00514526">
      <w:pPr>
        <w:rPr>
          <w:rStyle w:val="Hyperlink"/>
          <w:rFonts w:ascii="Linux Libertine" w:hAnsi="Linux Libertine" w:cs="Linux Libertine"/>
          <w:sz w:val="18"/>
          <w:szCs w:val="18"/>
        </w:rPr>
      </w:pPr>
    </w:p>
    <w:p w14:paraId="4D17D539" w14:textId="77777777" w:rsidR="0073165B" w:rsidRPr="0073165B" w:rsidRDefault="0073165B" w:rsidP="00514526">
      <w:pPr>
        <w:rPr>
          <w:rStyle w:val="Hyperlink"/>
          <w:rFonts w:ascii="Linux Libertine" w:hAnsi="Linux Libertine" w:cs="Linux Libertine"/>
          <w:sz w:val="18"/>
          <w:szCs w:val="18"/>
        </w:rPr>
      </w:pPr>
    </w:p>
    <w:p w14:paraId="2BF263CC" w14:textId="77777777" w:rsidR="0073165B" w:rsidRPr="0073165B" w:rsidRDefault="0073165B" w:rsidP="00514526">
      <w:pPr>
        <w:rPr>
          <w:rStyle w:val="Hyperlink"/>
          <w:rFonts w:ascii="Linux Libertine" w:hAnsi="Linux Libertine" w:cs="Linux Libertine"/>
        </w:rPr>
      </w:pPr>
    </w:p>
    <w:p w14:paraId="3B03CFB0" w14:textId="77777777" w:rsidR="0073165B" w:rsidRPr="0073165B" w:rsidRDefault="0073165B" w:rsidP="00514526">
      <w:pPr>
        <w:rPr>
          <w:rStyle w:val="Hyperlink"/>
          <w:rFonts w:ascii="Linux Libertine" w:hAnsi="Linux Libertine" w:cs="Linux Libertine"/>
        </w:rPr>
      </w:pPr>
    </w:p>
    <w:p w14:paraId="5E0AA9FF" w14:textId="77777777" w:rsidR="0073165B" w:rsidRPr="0073165B" w:rsidRDefault="0073165B" w:rsidP="00514526">
      <w:pPr>
        <w:rPr>
          <w:rStyle w:val="Hyperlink"/>
          <w:rFonts w:ascii="Linux Libertine" w:hAnsi="Linux Libertine" w:cs="Linux Libertine"/>
        </w:rPr>
      </w:pPr>
    </w:p>
    <w:p w14:paraId="5C9D0196" w14:textId="77777777" w:rsidR="0073165B" w:rsidRPr="0073165B" w:rsidRDefault="0073165B" w:rsidP="00514526">
      <w:pPr>
        <w:rPr>
          <w:rStyle w:val="Hyperlink"/>
          <w:rFonts w:ascii="Linux Libertine" w:hAnsi="Linux Libertine" w:cs="Linux Libertine"/>
        </w:rPr>
      </w:pPr>
    </w:p>
    <w:p w14:paraId="1818DCA5" w14:textId="77777777" w:rsidR="0073165B" w:rsidRPr="0073165B" w:rsidRDefault="0073165B" w:rsidP="00514526">
      <w:pPr>
        <w:rPr>
          <w:rStyle w:val="Hyperlink"/>
          <w:rFonts w:ascii="Linux Libertine" w:hAnsi="Linux Libertine" w:cs="Linux Libertine"/>
        </w:rPr>
      </w:pPr>
    </w:p>
    <w:p w14:paraId="71A2FAB8" w14:textId="77777777" w:rsidR="0073165B" w:rsidRPr="0073165B" w:rsidRDefault="0073165B" w:rsidP="00514526">
      <w:pPr>
        <w:rPr>
          <w:rStyle w:val="Hyperlink"/>
          <w:rFonts w:ascii="Linux Libertine" w:hAnsi="Linux Libertine" w:cs="Linux Libertine"/>
        </w:rPr>
      </w:pPr>
    </w:p>
    <w:p w14:paraId="0E63037D" w14:textId="77777777" w:rsidR="0073165B" w:rsidRPr="0073165B" w:rsidRDefault="0073165B" w:rsidP="00514526">
      <w:pPr>
        <w:rPr>
          <w:rStyle w:val="Hyperlink"/>
          <w:rFonts w:ascii="Linux Libertine" w:hAnsi="Linux Libertine" w:cs="Linux Libertine"/>
        </w:rPr>
      </w:pPr>
    </w:p>
    <w:p w14:paraId="432138C8" w14:textId="77777777" w:rsidR="0073165B" w:rsidRPr="0073165B" w:rsidRDefault="0073165B" w:rsidP="00514526">
      <w:pPr>
        <w:rPr>
          <w:rStyle w:val="Hyperlink"/>
          <w:rFonts w:ascii="Linux Libertine" w:hAnsi="Linux Libertine" w:cs="Linux Libertine"/>
        </w:rPr>
      </w:pPr>
    </w:p>
    <w:p w14:paraId="58A5F78A" w14:textId="77777777" w:rsidR="0073165B" w:rsidRPr="0073165B" w:rsidRDefault="0073165B" w:rsidP="00514526">
      <w:pPr>
        <w:rPr>
          <w:rStyle w:val="Hyperlink"/>
          <w:rFonts w:ascii="Linux Libertine" w:hAnsi="Linux Libertine" w:cs="Linux Libertine"/>
        </w:rPr>
      </w:pPr>
    </w:p>
    <w:p w14:paraId="5DA37EA4" w14:textId="77777777" w:rsidR="0073165B" w:rsidRPr="0073165B" w:rsidRDefault="0073165B" w:rsidP="00514526">
      <w:pPr>
        <w:rPr>
          <w:rStyle w:val="Hyperlink"/>
          <w:rFonts w:ascii="Linux Libertine" w:hAnsi="Linux Libertine" w:cs="Linux Libertine"/>
        </w:rPr>
      </w:pPr>
    </w:p>
    <w:p w14:paraId="44274070" w14:textId="77777777" w:rsidR="0073165B" w:rsidRPr="0073165B" w:rsidRDefault="0073165B" w:rsidP="00514526">
      <w:pPr>
        <w:rPr>
          <w:rStyle w:val="Hyperlink"/>
          <w:rFonts w:ascii="Linux Libertine" w:hAnsi="Linux Libertine" w:cs="Linux Libertine"/>
        </w:rPr>
      </w:pPr>
    </w:p>
    <w:p w14:paraId="1511089A" w14:textId="77777777" w:rsidR="0073165B" w:rsidRPr="0073165B" w:rsidRDefault="0073165B" w:rsidP="00514526">
      <w:pPr>
        <w:rPr>
          <w:rStyle w:val="Hyperlink"/>
          <w:rFonts w:ascii="Linux Libertine" w:hAnsi="Linux Libertine" w:cs="Linux Libertine"/>
        </w:rPr>
      </w:pPr>
    </w:p>
    <w:p w14:paraId="5CB10B1C" w14:textId="77777777" w:rsidR="0073165B" w:rsidRPr="0073165B" w:rsidRDefault="0073165B" w:rsidP="00514526">
      <w:pPr>
        <w:rPr>
          <w:rStyle w:val="Hyperlink"/>
          <w:rFonts w:ascii="Linux Libertine" w:hAnsi="Linux Libertine" w:cs="Linux Libertine"/>
        </w:rPr>
      </w:pPr>
    </w:p>
    <w:p w14:paraId="2D155680" w14:textId="77777777" w:rsidR="0073165B" w:rsidRPr="0073165B" w:rsidRDefault="0073165B" w:rsidP="00514526">
      <w:pPr>
        <w:rPr>
          <w:rStyle w:val="Hyperlink"/>
          <w:rFonts w:ascii="Linux Libertine" w:hAnsi="Linux Libertine" w:cs="Linux Libertine"/>
        </w:rPr>
      </w:pPr>
    </w:p>
    <w:p w14:paraId="03AA71A2" w14:textId="77777777" w:rsidR="0073165B" w:rsidRPr="0073165B" w:rsidRDefault="0073165B" w:rsidP="00514526">
      <w:pPr>
        <w:rPr>
          <w:rStyle w:val="Hyperlink"/>
          <w:rFonts w:ascii="Linux Libertine" w:hAnsi="Linux Libertine" w:cs="Linux Libertine"/>
        </w:rPr>
      </w:pPr>
    </w:p>
    <w:p w14:paraId="6B61CBFA" w14:textId="77777777" w:rsidR="0073165B" w:rsidRDefault="0073165B" w:rsidP="00514526">
      <w:pPr>
        <w:rPr>
          <w:rStyle w:val="Hyperlink"/>
        </w:rPr>
      </w:pPr>
    </w:p>
    <w:p w14:paraId="2495560A" w14:textId="22F3503D" w:rsidR="00BA041F" w:rsidRDefault="00BA041F" w:rsidP="00BA041F">
      <w:pPr>
        <w:pStyle w:val="titlepage"/>
        <w:rPr>
          <w:rFonts w:ascii="Linux Libertine" w:hAnsi="Linux Libertine" w:cs="Linux Libertine"/>
        </w:rPr>
      </w:pPr>
      <w:r>
        <w:rPr>
          <w:rFonts w:ascii="Linux Libertine" w:hAnsi="Linux Libertine" w:cs="Linux Libertine"/>
        </w:rPr>
        <w:lastRenderedPageBreak/>
        <w:t>ADVANCE READER’S EDITION – NOT FOR SALE</w:t>
      </w:r>
    </w:p>
    <w:p w14:paraId="77007CE1" w14:textId="77777777" w:rsidR="00BA041F" w:rsidRDefault="00BA041F" w:rsidP="00BA041F">
      <w:pPr>
        <w:pStyle w:val="titlepage"/>
        <w:rPr>
          <w:rFonts w:ascii="Linux Libertine" w:hAnsi="Linux Libertine" w:cs="Linux Libertine"/>
        </w:rPr>
      </w:pPr>
    </w:p>
    <w:p w14:paraId="3701E02A" w14:textId="1C5D6CBB" w:rsidR="00BA041F" w:rsidRPr="00CE6FE8" w:rsidRDefault="00BA041F" w:rsidP="00BA041F">
      <w:pPr>
        <w:pStyle w:val="titlepage"/>
        <w:rPr>
          <w:rFonts w:ascii="Linux Libertine" w:hAnsi="Linux Libertine" w:cs="Linux Libertine"/>
        </w:rPr>
      </w:pPr>
      <w:r>
        <w:rPr>
          <w:rFonts w:ascii="Linux Libertine" w:hAnsi="Linux Libertine" w:cs="Linux Libertine"/>
        </w:rPr>
        <w:t>CONTENT GUIDELINES : This is an uncorrected proof meaning final publication is subject to change. Maiden of the Hollow Path follows graphic themes that include, and are not limited to, mention of sexual assault, self-mutilation, eating disorders, abuse, alcoholism, bodily horror, PTSD, and more.</w:t>
      </w:r>
    </w:p>
    <w:p w14:paraId="5A55E6D3" w14:textId="77777777" w:rsidR="00BA041F" w:rsidRDefault="00BA041F" w:rsidP="00BA041F">
      <w:pPr>
        <w:widowControl/>
        <w:suppressAutoHyphens w:val="0"/>
        <w:spacing w:line="240" w:lineRule="auto"/>
        <w:jc w:val="both"/>
        <w:rPr>
          <w:rFonts w:ascii="Times New Roman" w:eastAsia="Times New Roman" w:hAnsi="Times New Roman" w:cs="Times New Roman"/>
          <w:color w:val="000000"/>
          <w:sz w:val="24"/>
          <w:szCs w:val="24"/>
          <w:lang w:eastAsia="en-US" w:bidi="ar-SA"/>
        </w:rPr>
      </w:pPr>
    </w:p>
    <w:p w14:paraId="0753D612" w14:textId="77777777" w:rsidR="00BA041F" w:rsidRDefault="00BA041F" w:rsidP="00BA041F">
      <w:pPr>
        <w:widowControl/>
        <w:suppressAutoHyphens w:val="0"/>
        <w:spacing w:line="240" w:lineRule="auto"/>
        <w:jc w:val="both"/>
        <w:rPr>
          <w:rFonts w:ascii="Times New Roman" w:eastAsia="Times New Roman" w:hAnsi="Times New Roman" w:cs="Times New Roman"/>
          <w:color w:val="000000"/>
          <w:sz w:val="24"/>
          <w:szCs w:val="24"/>
          <w:lang w:eastAsia="en-US" w:bidi="ar-SA"/>
        </w:rPr>
      </w:pPr>
    </w:p>
    <w:p w14:paraId="07E16B97" w14:textId="77777777" w:rsidR="00C82DCB" w:rsidRDefault="00C82DCB" w:rsidP="00514526">
      <w:pPr>
        <w:rPr>
          <w:rStyle w:val="Hyperlink"/>
        </w:rPr>
      </w:pPr>
    </w:p>
    <w:p w14:paraId="6DE92EC2" w14:textId="77777777" w:rsidR="00C82DCB" w:rsidRDefault="00C82DCB" w:rsidP="00514526">
      <w:pPr>
        <w:rPr>
          <w:rStyle w:val="Hyperlink"/>
        </w:rPr>
      </w:pPr>
    </w:p>
    <w:p w14:paraId="25F084C3" w14:textId="77777777" w:rsidR="00C82DCB" w:rsidRDefault="00C82DCB" w:rsidP="006A0B57">
      <w:pPr>
        <w:pStyle w:val="Heading1"/>
      </w:pPr>
    </w:p>
    <w:p w14:paraId="0CB811CC" w14:textId="77777777" w:rsidR="00BA041F" w:rsidRDefault="00BA041F" w:rsidP="00BA041F">
      <w:pPr>
        <w:pStyle w:val="BodyText"/>
        <w:rPr>
          <w:lang w:val="en-AU" w:eastAsia="zh-CN" w:bidi="ar-SA"/>
        </w:rPr>
      </w:pPr>
    </w:p>
    <w:p w14:paraId="743A6C89" w14:textId="77777777" w:rsidR="00BA041F" w:rsidRDefault="00BA041F" w:rsidP="00BA041F">
      <w:pPr>
        <w:pStyle w:val="BodyText"/>
        <w:rPr>
          <w:lang w:val="en-AU" w:eastAsia="zh-CN" w:bidi="ar-SA"/>
        </w:rPr>
      </w:pPr>
    </w:p>
    <w:p w14:paraId="658F7573" w14:textId="77777777" w:rsidR="00BA041F" w:rsidRDefault="00BA041F" w:rsidP="00BA041F">
      <w:pPr>
        <w:pStyle w:val="BodyText"/>
        <w:rPr>
          <w:lang w:val="en-AU" w:eastAsia="zh-CN" w:bidi="ar-SA"/>
        </w:rPr>
      </w:pPr>
    </w:p>
    <w:p w14:paraId="61280971" w14:textId="77777777" w:rsidR="00BA041F" w:rsidRDefault="00BA041F" w:rsidP="00BA041F">
      <w:pPr>
        <w:pStyle w:val="BodyText"/>
        <w:rPr>
          <w:lang w:val="en-AU" w:eastAsia="zh-CN" w:bidi="ar-SA"/>
        </w:rPr>
      </w:pPr>
    </w:p>
    <w:p w14:paraId="0B4DE4EA" w14:textId="77777777" w:rsidR="00BA041F" w:rsidRDefault="00BA041F" w:rsidP="00BA041F">
      <w:pPr>
        <w:pStyle w:val="BodyText"/>
        <w:rPr>
          <w:lang w:val="en-AU" w:eastAsia="zh-CN" w:bidi="ar-SA"/>
        </w:rPr>
      </w:pPr>
    </w:p>
    <w:p w14:paraId="75F40329" w14:textId="77777777" w:rsidR="00BA041F" w:rsidRDefault="00BA041F" w:rsidP="00BA041F">
      <w:pPr>
        <w:pStyle w:val="titlepage"/>
        <w:rPr>
          <w:rFonts w:ascii="Linux Libertine" w:hAnsi="Linux Libertine" w:cs="Linux Libertine"/>
        </w:rPr>
      </w:pPr>
    </w:p>
    <w:p w14:paraId="71EC52D0" w14:textId="77777777" w:rsidR="0073165B" w:rsidRDefault="0073165B" w:rsidP="00BA041F">
      <w:pPr>
        <w:pStyle w:val="titlepage"/>
        <w:rPr>
          <w:rFonts w:ascii="Linux Libertine" w:hAnsi="Linux Libertine" w:cs="Linux Libertine"/>
        </w:rPr>
      </w:pPr>
    </w:p>
    <w:p w14:paraId="0813FA05" w14:textId="77777777" w:rsidR="009E4933" w:rsidRDefault="009E4933" w:rsidP="009E4933">
      <w:pPr>
        <w:pStyle w:val="titlepage"/>
        <w:jc w:val="center"/>
        <w:rPr>
          <w:rFonts w:ascii="Garamond" w:hAnsi="Garamond" w:cs="Linux Libertine"/>
          <w:i/>
          <w:iCs/>
          <w:sz w:val="24"/>
          <w:szCs w:val="24"/>
        </w:rPr>
      </w:pPr>
    </w:p>
    <w:p w14:paraId="0B3FC091" w14:textId="77777777" w:rsidR="009E4933" w:rsidRDefault="009E4933" w:rsidP="009E4933">
      <w:pPr>
        <w:pStyle w:val="titlepage"/>
        <w:jc w:val="center"/>
        <w:rPr>
          <w:rFonts w:ascii="Garamond" w:hAnsi="Garamond" w:cs="Linux Libertine"/>
          <w:i/>
          <w:iCs/>
          <w:sz w:val="24"/>
          <w:szCs w:val="24"/>
        </w:rPr>
      </w:pPr>
    </w:p>
    <w:p w14:paraId="3BBBA88E" w14:textId="77777777" w:rsidR="009E4933" w:rsidRDefault="009E4933" w:rsidP="009E4933">
      <w:pPr>
        <w:pStyle w:val="titlepage"/>
        <w:jc w:val="center"/>
        <w:rPr>
          <w:rFonts w:ascii="Garamond" w:hAnsi="Garamond" w:cs="Linux Libertine"/>
          <w:i/>
          <w:iCs/>
          <w:sz w:val="24"/>
          <w:szCs w:val="24"/>
        </w:rPr>
      </w:pPr>
    </w:p>
    <w:p w14:paraId="4DC15F16" w14:textId="77777777" w:rsidR="009E4933" w:rsidRDefault="009E4933" w:rsidP="009E4933">
      <w:pPr>
        <w:pStyle w:val="titlepage"/>
        <w:jc w:val="center"/>
        <w:rPr>
          <w:rFonts w:ascii="Garamond" w:hAnsi="Garamond" w:cs="Linux Libertine"/>
          <w:i/>
          <w:iCs/>
          <w:sz w:val="24"/>
          <w:szCs w:val="24"/>
        </w:rPr>
      </w:pPr>
    </w:p>
    <w:p w14:paraId="059E8F24" w14:textId="77777777" w:rsidR="009E4933" w:rsidRDefault="009E4933" w:rsidP="009E4933">
      <w:pPr>
        <w:pStyle w:val="titlepage"/>
        <w:jc w:val="center"/>
        <w:rPr>
          <w:rFonts w:ascii="Garamond" w:hAnsi="Garamond" w:cs="Linux Libertine"/>
          <w:i/>
          <w:iCs/>
          <w:sz w:val="24"/>
          <w:szCs w:val="24"/>
        </w:rPr>
      </w:pPr>
    </w:p>
    <w:p w14:paraId="4C727FF2" w14:textId="77777777" w:rsidR="009E4933" w:rsidRDefault="009E4933" w:rsidP="009E4933">
      <w:pPr>
        <w:pStyle w:val="titlepage"/>
        <w:jc w:val="center"/>
        <w:rPr>
          <w:rFonts w:ascii="Garamond" w:hAnsi="Garamond" w:cs="Linux Libertine"/>
          <w:i/>
          <w:iCs/>
          <w:sz w:val="24"/>
          <w:szCs w:val="24"/>
        </w:rPr>
      </w:pPr>
    </w:p>
    <w:p w14:paraId="13C74B7F" w14:textId="77777777" w:rsidR="009E4933" w:rsidRDefault="009E4933" w:rsidP="009E4933">
      <w:pPr>
        <w:pStyle w:val="titlepage"/>
        <w:jc w:val="center"/>
        <w:rPr>
          <w:rFonts w:ascii="Garamond" w:hAnsi="Garamond" w:cs="Linux Libertine"/>
          <w:i/>
          <w:iCs/>
          <w:sz w:val="24"/>
          <w:szCs w:val="24"/>
        </w:rPr>
      </w:pPr>
    </w:p>
    <w:p w14:paraId="4C6E11E0" w14:textId="77777777" w:rsidR="009E4933" w:rsidRDefault="009E4933" w:rsidP="009E4933">
      <w:pPr>
        <w:pStyle w:val="titlepage"/>
        <w:jc w:val="center"/>
        <w:rPr>
          <w:rFonts w:ascii="Garamond" w:hAnsi="Garamond" w:cs="Linux Libertine"/>
          <w:i/>
          <w:iCs/>
          <w:sz w:val="24"/>
          <w:szCs w:val="24"/>
        </w:rPr>
      </w:pPr>
    </w:p>
    <w:p w14:paraId="54E2EF99" w14:textId="77777777" w:rsidR="009E4933" w:rsidRDefault="009E4933" w:rsidP="009E4933">
      <w:pPr>
        <w:pStyle w:val="titlepage"/>
        <w:jc w:val="center"/>
        <w:rPr>
          <w:rFonts w:ascii="Garamond" w:hAnsi="Garamond" w:cs="Linux Libertine"/>
          <w:i/>
          <w:iCs/>
          <w:sz w:val="24"/>
          <w:szCs w:val="24"/>
        </w:rPr>
      </w:pPr>
    </w:p>
    <w:p w14:paraId="48527264" w14:textId="77777777" w:rsidR="009E4933" w:rsidRDefault="009E4933" w:rsidP="009E4933">
      <w:pPr>
        <w:pStyle w:val="titlepage"/>
        <w:jc w:val="center"/>
        <w:rPr>
          <w:rFonts w:ascii="Garamond" w:hAnsi="Garamond" w:cs="Linux Libertine"/>
          <w:i/>
          <w:iCs/>
          <w:sz w:val="24"/>
          <w:szCs w:val="24"/>
        </w:rPr>
      </w:pPr>
    </w:p>
    <w:p w14:paraId="484FE085" w14:textId="77777777" w:rsidR="009E4933" w:rsidRDefault="009E4933" w:rsidP="009E4933">
      <w:pPr>
        <w:pStyle w:val="titlepage"/>
        <w:jc w:val="center"/>
        <w:rPr>
          <w:rFonts w:ascii="Garamond" w:hAnsi="Garamond" w:cs="Linux Libertine"/>
          <w:i/>
          <w:iCs/>
          <w:sz w:val="24"/>
          <w:szCs w:val="24"/>
        </w:rPr>
      </w:pPr>
    </w:p>
    <w:p w14:paraId="60214305" w14:textId="7A26DD68" w:rsidR="00BA041F" w:rsidRPr="009E4933" w:rsidRDefault="00BA041F" w:rsidP="009E4933">
      <w:pPr>
        <w:pStyle w:val="titlepage"/>
        <w:jc w:val="center"/>
        <w:rPr>
          <w:rFonts w:ascii="Garamond" w:hAnsi="Garamond" w:cs="Linux Libertine"/>
          <w:i/>
          <w:iCs/>
          <w:sz w:val="24"/>
          <w:szCs w:val="24"/>
        </w:rPr>
      </w:pPr>
      <w:r w:rsidRPr="009E4933">
        <w:rPr>
          <w:rFonts w:ascii="Garamond" w:hAnsi="Garamond" w:cs="Linux Libertine"/>
          <w:i/>
          <w:iCs/>
          <w:sz w:val="24"/>
          <w:szCs w:val="24"/>
        </w:rPr>
        <w:t>For those angry enough to put tyrants to shame.</w:t>
      </w:r>
    </w:p>
    <w:p w14:paraId="5A44A473" w14:textId="716AB85C" w:rsidR="00BA041F" w:rsidRPr="009E4933" w:rsidRDefault="00BA041F" w:rsidP="009E4933">
      <w:pPr>
        <w:pStyle w:val="titlepage"/>
        <w:jc w:val="center"/>
        <w:rPr>
          <w:rFonts w:ascii="Garamond" w:hAnsi="Garamond" w:cs="Linux Libertine"/>
          <w:i/>
          <w:iCs/>
          <w:sz w:val="24"/>
          <w:szCs w:val="24"/>
        </w:rPr>
      </w:pPr>
      <w:r w:rsidRPr="009E4933">
        <w:rPr>
          <w:rFonts w:ascii="Garamond" w:hAnsi="Garamond" w:cs="Linux Libertine"/>
          <w:i/>
          <w:iCs/>
          <w:sz w:val="24"/>
          <w:szCs w:val="24"/>
        </w:rPr>
        <w:t xml:space="preserve">Long Live </w:t>
      </w:r>
      <w:r w:rsidRPr="009E4933">
        <w:rPr>
          <w:rFonts w:ascii="Garamond" w:hAnsi="Garamond" w:cs="Linux Libertine"/>
          <w:b/>
          <w:bCs/>
          <w:i/>
          <w:iCs/>
          <w:sz w:val="24"/>
          <w:szCs w:val="24"/>
        </w:rPr>
        <w:t>You</w:t>
      </w:r>
      <w:r w:rsidRPr="009E4933">
        <w:rPr>
          <w:rFonts w:ascii="Garamond" w:hAnsi="Garamond" w:cs="Linux Libertine"/>
          <w:i/>
          <w:iCs/>
          <w:sz w:val="24"/>
          <w:szCs w:val="24"/>
        </w:rPr>
        <w:t>.</w:t>
      </w:r>
    </w:p>
    <w:p w14:paraId="1080998D" w14:textId="77777777" w:rsidR="00BA041F" w:rsidRDefault="00BA041F" w:rsidP="009E4933">
      <w:pPr>
        <w:pStyle w:val="BodyText"/>
        <w:jc w:val="center"/>
        <w:rPr>
          <w:lang w:val="en-AU" w:eastAsia="zh-CN" w:bidi="ar-SA"/>
        </w:rPr>
      </w:pPr>
    </w:p>
    <w:p w14:paraId="07109E23" w14:textId="77777777" w:rsidR="00BA041F" w:rsidRDefault="00BA041F" w:rsidP="00BA041F">
      <w:pPr>
        <w:pStyle w:val="BodyText"/>
        <w:rPr>
          <w:lang w:val="en-AU" w:eastAsia="zh-CN" w:bidi="ar-SA"/>
        </w:rPr>
      </w:pPr>
    </w:p>
    <w:p w14:paraId="3B6B2411" w14:textId="77777777" w:rsidR="00BA041F" w:rsidRDefault="00BA041F" w:rsidP="00BA041F">
      <w:pPr>
        <w:pStyle w:val="BodyText"/>
        <w:rPr>
          <w:lang w:val="en-AU" w:eastAsia="zh-CN" w:bidi="ar-SA"/>
        </w:rPr>
      </w:pPr>
    </w:p>
    <w:p w14:paraId="5229E368" w14:textId="77777777" w:rsidR="00BA041F" w:rsidRDefault="00BA041F" w:rsidP="00BA041F">
      <w:pPr>
        <w:pStyle w:val="BodyText"/>
        <w:rPr>
          <w:lang w:val="en-AU" w:eastAsia="zh-CN" w:bidi="ar-SA"/>
        </w:rPr>
      </w:pPr>
    </w:p>
    <w:p w14:paraId="7DD77058" w14:textId="0D030D51" w:rsidR="00BA041F" w:rsidRDefault="00BA041F" w:rsidP="002F06D2">
      <w:pPr>
        <w:pStyle w:val="Heading1"/>
        <w:tabs>
          <w:tab w:val="left" w:pos="1020"/>
          <w:tab w:val="center" w:pos="3240"/>
        </w:tabs>
        <w:jc w:val="left"/>
        <w:rPr>
          <w:rFonts w:ascii="REVOLUTION" w:hAnsi="REVOLUTION"/>
        </w:rPr>
      </w:pPr>
      <w:bookmarkStart w:id="0" w:name="_Toc428039723"/>
    </w:p>
    <w:bookmarkEnd w:id="0"/>
    <w:p w14:paraId="7B77605A" w14:textId="36F0E2EC" w:rsidR="00514526" w:rsidRPr="002F06D2" w:rsidRDefault="00BA041F" w:rsidP="006A0B57">
      <w:pPr>
        <w:pStyle w:val="Heading1"/>
        <w:rPr>
          <w:rFonts w:ascii="Garamond" w:hAnsi="Garamond"/>
        </w:rPr>
      </w:pPr>
      <w:r w:rsidRPr="002F06D2">
        <w:rPr>
          <w:rFonts w:ascii="Garamond" w:hAnsi="Garamond"/>
        </w:rPr>
        <w:t>PREAMBLE TO THE ACCURSED</w:t>
      </w:r>
    </w:p>
    <w:p w14:paraId="789ACD9C" w14:textId="7497A9AF" w:rsidR="00127239" w:rsidRPr="002F06D2" w:rsidRDefault="00127239" w:rsidP="00127239">
      <w:pPr>
        <w:pStyle w:val="mainbody"/>
        <w:rPr>
          <w:rFonts w:ascii="Garamond" w:hAnsi="Garamond"/>
          <w:lang w:eastAsia="en-US" w:bidi="ar-SA"/>
        </w:rPr>
      </w:pPr>
      <w:r w:rsidRPr="002F06D2">
        <w:rPr>
          <w:rFonts w:ascii="Garamond" w:hAnsi="Garamond"/>
          <w:b/>
          <w:bCs/>
          <w:i/>
          <w:iCs/>
          <w:lang w:eastAsia="en-US" w:bidi="ar-SA"/>
        </w:rPr>
        <w:t xml:space="preserve">SHAHINA </w:t>
      </w:r>
      <w:r w:rsidR="006126F9">
        <w:rPr>
          <w:rFonts w:ascii="Garamond" w:hAnsi="Garamond"/>
          <w:lang w:eastAsia="en-US" w:bidi="ar-SA"/>
        </w:rPr>
        <w:t>R</w:t>
      </w:r>
      <w:r w:rsidR="006126F9" w:rsidRPr="006126F9">
        <w:rPr>
          <w:rFonts w:ascii="Garamond" w:hAnsi="Garamond"/>
          <w:lang w:eastAsia="en-US" w:bidi="ar-SA"/>
        </w:rPr>
        <w:t>ukhezzi had a soft heart for some, but they were long dead and so was she.</w:t>
      </w:r>
      <w:r w:rsidR="006126F9" w:rsidRPr="006126F9">
        <w:rPr>
          <w:rFonts w:ascii="Garamond" w:hAnsi="Garamond"/>
          <w:lang w:eastAsia="en-US" w:bidi="ar-SA"/>
        </w:rPr>
        <w:tab/>
      </w:r>
    </w:p>
    <w:p w14:paraId="65CEE184" w14:textId="77777777" w:rsidR="00127239" w:rsidRPr="002F06D2" w:rsidRDefault="00127239" w:rsidP="00127239">
      <w:pPr>
        <w:pStyle w:val="mainbody"/>
        <w:rPr>
          <w:rFonts w:ascii="Garamond" w:hAnsi="Garamond"/>
          <w:lang w:eastAsia="en-US" w:bidi="ar-SA"/>
        </w:rPr>
      </w:pPr>
      <w:r w:rsidRPr="002F06D2">
        <w:rPr>
          <w:rFonts w:ascii="Garamond" w:hAnsi="Garamond"/>
          <w:lang w:eastAsia="en-US" w:bidi="ar-SA"/>
        </w:rPr>
        <w:t>Made from wrath she’d held in the pit of her soul, it was unleashed like a torrent over the Summer Court. Not only did it engulf those who begged mercy, but it engulfed her too. </w:t>
      </w:r>
    </w:p>
    <w:p w14:paraId="4CAE81DC" w14:textId="77777777" w:rsidR="00127239" w:rsidRPr="002F06D2" w:rsidRDefault="00127239" w:rsidP="00127239">
      <w:pPr>
        <w:pStyle w:val="mainbody"/>
        <w:rPr>
          <w:rFonts w:ascii="Garamond" w:hAnsi="Garamond"/>
          <w:lang w:eastAsia="en-US" w:bidi="ar-SA"/>
        </w:rPr>
      </w:pPr>
      <w:r w:rsidRPr="002F06D2">
        <w:rPr>
          <w:rFonts w:ascii="Garamond" w:hAnsi="Garamond"/>
          <w:lang w:eastAsia="en-US" w:bidi="ar-SA"/>
        </w:rPr>
        <w:t>She’d remembered what it felt like; when skin began to decay and burning hot coals simmered cold. She was prepared to die with frazzled nerve endings and each breath burning her lungs. Somehow, she was here, alive, with all manner of scar proving those trials. </w:t>
      </w:r>
    </w:p>
    <w:p w14:paraId="5DB8A6E4" w14:textId="77777777" w:rsidR="00127239" w:rsidRPr="002F06D2" w:rsidRDefault="00127239" w:rsidP="00127239">
      <w:pPr>
        <w:pStyle w:val="mainbody"/>
        <w:rPr>
          <w:rFonts w:ascii="Garamond" w:hAnsi="Garamond"/>
          <w:lang w:eastAsia="en-US" w:bidi="ar-SA"/>
        </w:rPr>
      </w:pPr>
      <w:r w:rsidRPr="002F06D2">
        <w:rPr>
          <w:rFonts w:ascii="Garamond" w:hAnsi="Garamond"/>
          <w:shd w:val="clear" w:color="auto" w:fill="FFFFFF"/>
          <w:lang w:eastAsia="en-US" w:bidi="ar-SA"/>
        </w:rPr>
        <w:t>The House of Falcons believed she reflected the monstrosities of her heart, but the people? The people never thought her anything but justified. For now, when she rode Galagar through the First Gates with her head held high, she’d amassed a thousand marigold garlands to welcome her home.</w:t>
      </w:r>
    </w:p>
    <w:p w14:paraId="2D8229C0" w14:textId="6A48ED5B" w:rsidR="002F06D2" w:rsidRPr="006126F9" w:rsidRDefault="00127239" w:rsidP="006126F9">
      <w:pPr>
        <w:pStyle w:val="mainbody"/>
        <w:rPr>
          <w:rStyle w:val="BlockQuoteChar"/>
          <w:rFonts w:ascii="Garamond" w:hAnsi="Garamond" w:cs="FreeSerif"/>
          <w:i w:val="0"/>
          <w:lang w:eastAsia="en-US" w:bidi="ar-SA"/>
        </w:rPr>
      </w:pPr>
      <w:r w:rsidRPr="002F06D2">
        <w:rPr>
          <w:rFonts w:ascii="Garamond" w:hAnsi="Garamond"/>
          <w:shd w:val="clear" w:color="auto" w:fill="FFFFFF"/>
          <w:lang w:eastAsia="en-US" w:bidi="ar-SA"/>
        </w:rPr>
        <w:t xml:space="preserve">If only they’d known why. </w:t>
      </w:r>
    </w:p>
    <w:p w14:paraId="259F2BFB" w14:textId="28091E65" w:rsidR="002F06D2" w:rsidRDefault="002F06D2" w:rsidP="002F06D2">
      <w:pPr>
        <w:pStyle w:val="FirstParagraph0"/>
        <w:rPr>
          <w:rStyle w:val="BlockQuoteChar"/>
          <w:rFonts w:ascii="FreeSerif" w:hAnsi="FreeSerif" w:cs="FreeSerif"/>
          <w:b/>
        </w:rPr>
      </w:pPr>
      <w:r>
        <w:rPr>
          <w:rFonts w:ascii="REVOLUTION" w:hAnsi="REVOLUTION"/>
          <w:noProof/>
        </w:rPr>
        <w:lastRenderedPageBreak/>
        <w:drawing>
          <wp:anchor distT="0" distB="0" distL="114300" distR="114300" simplePos="0" relativeHeight="251666432" behindDoc="0" locked="0" layoutInCell="1" allowOverlap="1" wp14:anchorId="02799D43" wp14:editId="2B78E5B5">
            <wp:simplePos x="0" y="0"/>
            <wp:positionH relativeFrom="column">
              <wp:posOffset>0</wp:posOffset>
            </wp:positionH>
            <wp:positionV relativeFrom="paragraph">
              <wp:posOffset>156845</wp:posOffset>
            </wp:positionV>
            <wp:extent cx="4114800" cy="2188845"/>
            <wp:effectExtent l="0" t="0" r="0" b="0"/>
            <wp:wrapNone/>
            <wp:docPr id="7" name="Picture 7"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1B9C77AA" w14:textId="282ED75F" w:rsidR="002F06D2" w:rsidRDefault="002F06D2" w:rsidP="002F06D2">
      <w:pPr>
        <w:pStyle w:val="Heading1"/>
        <w:rPr>
          <w:rStyle w:val="BlockQuoteChar"/>
          <w:rFonts w:ascii="Garamond" w:eastAsia="Arial Unicode MS" w:hAnsi="Garamond" w:cs="Raven Sans NBP"/>
          <w:i w:val="0"/>
          <w:sz w:val="40"/>
          <w:szCs w:val="40"/>
          <w:lang w:eastAsia="zh-CN" w:bidi="ar-SA"/>
        </w:rPr>
      </w:pPr>
      <w:r w:rsidRPr="002F06D2">
        <w:rPr>
          <w:rStyle w:val="BlockQuoteChar"/>
          <w:rFonts w:ascii="Garamond" w:eastAsia="Arial Unicode MS" w:hAnsi="Garamond" w:cs="Raven Sans NBP"/>
          <w:i w:val="0"/>
          <w:sz w:val="40"/>
          <w:szCs w:val="40"/>
          <w:lang w:eastAsia="zh-CN" w:bidi="ar-SA"/>
        </w:rPr>
        <w:t>CHAPTER ONE: THE RETURNED</w:t>
      </w:r>
    </w:p>
    <w:p w14:paraId="1FA94F3C" w14:textId="7893AF25" w:rsidR="002F06D2" w:rsidRPr="006126F9" w:rsidRDefault="006126F9" w:rsidP="006126F9">
      <w:pPr>
        <w:pStyle w:val="mainbody"/>
        <w:rPr>
          <w:rFonts w:ascii="Garamond" w:hAnsi="Garamond"/>
          <w:lang w:eastAsia="en-US" w:bidi="ar-SA"/>
        </w:rPr>
      </w:pPr>
      <w:r w:rsidRPr="006126F9">
        <w:rPr>
          <w:rFonts w:ascii="Garamond" w:hAnsi="Garamond"/>
          <w:b/>
          <w:bCs/>
          <w:i/>
          <w:iCs/>
          <w:shd w:val="clear" w:color="auto" w:fill="FFFFFF"/>
          <w:lang w:eastAsia="en-US" w:bidi="ar-SA"/>
        </w:rPr>
        <w:t xml:space="preserve">THERE </w:t>
      </w:r>
      <w:r w:rsidRPr="006126F9">
        <w:rPr>
          <w:rFonts w:ascii="Garamond" w:hAnsi="Garamond"/>
          <w:shd w:val="clear" w:color="auto" w:fill="FFFFFF"/>
          <w:lang w:eastAsia="en-US" w:bidi="ar-SA"/>
        </w:rPr>
        <w:t xml:space="preserve">are a few things one should know of the rukhezzi, and it’s how much they hate their own. </w:t>
      </w:r>
      <w:r w:rsidR="002F06D2" w:rsidRPr="006126F9">
        <w:rPr>
          <w:rFonts w:ascii="Garamond" w:hAnsi="Garamond"/>
          <w:shd w:val="clear" w:color="auto" w:fill="FFFFFF"/>
          <w:lang w:eastAsia="en-US" w:bidi="ar-SA"/>
        </w:rPr>
        <w:t>For all wished to take the Lotus Throne, yet it was open to just one. </w:t>
      </w:r>
    </w:p>
    <w:p w14:paraId="3D5175F5" w14:textId="77777777" w:rsidR="002F06D2" w:rsidRPr="006126F9" w:rsidRDefault="002F06D2" w:rsidP="006126F9">
      <w:pPr>
        <w:pStyle w:val="mainbody"/>
        <w:rPr>
          <w:rFonts w:ascii="Garamond" w:hAnsi="Garamond"/>
          <w:lang w:eastAsia="en-US" w:bidi="ar-SA"/>
        </w:rPr>
      </w:pPr>
      <w:r w:rsidRPr="006126F9">
        <w:rPr>
          <w:rFonts w:ascii="Garamond" w:hAnsi="Garamond"/>
          <w:shd w:val="clear" w:color="auto" w:fill="FFFFFF"/>
          <w:lang w:eastAsia="en-US" w:bidi="ar-SA"/>
        </w:rPr>
        <w:t>In recent years, not even the Great and Immortal Maharaj was given sanction to sit upon that seat, and so it drew cold and weary, the gilded black armrests growing tired and lonely. It called for something more, fashioned from tsavorite and inlaid with crystalline petals, it glowed ominously under the morning sky. The open domed roof let broken sunlight bless its cathedral and those magnificent golden steps leading to the center of the crown remained marred and eroded.</w:t>
      </w:r>
    </w:p>
    <w:p w14:paraId="79270494" w14:textId="77777777" w:rsidR="002F06D2" w:rsidRPr="006126F9" w:rsidRDefault="002F06D2" w:rsidP="006126F9">
      <w:pPr>
        <w:pStyle w:val="mainbody"/>
        <w:rPr>
          <w:rFonts w:ascii="Garamond" w:hAnsi="Garamond"/>
          <w:lang w:eastAsia="en-US" w:bidi="ar-SA"/>
        </w:rPr>
      </w:pPr>
      <w:r w:rsidRPr="006126F9">
        <w:rPr>
          <w:rFonts w:ascii="Garamond" w:hAnsi="Garamond"/>
          <w:shd w:val="clear" w:color="auto" w:fill="FFFFFF"/>
          <w:lang w:eastAsia="en-US" w:bidi="ar-SA"/>
        </w:rPr>
        <w:t>Shahina stared at it for a long moment, looking abnormal in its wake. She was shrouded in the shadows of the day with a broken amethyst pendant being spun in hand. She looked down at the half-cracked jewel that pulsed only slightly, a rarity she hadn’t seen in eight years. </w:t>
      </w:r>
    </w:p>
    <w:p w14:paraId="68E79407" w14:textId="77777777" w:rsidR="002F06D2" w:rsidRPr="006126F9" w:rsidRDefault="002F06D2" w:rsidP="006126F9">
      <w:pPr>
        <w:pStyle w:val="mainbody"/>
        <w:rPr>
          <w:rFonts w:ascii="Garamond" w:hAnsi="Garamond"/>
          <w:lang w:eastAsia="en-US" w:bidi="ar-SA"/>
        </w:rPr>
      </w:pPr>
      <w:r w:rsidRPr="006126F9">
        <w:rPr>
          <w:rFonts w:ascii="Garamond" w:hAnsi="Garamond"/>
          <w:shd w:val="clear" w:color="auto" w:fill="FFFFFF"/>
          <w:lang w:eastAsia="en-US" w:bidi="ar-SA"/>
        </w:rPr>
        <w:lastRenderedPageBreak/>
        <w:t>Taking one step forward, the jewel pulsed even faster almost as if it were telling her something.</w:t>
      </w:r>
    </w:p>
    <w:p w14:paraId="1726D0E6" w14:textId="77777777" w:rsidR="002F06D2" w:rsidRPr="006126F9" w:rsidRDefault="002F06D2" w:rsidP="006126F9">
      <w:pPr>
        <w:pStyle w:val="mainbody"/>
        <w:rPr>
          <w:rFonts w:ascii="Garamond" w:hAnsi="Garamond"/>
          <w:lang w:eastAsia="en-US" w:bidi="ar-SA"/>
        </w:rPr>
      </w:pPr>
      <w:r w:rsidRPr="006126F9">
        <w:rPr>
          <w:rFonts w:ascii="Garamond" w:hAnsi="Garamond"/>
          <w:shd w:val="clear" w:color="auto" w:fill="FFFFFF"/>
          <w:lang w:eastAsia="en-US" w:bidi="ar-SA"/>
        </w:rPr>
        <w:t>“Worry not. It’ll be ours someday.” Her voice was low and drawn with husk. Once, long ago, she could bark all manner of orders and her people would fall in line. Now, it was just a trait; something that followed her tincture of alcohol and mythium pipes, both–of which–had been void to her for quite some time. It wasn’t by choice, however, but by force. </w:t>
      </w:r>
    </w:p>
    <w:p w14:paraId="4728C0CD" w14:textId="77777777" w:rsidR="002F06D2" w:rsidRPr="006126F9" w:rsidRDefault="002F06D2" w:rsidP="006126F9">
      <w:pPr>
        <w:pStyle w:val="mainbody"/>
        <w:rPr>
          <w:rFonts w:ascii="Garamond" w:hAnsi="Garamond"/>
          <w:lang w:eastAsia="en-US" w:bidi="ar-SA"/>
        </w:rPr>
      </w:pPr>
      <w:r w:rsidRPr="006126F9">
        <w:rPr>
          <w:rFonts w:ascii="Garamond" w:hAnsi="Garamond"/>
          <w:shd w:val="clear" w:color="auto" w:fill="FFFFFF"/>
          <w:lang w:eastAsia="en-US" w:bidi="ar-SA"/>
        </w:rPr>
        <w:t>One fact was for certain: Exile had not been a kind friend to her, just a lonely one. </w:t>
      </w:r>
    </w:p>
    <w:p w14:paraId="017949A0" w14:textId="77777777" w:rsidR="002F06D2" w:rsidRPr="006126F9" w:rsidRDefault="002F06D2" w:rsidP="006126F9">
      <w:pPr>
        <w:pStyle w:val="mainbody"/>
        <w:rPr>
          <w:rFonts w:ascii="Garamond" w:hAnsi="Garamond"/>
          <w:lang w:eastAsia="en-US" w:bidi="ar-SA"/>
        </w:rPr>
      </w:pPr>
      <w:r w:rsidRPr="006126F9">
        <w:rPr>
          <w:rFonts w:ascii="Garamond" w:hAnsi="Garamond"/>
          <w:shd w:val="clear" w:color="auto" w:fill="FFFFFF"/>
          <w:lang w:eastAsia="en-US" w:bidi="ar-SA"/>
        </w:rPr>
        <w:t>At the sound of the mahogany doors opening, Shahina eased the pendant back into her pocket and turned to face her twin. He was born of a different mother and father–a cousin in actuality. But the people of Amalari only cared that Shahina and Nayaz were born on the same day, for it was believed to be an omen. The last set of twins that graced the Marizad halls were bound until their heretical end, yet as the Oracle perceived them: these two would not end up like them. They would end up worse. </w:t>
      </w:r>
    </w:p>
    <w:p w14:paraId="250A27BD" w14:textId="77777777" w:rsidR="002F06D2" w:rsidRPr="006126F9" w:rsidRDefault="002F06D2" w:rsidP="006126F9">
      <w:pPr>
        <w:pStyle w:val="mainbody"/>
        <w:rPr>
          <w:rFonts w:ascii="Garamond" w:hAnsi="Garamond"/>
          <w:lang w:eastAsia="en-US" w:bidi="ar-SA"/>
        </w:rPr>
      </w:pPr>
      <w:r w:rsidRPr="006126F9">
        <w:rPr>
          <w:rFonts w:ascii="Garamond" w:hAnsi="Garamond"/>
          <w:shd w:val="clear" w:color="auto" w:fill="FFFFFF"/>
          <w:lang w:eastAsia="en-US" w:bidi="ar-SA"/>
        </w:rPr>
        <w:t>Nayaz’s boot clicked off granite and, at Shahina’s expense, he’d kept the look of disgust hidden rather well. He was a beautiful man and she, a handsome woman. One was made from literary tomes, forbidden grimoires, and the deft hand of a scholar. The other braved the storms, ran the war table with an iron fist, and served the common people. </w:t>
      </w:r>
    </w:p>
    <w:p w14:paraId="11A34260" w14:textId="77777777" w:rsidR="002F06D2" w:rsidRPr="006126F9" w:rsidRDefault="002F06D2" w:rsidP="006126F9">
      <w:pPr>
        <w:pStyle w:val="mainbody"/>
        <w:rPr>
          <w:rFonts w:ascii="Garamond" w:hAnsi="Garamond"/>
          <w:lang w:eastAsia="en-US" w:bidi="ar-SA"/>
        </w:rPr>
      </w:pPr>
      <w:r w:rsidRPr="006126F9">
        <w:rPr>
          <w:rFonts w:ascii="Garamond" w:hAnsi="Garamond"/>
          <w:shd w:val="clear" w:color="auto" w:fill="FFFFFF"/>
          <w:lang w:eastAsia="en-US" w:bidi="ar-SA"/>
        </w:rPr>
        <w:t xml:space="preserve">Folding his hands behind his back, Nayaz sighed. His brown hair was a shade lighter than his skin with tousled strands of red. He had not a scar on his face and smooth, sharp features that should have stolen the hands of many suitors; man or woman alike. But missives </w:t>
      </w:r>
      <w:r w:rsidRPr="006126F9">
        <w:rPr>
          <w:rFonts w:ascii="Garamond" w:hAnsi="Garamond"/>
          <w:shd w:val="clear" w:color="auto" w:fill="FFFFFF"/>
          <w:lang w:eastAsia="en-US" w:bidi="ar-SA"/>
        </w:rPr>
        <w:lastRenderedPageBreak/>
        <w:t>that were now pooling in through the Marizad doors came at Shahina’s arrival and immediate jealousy wound tight around his heart, “As Ambassador of the Jasmine Court, I regret to inform you that an accident has warranted your presence in the medical wing.”</w:t>
      </w:r>
    </w:p>
    <w:p w14:paraId="3F360B25" w14:textId="77777777" w:rsidR="002F06D2" w:rsidRPr="006126F9" w:rsidRDefault="002F06D2" w:rsidP="006126F9">
      <w:pPr>
        <w:pStyle w:val="mainbody"/>
        <w:rPr>
          <w:rFonts w:ascii="Garamond" w:hAnsi="Garamond"/>
          <w:lang w:eastAsia="en-US" w:bidi="ar-SA"/>
        </w:rPr>
      </w:pPr>
      <w:r w:rsidRPr="006126F9">
        <w:rPr>
          <w:rFonts w:ascii="Garamond" w:hAnsi="Garamond"/>
          <w:shd w:val="clear" w:color="auto" w:fill="FFFFFF"/>
          <w:lang w:eastAsia="en-US" w:bidi="ar-SA"/>
        </w:rPr>
        <w:t>“So professional, Nayaz. Did you practice that on your way to retrieve me?”</w:t>
      </w:r>
    </w:p>
    <w:p w14:paraId="1756575C" w14:textId="77777777" w:rsidR="002F06D2" w:rsidRPr="006126F9" w:rsidRDefault="002F06D2" w:rsidP="006126F9">
      <w:pPr>
        <w:pStyle w:val="mainbody"/>
        <w:rPr>
          <w:rFonts w:ascii="Garamond" w:hAnsi="Garamond"/>
          <w:lang w:eastAsia="en-US" w:bidi="ar-SA"/>
        </w:rPr>
      </w:pPr>
      <w:r w:rsidRPr="006126F9">
        <w:rPr>
          <w:rFonts w:ascii="Garamond" w:hAnsi="Garamond"/>
          <w:shd w:val="clear" w:color="auto" w:fill="FFFFFF"/>
          <w:lang w:eastAsia="en-US" w:bidi="ar-SA"/>
        </w:rPr>
        <w:t>His lips curled in disdain. “I was given strict orders to receive the exile in a diligent, respectful manner from the Durbari no less.” </w:t>
      </w:r>
    </w:p>
    <w:p w14:paraId="6662162C" w14:textId="77777777" w:rsidR="002F06D2" w:rsidRPr="006126F9" w:rsidRDefault="002F06D2" w:rsidP="006126F9">
      <w:pPr>
        <w:pStyle w:val="mainbody"/>
        <w:rPr>
          <w:rFonts w:ascii="Garamond" w:hAnsi="Garamond"/>
          <w:lang w:eastAsia="en-US" w:bidi="ar-SA"/>
        </w:rPr>
      </w:pPr>
      <w:r w:rsidRPr="006126F9">
        <w:rPr>
          <w:rFonts w:ascii="Garamond" w:hAnsi="Garamond"/>
          <w:shd w:val="clear" w:color="auto" w:fill="FFFFFF"/>
          <w:lang w:eastAsia="en-US" w:bidi="ar-SA"/>
        </w:rPr>
        <w:t>Shahina scoffed. She and the seat of twenty-three politicians that formed the Durbari never saw eye-to-eye. “Not even an hour back and I’ve been called to work? What is it?”</w:t>
      </w:r>
    </w:p>
    <w:p w14:paraId="5BF98733" w14:textId="243C29F9" w:rsidR="002F06D2" w:rsidRPr="006126F9" w:rsidRDefault="002F06D2" w:rsidP="006126F9">
      <w:pPr>
        <w:pStyle w:val="mainbody"/>
        <w:rPr>
          <w:rFonts w:ascii="Garamond" w:hAnsi="Garamond"/>
          <w:lang w:eastAsia="en-US" w:bidi="ar-SA"/>
        </w:rPr>
      </w:pPr>
      <w:r w:rsidRPr="006126F9">
        <w:rPr>
          <w:rFonts w:ascii="Garamond" w:hAnsi="Garamond"/>
          <w:shd w:val="clear" w:color="auto" w:fill="FFFFFF"/>
          <w:lang w:eastAsia="en-US" w:bidi="ar-SA"/>
        </w:rPr>
        <w:t>“The very thing you’ve been called to do.”</w:t>
      </w:r>
    </w:p>
    <w:p w14:paraId="0EC49AFA" w14:textId="2DE7AE04" w:rsidR="002F06D2" w:rsidRPr="006126F9" w:rsidRDefault="002F06D2" w:rsidP="006126F9">
      <w:pPr>
        <w:pStyle w:val="mainbody"/>
        <w:rPr>
          <w:rFonts w:ascii="Garamond" w:hAnsi="Garamond"/>
          <w:lang w:eastAsia="en-US" w:bidi="ar-SA"/>
        </w:rPr>
      </w:pPr>
      <w:r w:rsidRPr="006126F9">
        <w:rPr>
          <w:rFonts w:ascii="Garamond" w:hAnsi="Garamond"/>
          <w:shd w:val="clear" w:color="auto" w:fill="FFFFFF"/>
          <w:lang w:eastAsia="en-US" w:bidi="ar-SA"/>
        </w:rPr>
        <w:t xml:space="preserve">Shahina remembered it in bold letters at the bottom of her summoning, parchment the </w:t>
      </w:r>
      <w:r w:rsidR="006126F9" w:rsidRPr="006126F9">
        <w:rPr>
          <w:rFonts w:ascii="Garamond" w:hAnsi="Garamond"/>
          <w:shd w:val="clear" w:color="auto" w:fill="FFFFFF"/>
          <w:lang w:eastAsia="en-US" w:bidi="ar-SA"/>
        </w:rPr>
        <w:t>ever-beautiful</w:t>
      </w:r>
      <w:r w:rsidRPr="006126F9">
        <w:rPr>
          <w:rFonts w:ascii="Garamond" w:hAnsi="Garamond"/>
          <w:shd w:val="clear" w:color="auto" w:fill="FFFFFF"/>
          <w:lang w:eastAsia="en-US" w:bidi="ar-SA"/>
        </w:rPr>
        <w:t xml:space="preserve"> Shezadi of Stone passed unto her. Despite the iron forge having made her feel a thousand pounds heavy with sweat, there was a beam of pride at the royal memorandum calling her to </w:t>
      </w:r>
      <w:r w:rsidR="006126F9" w:rsidRPr="006126F9">
        <w:rPr>
          <w:rFonts w:ascii="Garamond" w:hAnsi="Garamond"/>
          <w:shd w:val="clear" w:color="auto" w:fill="FFFFFF"/>
          <w:lang w:eastAsia="en-US" w:bidi="ar-SA"/>
        </w:rPr>
        <w:t>war.</w:t>
      </w:r>
      <w:r w:rsidR="006126F9" w:rsidRPr="006126F9">
        <w:rPr>
          <w:rFonts w:ascii="Garamond" w:hAnsi="Garamond"/>
          <w:noProof/>
          <w:lang w:eastAsia="en-US" w:bidi="ar-SA"/>
        </w:rPr>
        <w:t xml:space="preserve"> </w:t>
      </w:r>
    </w:p>
    <w:p w14:paraId="277A2E6E" w14:textId="735CF5C7" w:rsidR="002F06D2" w:rsidRDefault="002F06D2" w:rsidP="006126F9">
      <w:pPr>
        <w:pStyle w:val="mainbody"/>
        <w:rPr>
          <w:rFonts w:ascii="Garamond" w:hAnsi="Garamond"/>
          <w:lang w:eastAsia="en-US" w:bidi="ar-SA"/>
        </w:rPr>
      </w:pPr>
    </w:p>
    <w:p w14:paraId="52DCFA16" w14:textId="3F2190A4" w:rsidR="002F06D2" w:rsidRPr="006126F9" w:rsidRDefault="006126F9" w:rsidP="006126F9">
      <w:pPr>
        <w:pStyle w:val="mainbody"/>
        <w:rPr>
          <w:rFonts w:ascii="Garamond" w:hAnsi="Garamond"/>
          <w:lang w:eastAsia="en-US" w:bidi="ar-SA"/>
        </w:rPr>
      </w:pPr>
      <w:r>
        <w:rPr>
          <w:rFonts w:ascii="Garamond" w:hAnsi="Garamond"/>
          <w:noProof/>
          <w:lang w:eastAsia="en-US" w:bidi="ar-SA"/>
        </w:rPr>
        <w:drawing>
          <wp:inline distT="0" distB="0" distL="0" distR="0" wp14:anchorId="309B0F6E" wp14:editId="298A7119">
            <wp:extent cx="4048125" cy="1711960"/>
            <wp:effectExtent l="0" t="0" r="0" b="0"/>
            <wp:docPr id="8" name="Picture 8" descr="A picture containing weapon, sword, cold weapon,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eapon, sword, cold weapon, black and wh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60121" cy="1717033"/>
                    </a:xfrm>
                    <a:prstGeom prst="rect">
                      <a:avLst/>
                    </a:prstGeom>
                  </pic:spPr>
                </pic:pic>
              </a:graphicData>
            </a:graphic>
          </wp:inline>
        </w:drawing>
      </w:r>
    </w:p>
    <w:p w14:paraId="0272FA28" w14:textId="77777777" w:rsidR="002F06D2" w:rsidRPr="006126F9" w:rsidRDefault="002F06D2" w:rsidP="006126F9">
      <w:pPr>
        <w:pStyle w:val="mainbody"/>
        <w:rPr>
          <w:rFonts w:ascii="Garamond" w:hAnsi="Garamond"/>
          <w:lang w:eastAsia="en-US" w:bidi="ar-SA"/>
        </w:rPr>
      </w:pPr>
      <w:r w:rsidRPr="006126F9">
        <w:rPr>
          <w:rFonts w:ascii="Garamond" w:hAnsi="Garamond"/>
          <w:shd w:val="clear" w:color="auto" w:fill="FFFFFF"/>
          <w:lang w:eastAsia="en-US" w:bidi="ar-SA"/>
        </w:rPr>
        <w:t xml:space="preserve">There were a total of three-hundred-and-fifty members of the Rukhezzi clan. Blood-rot ran rampant through their veins and a great </w:t>
      </w:r>
      <w:r w:rsidRPr="006126F9">
        <w:rPr>
          <w:rFonts w:ascii="Garamond" w:hAnsi="Garamond"/>
          <w:shd w:val="clear" w:color="auto" w:fill="FFFFFF"/>
          <w:lang w:eastAsia="en-US" w:bidi="ar-SA"/>
        </w:rPr>
        <w:lastRenderedPageBreak/>
        <w:t>many had been defected enough to veil their faces or wear half-masks to make way for the five immediate heirs. Such was a name given to the most beautiful figures untouched by punishment from their forefathers. These were the ones that were doted upon by the dark gods that now looked over them, pulling strings, etching glyphs into stone, securing fate.</w:t>
      </w:r>
    </w:p>
    <w:p w14:paraId="0FF3940B" w14:textId="77777777" w:rsidR="002F06D2" w:rsidRPr="006126F9" w:rsidRDefault="002F06D2" w:rsidP="006126F9">
      <w:pPr>
        <w:pStyle w:val="mainbody"/>
        <w:rPr>
          <w:rFonts w:ascii="Garamond" w:hAnsi="Garamond"/>
          <w:lang w:eastAsia="en-US" w:bidi="ar-SA"/>
        </w:rPr>
      </w:pPr>
      <w:r w:rsidRPr="006126F9">
        <w:rPr>
          <w:rFonts w:ascii="Garamond" w:hAnsi="Garamond"/>
          <w:shd w:val="clear" w:color="auto" w:fill="FFFFFF"/>
          <w:lang w:eastAsia="en-US" w:bidi="ar-SA"/>
        </w:rPr>
        <w:t>Of them was Shahina, Nayaz, and Arfan. The latter ruled over the Raazi, a group of corrupt officers that pooled their shares within slave dens and brothels. Shahina’s brother and Nayaz’s cousin were the eldest by two years, gracing twenty-eight with a royal marriage on the horizon. As Shahina knew, he was already a step closer to acquiring the throne.</w:t>
      </w:r>
    </w:p>
    <w:p w14:paraId="0E8336BA" w14:textId="77777777" w:rsidR="002F06D2" w:rsidRPr="006126F9" w:rsidRDefault="002F06D2" w:rsidP="006126F9">
      <w:pPr>
        <w:pStyle w:val="mainbody"/>
        <w:rPr>
          <w:rFonts w:ascii="Garamond" w:hAnsi="Garamond"/>
          <w:lang w:eastAsia="en-US" w:bidi="ar-SA"/>
        </w:rPr>
      </w:pPr>
      <w:r w:rsidRPr="006126F9">
        <w:rPr>
          <w:rFonts w:ascii="Garamond" w:hAnsi="Garamond"/>
          <w:shd w:val="clear" w:color="auto" w:fill="FFFFFF"/>
          <w:lang w:eastAsia="en-US" w:bidi="ar-SA"/>
        </w:rPr>
        <w:t>These were idle thoughts as the returned walked through the unforgiving halls that bore her no comfort. As they drew closer to the medical wing adjacent to this strange labyrinth of gold, Shahina could hear a woman’s sorrow. Cold, heart-wrenching grief that washed down the halls wasn’t something the majority of the clan was accustomed to. Only those of pure, synthesized, blood uncorrupted by impurity had that privilege, and what a tragedy it was in itself. </w:t>
      </w:r>
    </w:p>
    <w:p w14:paraId="5AD7480C" w14:textId="77777777" w:rsidR="002F06D2" w:rsidRPr="006126F9" w:rsidRDefault="002F06D2" w:rsidP="006126F9">
      <w:pPr>
        <w:pStyle w:val="mainbody"/>
        <w:rPr>
          <w:rFonts w:ascii="Garamond" w:hAnsi="Garamond"/>
          <w:lang w:eastAsia="en-US" w:bidi="ar-SA"/>
        </w:rPr>
      </w:pPr>
      <w:r w:rsidRPr="006126F9">
        <w:rPr>
          <w:rFonts w:ascii="Garamond" w:hAnsi="Garamond"/>
          <w:shd w:val="clear" w:color="auto" w:fill="FFFFFF"/>
          <w:lang w:eastAsia="en-US" w:bidi="ar-SA"/>
        </w:rPr>
        <w:t>Wails could be heard echoing over the palace. As Shahina turned into the lavish infirmary, she stilled. The carnage that littered the ward wasn’t the worst she’d seen, what with being at the helm of incursions and raids. But this? It was inhuman.</w:t>
      </w:r>
    </w:p>
    <w:p w14:paraId="0FF3E355" w14:textId="77777777" w:rsidR="002F06D2" w:rsidRPr="006126F9" w:rsidRDefault="002F06D2" w:rsidP="006126F9">
      <w:pPr>
        <w:pStyle w:val="mainbody"/>
        <w:rPr>
          <w:rFonts w:ascii="Garamond" w:hAnsi="Garamond"/>
          <w:lang w:eastAsia="en-US" w:bidi="ar-SA"/>
        </w:rPr>
      </w:pPr>
      <w:r w:rsidRPr="006126F9">
        <w:rPr>
          <w:rFonts w:ascii="Garamond" w:hAnsi="Garamond"/>
          <w:shd w:val="clear" w:color="auto" w:fill="FFFFFF"/>
          <w:lang w:eastAsia="en-US" w:bidi="ar-SA"/>
        </w:rPr>
        <w:t xml:space="preserve">A young babe that was born from warmth was perhaps the heartiest and most beautiful thing she’d seen in portraits carried out into Kirihan. In this way, Shahina could keep tabs of her nieces and nephews, feel a spread of admiration for this continuing line she was so void of. Through the wreckage itself, Shahina could  piece together </w:t>
      </w:r>
      <w:r w:rsidRPr="006126F9">
        <w:rPr>
          <w:rFonts w:ascii="Garamond" w:hAnsi="Garamond"/>
          <w:shd w:val="clear" w:color="auto" w:fill="FFFFFF"/>
          <w:lang w:eastAsia="en-US" w:bidi="ar-SA"/>
        </w:rPr>
        <w:lastRenderedPageBreak/>
        <w:t>Rajesh Rukhezzi, son of Radhira and Bilal–brother and sister, husband and wife–what with tiny nubs of flesh that swept outward from a bassinet. </w:t>
      </w:r>
    </w:p>
    <w:p w14:paraId="1A64E7BB" w14:textId="77777777" w:rsidR="002F06D2" w:rsidRPr="006126F9" w:rsidRDefault="002F06D2" w:rsidP="006126F9">
      <w:pPr>
        <w:pStyle w:val="mainbody"/>
        <w:rPr>
          <w:rFonts w:ascii="Garamond" w:hAnsi="Garamond"/>
          <w:lang w:eastAsia="en-US" w:bidi="ar-SA"/>
        </w:rPr>
      </w:pPr>
      <w:r w:rsidRPr="006126F9">
        <w:rPr>
          <w:rFonts w:ascii="Garamond" w:hAnsi="Garamond"/>
          <w:shd w:val="clear" w:color="auto" w:fill="FFFFFF"/>
          <w:lang w:eastAsia="en-US" w:bidi="ar-SA"/>
        </w:rPr>
        <w:t xml:space="preserve">He was five months at the time of his murder and while infanticide was, unfortunately, not uncommon; the magnitude of </w:t>
      </w:r>
      <w:r w:rsidRPr="006126F9">
        <w:rPr>
          <w:rFonts w:ascii="Garamond" w:hAnsi="Garamond"/>
          <w:i/>
          <w:iCs/>
          <w:shd w:val="clear" w:color="auto" w:fill="FFFFFF"/>
          <w:lang w:eastAsia="en-US" w:bidi="ar-SA"/>
        </w:rPr>
        <w:t xml:space="preserve">this </w:t>
      </w:r>
      <w:r w:rsidRPr="006126F9">
        <w:rPr>
          <w:rFonts w:ascii="Garamond" w:hAnsi="Garamond"/>
          <w:shd w:val="clear" w:color="auto" w:fill="FFFFFF"/>
          <w:lang w:eastAsia="en-US" w:bidi="ar-SA"/>
        </w:rPr>
        <w:t>was. </w:t>
      </w:r>
    </w:p>
    <w:p w14:paraId="2C1ABF16" w14:textId="77777777" w:rsidR="002F06D2" w:rsidRPr="006126F9" w:rsidRDefault="002F06D2" w:rsidP="006126F9">
      <w:pPr>
        <w:pStyle w:val="mainbody"/>
        <w:rPr>
          <w:rFonts w:ascii="Garamond" w:hAnsi="Garamond"/>
          <w:lang w:eastAsia="en-US" w:bidi="ar-SA"/>
        </w:rPr>
      </w:pPr>
      <w:r w:rsidRPr="006126F9">
        <w:rPr>
          <w:rFonts w:ascii="Garamond" w:hAnsi="Garamond"/>
          <w:shd w:val="clear" w:color="auto" w:fill="FFFFFF"/>
          <w:lang w:eastAsia="en-US" w:bidi="ar-SA"/>
        </w:rPr>
        <w:t>A snarling midwife with blood dripping down her chin was held back by two chambermen, “By the Pathra’s…a curse in the Marizad?” Shahina queried, perturbed. </w:t>
      </w:r>
    </w:p>
    <w:p w14:paraId="192173C7" w14:textId="77777777" w:rsidR="002F06D2" w:rsidRPr="006126F9" w:rsidRDefault="002F06D2" w:rsidP="006126F9">
      <w:pPr>
        <w:pStyle w:val="mainbody"/>
        <w:rPr>
          <w:rFonts w:ascii="Garamond" w:hAnsi="Garamond"/>
          <w:lang w:eastAsia="en-US" w:bidi="ar-SA"/>
        </w:rPr>
      </w:pPr>
      <w:r w:rsidRPr="006126F9">
        <w:rPr>
          <w:rFonts w:ascii="Garamond" w:hAnsi="Garamond"/>
          <w:shd w:val="clear" w:color="auto" w:fill="FFFFFF"/>
          <w:lang w:eastAsia="en-US" w:bidi="ar-SA"/>
        </w:rPr>
        <w:t>“It seems you’ve always been one to make a theatrical entrance, bhatiji,” Abbasid’s voice was an idle croak. His muted words were almost missed at Radhira’s shrieking, her knees having long since touched the ground and Bilal the only thing holding her steady. That hadn’t lingered much longer, not when Abbasid sighed with near irritation and commanded his nephew. “Bilal, take her.”   </w:t>
      </w:r>
    </w:p>
    <w:p w14:paraId="33636964" w14:textId="77777777" w:rsidR="002F06D2" w:rsidRPr="006126F9" w:rsidRDefault="002F06D2" w:rsidP="006126F9">
      <w:pPr>
        <w:pStyle w:val="mainbody"/>
        <w:rPr>
          <w:rFonts w:ascii="Garamond" w:hAnsi="Garamond"/>
          <w:lang w:eastAsia="en-US" w:bidi="ar-SA"/>
        </w:rPr>
      </w:pPr>
      <w:r w:rsidRPr="006126F9">
        <w:rPr>
          <w:rFonts w:ascii="Garamond" w:hAnsi="Garamond"/>
          <w:shd w:val="clear" w:color="auto" w:fill="FFFFFF"/>
          <w:lang w:eastAsia="en-US" w:bidi="ar-SA"/>
        </w:rPr>
        <w:t>Shahina watched as her eldest siblings rose together. Radhira’s unintelligible screaming, Bilal’s scorn and shame; they all glassed over the youngest of the lot as if she weren’t even there. At their departure, Shahina stepped forward with a draw of her fist against chest–a Paragon’s sign of respect, though she had none to give to those who had wronged her.</w:t>
      </w:r>
    </w:p>
    <w:p w14:paraId="07CF01D7" w14:textId="77777777" w:rsidR="002F06D2" w:rsidRPr="006126F9" w:rsidRDefault="002F06D2" w:rsidP="006126F9">
      <w:pPr>
        <w:pStyle w:val="mainbody"/>
        <w:rPr>
          <w:rFonts w:ascii="Garamond" w:hAnsi="Garamond"/>
          <w:lang w:eastAsia="en-US" w:bidi="ar-SA"/>
        </w:rPr>
      </w:pPr>
      <w:r w:rsidRPr="006126F9">
        <w:rPr>
          <w:rFonts w:ascii="Garamond" w:hAnsi="Garamond"/>
          <w:shd w:val="clear" w:color="auto" w:fill="FFFFFF"/>
          <w:lang w:eastAsia="en-US" w:bidi="ar-SA"/>
        </w:rPr>
        <w:t>“If I knew the situation here was so dire, I wouldn’t permit any of my Swords to rest.”</w:t>
      </w:r>
    </w:p>
    <w:p w14:paraId="2B8646C9" w14:textId="16836D4C" w:rsidR="002F06D2" w:rsidRPr="006126F9" w:rsidRDefault="002F06D2" w:rsidP="006126F9">
      <w:pPr>
        <w:pStyle w:val="mainbody"/>
        <w:rPr>
          <w:rFonts w:ascii="Garamond" w:hAnsi="Garamond"/>
          <w:lang w:eastAsia="en-US" w:bidi="ar-SA"/>
        </w:rPr>
      </w:pPr>
      <w:r w:rsidRPr="006126F9">
        <w:rPr>
          <w:rFonts w:ascii="Garamond" w:hAnsi="Garamond"/>
          <w:shd w:val="clear" w:color="auto" w:fill="FFFFFF"/>
          <w:lang w:eastAsia="en-US" w:bidi="ar-SA"/>
        </w:rPr>
        <w:t xml:space="preserve">“As it is, my dear girl, this has only just reared its head. Like all curses, parasitic in nature, they take time rooting within their host.” Abbasid’s callous gaze eased towards the midwife, “I am no professional in the eyes of the Accursed, nor is anyone within these halls as gifted as you.” At the quaint silence drawn between them, the maharaj released a sigh. “You must know that calling you here was </w:t>
      </w:r>
      <w:r w:rsidRPr="006126F9">
        <w:rPr>
          <w:rFonts w:ascii="Garamond" w:hAnsi="Garamond"/>
          <w:shd w:val="clear" w:color="auto" w:fill="FFFFFF"/>
          <w:lang w:eastAsia="en-US" w:bidi="ar-SA"/>
        </w:rPr>
        <w:lastRenderedPageBreak/>
        <w:t xml:space="preserve">both a blow to my status and my reign. </w:t>
      </w:r>
      <w:r w:rsidR="006126F9" w:rsidRPr="006126F9">
        <w:rPr>
          <w:rFonts w:ascii="Garamond" w:hAnsi="Garamond"/>
          <w:shd w:val="clear" w:color="auto" w:fill="FFFFFF"/>
          <w:lang w:eastAsia="en-US" w:bidi="ar-SA"/>
        </w:rPr>
        <w:t>Most of</w:t>
      </w:r>
      <w:r w:rsidRPr="006126F9">
        <w:rPr>
          <w:rFonts w:ascii="Garamond" w:hAnsi="Garamond"/>
          <w:shd w:val="clear" w:color="auto" w:fill="FFFFFF"/>
          <w:lang w:eastAsia="en-US" w:bidi="ar-SA"/>
        </w:rPr>
        <w:t xml:space="preserve"> the House stood against it, but this?” He inclined his head in the midwife’s direction, “I know what is in and out of my jurisdiction.” </w:t>
      </w:r>
    </w:p>
    <w:p w14:paraId="595650E7" w14:textId="77777777" w:rsidR="002F06D2" w:rsidRPr="006126F9" w:rsidRDefault="002F06D2" w:rsidP="006126F9">
      <w:pPr>
        <w:pStyle w:val="mainbody"/>
        <w:rPr>
          <w:rFonts w:ascii="Garamond" w:hAnsi="Garamond"/>
          <w:lang w:eastAsia="en-US" w:bidi="ar-SA"/>
        </w:rPr>
      </w:pPr>
      <w:r w:rsidRPr="006126F9">
        <w:rPr>
          <w:rFonts w:ascii="Garamond" w:hAnsi="Garamond"/>
          <w:shd w:val="clear" w:color="auto" w:fill="FFFFFF"/>
          <w:lang w:eastAsia="en-US" w:bidi="ar-SA"/>
        </w:rPr>
        <w:t>“It brings me no comfort being at anyone’s mercy, Raja, least of all yourself.” Shahina mused, glancing in Nayaz’s direction. He had since crossed his arms in an ungracious manner, watching her walk past him towards themidwife. </w:t>
      </w:r>
    </w:p>
    <w:p w14:paraId="5F6A9D7C" w14:textId="0D90B16B" w:rsidR="002F06D2" w:rsidRPr="006126F9" w:rsidRDefault="002F06D2" w:rsidP="006126F9">
      <w:pPr>
        <w:pStyle w:val="mainbody"/>
        <w:rPr>
          <w:rFonts w:ascii="Garamond" w:hAnsi="Garamond"/>
          <w:lang w:eastAsia="en-US" w:bidi="ar-SA"/>
        </w:rPr>
      </w:pPr>
      <w:r w:rsidRPr="006126F9">
        <w:rPr>
          <w:rFonts w:ascii="Garamond" w:hAnsi="Garamond"/>
          <w:shd w:val="clear" w:color="auto" w:fill="FFFFFF"/>
          <w:lang w:eastAsia="en-US" w:bidi="ar-SA"/>
        </w:rPr>
        <w:t xml:space="preserve">Up close now, she could see all the makings of a Marid. Pale, mottled </w:t>
      </w:r>
      <w:r w:rsidR="006126F9" w:rsidRPr="006126F9">
        <w:rPr>
          <w:rFonts w:ascii="Garamond" w:hAnsi="Garamond"/>
          <w:shd w:val="clear" w:color="auto" w:fill="FFFFFF"/>
          <w:lang w:eastAsia="en-US" w:bidi="ar-SA"/>
        </w:rPr>
        <w:t>flesh</w:t>
      </w:r>
      <w:r w:rsidRPr="006126F9">
        <w:rPr>
          <w:rFonts w:ascii="Garamond" w:hAnsi="Garamond"/>
          <w:shd w:val="clear" w:color="auto" w:fill="FFFFFF"/>
          <w:lang w:eastAsia="en-US" w:bidi="ar-SA"/>
        </w:rPr>
        <w:t xml:space="preserve"> as if something on the inside was trying to crawl out. Her eyes were heavily dilated and despite a set of snapping, chipped teeth, Shahina reached out and gripped the midwife’s face–should she be called that.</w:t>
      </w:r>
    </w:p>
    <w:p w14:paraId="182889A6" w14:textId="77777777" w:rsidR="002F06D2" w:rsidRPr="006126F9" w:rsidRDefault="002F06D2" w:rsidP="006126F9">
      <w:pPr>
        <w:pStyle w:val="mainbody"/>
        <w:rPr>
          <w:rFonts w:ascii="Garamond" w:hAnsi="Garamond"/>
          <w:lang w:eastAsia="en-US" w:bidi="ar-SA"/>
        </w:rPr>
      </w:pPr>
      <w:r w:rsidRPr="006126F9">
        <w:rPr>
          <w:rFonts w:ascii="Garamond" w:hAnsi="Garamond"/>
          <w:shd w:val="clear" w:color="auto" w:fill="FFFFFF"/>
          <w:lang w:eastAsia="en-US" w:bidi="ar-SA"/>
        </w:rPr>
        <w:t>“A simple Chasm. Interesting that such a curse hasn’t called one of higher rank,” Shahina murmured to herself, and then, with prominence, “Do you know my name, Marid?”</w:t>
      </w:r>
    </w:p>
    <w:p w14:paraId="6635527C" w14:textId="77777777" w:rsidR="002F06D2" w:rsidRPr="006126F9" w:rsidRDefault="002F06D2" w:rsidP="006126F9">
      <w:pPr>
        <w:pStyle w:val="mainbody"/>
        <w:rPr>
          <w:rFonts w:ascii="Garamond" w:hAnsi="Garamond"/>
          <w:lang w:eastAsia="en-US" w:bidi="ar-SA"/>
        </w:rPr>
      </w:pPr>
      <w:r w:rsidRPr="006126F9">
        <w:rPr>
          <w:rFonts w:ascii="Garamond" w:hAnsi="Garamond"/>
          <w:shd w:val="clear" w:color="auto" w:fill="FFFFFF"/>
          <w:lang w:eastAsia="en-US" w:bidi="ar-SA"/>
        </w:rPr>
        <w:tab/>
        <w:t xml:space="preserve">Something resonated in the midwife’s red-tinged gaze. A clarity of sorts Shahina knew didn’t belong to the woman, but to whatever was inside of her. </w:t>
      </w:r>
      <w:r w:rsidRPr="006126F9">
        <w:rPr>
          <w:rFonts w:ascii="Garamond" w:hAnsi="Garamond"/>
          <w:i/>
          <w:iCs/>
          <w:shd w:val="clear" w:color="auto" w:fill="FFFFFF"/>
          <w:lang w:eastAsia="en-US" w:bidi="ar-SA"/>
        </w:rPr>
        <w:t>“Jinn-slayer,”</w:t>
      </w:r>
      <w:r w:rsidRPr="006126F9">
        <w:rPr>
          <w:rFonts w:ascii="Garamond" w:hAnsi="Garamond"/>
          <w:shd w:val="clear" w:color="auto" w:fill="FFFFFF"/>
          <w:lang w:eastAsia="en-US" w:bidi="ar-SA"/>
        </w:rPr>
        <w:t xml:space="preserve"> she wheezed–and with effort–snapped her teeth together, </w:t>
      </w:r>
      <w:r w:rsidRPr="006126F9">
        <w:rPr>
          <w:rFonts w:ascii="Garamond" w:hAnsi="Garamond"/>
          <w:i/>
          <w:iCs/>
          <w:shd w:val="clear" w:color="auto" w:fill="FFFFFF"/>
          <w:lang w:eastAsia="en-US" w:bidi="ar-SA"/>
        </w:rPr>
        <w:t>“Falcon of Many Names. Rajkumari, Vicelord, Paragon, Exile–but only one that matters. Returned. Any other fucking questions you want to ask me–”</w:t>
      </w:r>
    </w:p>
    <w:p w14:paraId="26AA4D31" w14:textId="77777777" w:rsidR="002F06D2" w:rsidRPr="006126F9" w:rsidRDefault="002F06D2" w:rsidP="006126F9">
      <w:pPr>
        <w:pStyle w:val="mainbody"/>
        <w:rPr>
          <w:rFonts w:ascii="Garamond" w:hAnsi="Garamond"/>
          <w:lang w:eastAsia="en-US" w:bidi="ar-SA"/>
        </w:rPr>
      </w:pPr>
      <w:r w:rsidRPr="006126F9">
        <w:rPr>
          <w:rFonts w:ascii="Garamond" w:hAnsi="Garamond"/>
          <w:shd w:val="clear" w:color="auto" w:fill="FFFFFF"/>
          <w:lang w:eastAsia="en-US" w:bidi="ar-SA"/>
        </w:rPr>
        <w:tab/>
        <w:t>Shahina flipped a katar out of her belt, stabbing the midwife up through the neck and severing half her head in one motion. One of the chambermen let out a gasp as carnage splattered across his face. The other dropped her completely. By the time the midwife collapsed onto the floor, she’d been long dead with a wide arc of black blood encompassing her frame. </w:t>
      </w:r>
    </w:p>
    <w:p w14:paraId="6E602B16" w14:textId="77777777" w:rsidR="002F06D2" w:rsidRPr="006126F9" w:rsidRDefault="002F06D2" w:rsidP="006126F9">
      <w:pPr>
        <w:pStyle w:val="mainbody"/>
        <w:rPr>
          <w:rFonts w:ascii="Garamond" w:hAnsi="Garamond"/>
          <w:lang w:eastAsia="en-US" w:bidi="ar-SA"/>
        </w:rPr>
      </w:pPr>
      <w:r w:rsidRPr="006126F9">
        <w:rPr>
          <w:rFonts w:ascii="Garamond" w:hAnsi="Garamond"/>
          <w:shd w:val="clear" w:color="auto" w:fill="FFFFFF"/>
          <w:lang w:eastAsia="en-US" w:bidi="ar-SA"/>
        </w:rPr>
        <w:tab/>
        <w:t xml:space="preserve">Shahina carefully knelt on her good leg, drawing closer to the </w:t>
      </w:r>
      <w:r w:rsidRPr="006126F9">
        <w:rPr>
          <w:rFonts w:ascii="Garamond" w:hAnsi="Garamond"/>
          <w:shd w:val="clear" w:color="auto" w:fill="FFFFFF"/>
          <w:lang w:eastAsia="en-US" w:bidi="ar-SA"/>
        </w:rPr>
        <w:lastRenderedPageBreak/>
        <w:t>hairthin flickers of parasitic worms glowing through the haze.</w:t>
      </w:r>
    </w:p>
    <w:p w14:paraId="7A61E679" w14:textId="77777777" w:rsidR="002F06D2" w:rsidRPr="006126F9" w:rsidRDefault="002F06D2" w:rsidP="006126F9">
      <w:pPr>
        <w:pStyle w:val="mainbody"/>
        <w:rPr>
          <w:rFonts w:ascii="Garamond" w:hAnsi="Garamond"/>
          <w:lang w:eastAsia="en-US" w:bidi="ar-SA"/>
        </w:rPr>
      </w:pPr>
      <w:r w:rsidRPr="006126F9">
        <w:rPr>
          <w:rFonts w:ascii="Garamond" w:hAnsi="Garamond"/>
          <w:shd w:val="clear" w:color="auto" w:fill="FFFFFF"/>
          <w:lang w:eastAsia="en-US" w:bidi="ar-SA"/>
        </w:rPr>
        <w:tab/>
        <w:t>“Well, Raja. It’s a good thing you called me when you did. Seems like someone’s deposited quite the curse on your doorstep. Pray tell what I’ve missed in the last eight years if what sired this brought a breed of infection to the forefront?” Slower than she’d like, Shahina forced herself into a stand, every fiber of her being hating the pain that struck up her right leg and settled in the base of her hip, “The rest of what I say to you is best to be said in private.” </w:t>
      </w:r>
    </w:p>
    <w:p w14:paraId="18D396FC" w14:textId="77777777" w:rsidR="002F06D2" w:rsidRPr="006126F9" w:rsidRDefault="002F06D2" w:rsidP="006126F9">
      <w:pPr>
        <w:pStyle w:val="mainbody"/>
        <w:rPr>
          <w:rFonts w:ascii="Garamond" w:hAnsi="Garamond"/>
          <w:lang w:eastAsia="en-US" w:bidi="ar-SA"/>
        </w:rPr>
      </w:pPr>
      <w:r w:rsidRPr="006126F9">
        <w:rPr>
          <w:rFonts w:ascii="Garamond" w:hAnsi="Garamond"/>
          <w:shd w:val="clear" w:color="auto" w:fill="FFFFFF"/>
          <w:lang w:eastAsia="en-US" w:bidi="ar-SA"/>
        </w:rPr>
        <w:t>The shadows behind Abbasid warped, showcasing Arfan’s handsome face. His eyes alit in the same clandestine sparkle as his young sister expanded with fury, “As Captain of the Raazi–”</w:t>
      </w:r>
    </w:p>
    <w:p w14:paraId="08541219" w14:textId="77777777" w:rsidR="002F06D2" w:rsidRPr="006126F9" w:rsidRDefault="002F06D2" w:rsidP="006126F9">
      <w:pPr>
        <w:pStyle w:val="mainbody"/>
        <w:rPr>
          <w:rFonts w:ascii="Garamond" w:hAnsi="Garamond"/>
          <w:lang w:eastAsia="en-US" w:bidi="ar-SA"/>
        </w:rPr>
      </w:pPr>
      <w:r w:rsidRPr="006126F9">
        <w:rPr>
          <w:rFonts w:ascii="Garamond" w:hAnsi="Garamond"/>
          <w:shd w:val="clear" w:color="auto" w:fill="FFFFFF"/>
          <w:lang w:eastAsia="en-US" w:bidi="ar-SA"/>
        </w:rPr>
        <w:tab/>
        <w:t xml:space="preserve">“I wasn’t addressing you, </w:t>
      </w:r>
      <w:r w:rsidRPr="006126F9">
        <w:rPr>
          <w:rFonts w:ascii="Garamond" w:hAnsi="Garamond"/>
          <w:i/>
          <w:iCs/>
          <w:shd w:val="clear" w:color="auto" w:fill="FFFFFF"/>
          <w:lang w:eastAsia="en-US" w:bidi="ar-SA"/>
        </w:rPr>
        <w:t>Captain of the Raazi</w:t>
      </w:r>
      <w:r w:rsidRPr="006126F9">
        <w:rPr>
          <w:rFonts w:ascii="Garamond" w:hAnsi="Garamond"/>
          <w:shd w:val="clear" w:color="auto" w:fill="FFFFFF"/>
          <w:lang w:eastAsia="en-US" w:bidi="ar-SA"/>
        </w:rPr>
        <w:t>.” Shahina’s respectable calm fizzled at the sight of her brother–a brother made from raven-black hair and steel corruption lying just under his belt.</w:t>
      </w:r>
    </w:p>
    <w:p w14:paraId="1C4706AD" w14:textId="77777777" w:rsidR="002F06D2" w:rsidRPr="006126F9" w:rsidRDefault="002F06D2" w:rsidP="006126F9">
      <w:pPr>
        <w:pStyle w:val="mainbody"/>
        <w:rPr>
          <w:rFonts w:ascii="Garamond" w:hAnsi="Garamond"/>
          <w:lang w:eastAsia="en-US" w:bidi="ar-SA"/>
        </w:rPr>
      </w:pPr>
      <w:r w:rsidRPr="006126F9">
        <w:rPr>
          <w:rFonts w:ascii="Garamond" w:hAnsi="Garamond"/>
          <w:shd w:val="clear" w:color="auto" w:fill="FFFFFF"/>
          <w:lang w:eastAsia="en-US" w:bidi="ar-SA"/>
        </w:rPr>
        <w:tab/>
        <w:t>Was it an inkling of pride that resonated in Abbasid’s eye? It was hard to tell, what with the heavy bags under them and the natural pallor of sickened skin. Nonetheless, the maharaj waved off the others. A flurry of midwives were the first to leave. A plethora of selective warriors clad in their armor–the chambermen included. Then, of course, Nayaz, and shortly after, Arfan with a narrowed glare so fierce it was a wonder he didn’t bludgeon Shahina’s head in on the way out. </w:t>
      </w:r>
    </w:p>
    <w:p w14:paraId="6BD7DA29" w14:textId="77777777" w:rsidR="002F06D2" w:rsidRPr="006126F9" w:rsidRDefault="002F06D2" w:rsidP="006126F9">
      <w:pPr>
        <w:pStyle w:val="mainbody"/>
        <w:rPr>
          <w:rFonts w:ascii="Garamond" w:hAnsi="Garamond"/>
          <w:lang w:eastAsia="en-US" w:bidi="ar-SA"/>
        </w:rPr>
      </w:pPr>
      <w:r w:rsidRPr="006126F9">
        <w:rPr>
          <w:rFonts w:ascii="Garamond" w:hAnsi="Garamond"/>
          <w:shd w:val="clear" w:color="auto" w:fill="FFFFFF"/>
          <w:lang w:eastAsia="en-US" w:bidi="ar-SA"/>
        </w:rPr>
        <w:tab/>
        <w:t>Shahina and Abbasid spent a few fleeting seconds staring at one another before she tucked her hands behind her back with formal apprehension and asked in plain accusation: “You knew for a while, didn't you?”</w:t>
      </w:r>
    </w:p>
    <w:p w14:paraId="52D94364" w14:textId="77777777" w:rsidR="002F06D2" w:rsidRPr="006126F9" w:rsidRDefault="002F06D2" w:rsidP="006126F9">
      <w:pPr>
        <w:pStyle w:val="mainbody"/>
        <w:rPr>
          <w:rFonts w:ascii="Garamond" w:hAnsi="Garamond"/>
          <w:lang w:eastAsia="en-US" w:bidi="ar-SA"/>
        </w:rPr>
      </w:pPr>
      <w:r w:rsidRPr="006126F9">
        <w:rPr>
          <w:rFonts w:ascii="Garamond" w:hAnsi="Garamond"/>
          <w:shd w:val="clear" w:color="auto" w:fill="FFFFFF"/>
          <w:lang w:eastAsia="en-US" w:bidi="ar-SA"/>
        </w:rPr>
        <w:tab/>
        <w:t xml:space="preserve">Abbasid sighed. “They’re coming for us now, bhatiji. It was foretold by each Oracle that has stood beside the Lotus Throne from the First Age to the Fifth. The jinn knock on our doorsteps, having </w:t>
      </w:r>
      <w:r w:rsidRPr="006126F9">
        <w:rPr>
          <w:rFonts w:ascii="Garamond" w:hAnsi="Garamond"/>
          <w:shd w:val="clear" w:color="auto" w:fill="FFFFFF"/>
          <w:lang w:eastAsia="en-US" w:bidi="ar-SA"/>
        </w:rPr>
        <w:lastRenderedPageBreak/>
        <w:t>infiltrated into the minds and hearts of those that reside in the Northern Province and now, chipping away at our home here in South Reach. No manner of enchantment or spelling can unbind what’s been bound to those so susceptible and weak. You’ve heard of this, haven’t you?” </w:t>
      </w:r>
    </w:p>
    <w:p w14:paraId="73FB2DC4" w14:textId="77777777" w:rsidR="002F06D2" w:rsidRPr="006126F9" w:rsidRDefault="002F06D2" w:rsidP="006126F9">
      <w:pPr>
        <w:pStyle w:val="mainbody"/>
        <w:rPr>
          <w:rFonts w:ascii="Garamond" w:hAnsi="Garamond"/>
          <w:lang w:eastAsia="en-US" w:bidi="ar-SA"/>
        </w:rPr>
      </w:pPr>
      <w:r w:rsidRPr="006126F9">
        <w:rPr>
          <w:rFonts w:ascii="Garamond" w:hAnsi="Garamond"/>
          <w:shd w:val="clear" w:color="auto" w:fill="FFFFFF"/>
          <w:lang w:eastAsia="en-US" w:bidi="ar-SA"/>
        </w:rPr>
        <w:tab/>
        <w:t>Shahina’s eyes fell into slits. Mention of jinn attacks in the Northern Province were common. In South Reach, however, they were impossible.“Each of the Gates that line our Nine Districts is protected by a ward. Even if someone were to smuggle in a relic to create Chasms or implement curses, it would’ve been unfeasible.” Abbasid drew quiet, shame filling his eyes. Shahina tilted her head in response, observing him like a bird. “Answer me this: You have checked the wards with our army of Weaver’s, yes?” </w:t>
      </w:r>
    </w:p>
    <w:p w14:paraId="06179B43" w14:textId="77777777" w:rsidR="002F06D2" w:rsidRPr="006126F9" w:rsidRDefault="002F06D2" w:rsidP="006126F9">
      <w:pPr>
        <w:pStyle w:val="mainbody"/>
        <w:rPr>
          <w:rFonts w:ascii="Garamond" w:hAnsi="Garamond"/>
          <w:lang w:eastAsia="en-US" w:bidi="ar-SA"/>
        </w:rPr>
      </w:pPr>
      <w:r w:rsidRPr="006126F9">
        <w:rPr>
          <w:rFonts w:ascii="Garamond" w:hAnsi="Garamond"/>
          <w:shd w:val="clear" w:color="auto" w:fill="FFFFFF"/>
          <w:lang w:eastAsia="en-US" w:bidi="ar-SA"/>
        </w:rPr>
        <w:tab/>
        <w:t>Abbasid pinched his temples with a sigh, “The one thing you’ve missed most in your exile is how terribly ill I’ve fallen. It seems that I’ve not been a good leader for our people in the time you’ve been gone.”</w:t>
      </w:r>
    </w:p>
    <w:p w14:paraId="52AC11E9" w14:textId="77777777" w:rsidR="002F06D2" w:rsidRPr="006126F9" w:rsidRDefault="002F06D2" w:rsidP="006126F9">
      <w:pPr>
        <w:pStyle w:val="mainbody"/>
        <w:rPr>
          <w:rFonts w:ascii="Garamond" w:hAnsi="Garamond"/>
          <w:lang w:eastAsia="en-US" w:bidi="ar-SA"/>
        </w:rPr>
      </w:pPr>
      <w:r w:rsidRPr="006126F9">
        <w:rPr>
          <w:rFonts w:ascii="Garamond" w:hAnsi="Garamond"/>
          <w:shd w:val="clear" w:color="auto" w:fill="FFFFFF"/>
          <w:lang w:eastAsia="en-US" w:bidi="ar-SA"/>
        </w:rPr>
        <w:tab/>
        <w:t>Something inside Shahina snapped. While many within the dwarven regime of Kirihan would dote and think her a pitiful creature, misunderstood and wrongly sentenced for crimes that couldn’t possibly be hers, she proved–in this very instant–that they were wrong. </w:t>
      </w:r>
    </w:p>
    <w:p w14:paraId="2E37F6CE" w14:textId="77777777" w:rsidR="002F06D2" w:rsidRPr="006126F9" w:rsidRDefault="002F06D2" w:rsidP="006126F9">
      <w:pPr>
        <w:pStyle w:val="mainbody"/>
        <w:rPr>
          <w:rFonts w:ascii="Garamond" w:hAnsi="Garamond"/>
          <w:lang w:eastAsia="en-US" w:bidi="ar-SA"/>
        </w:rPr>
      </w:pPr>
      <w:r w:rsidRPr="006126F9">
        <w:rPr>
          <w:rFonts w:ascii="Garamond" w:hAnsi="Garamond"/>
          <w:shd w:val="clear" w:color="auto" w:fill="FFFFFF"/>
          <w:lang w:eastAsia="en-US" w:bidi="ar-SA"/>
        </w:rPr>
        <w:t xml:space="preserve">The calm, patient, calculating killer who was so quick to show respect was now dead. It was replaced by a wild and feral creature, eyes so wide the halcyon within them were jewels better left buried. “An ancient evil prophesied to bury us whole has weighed upon the shoulders of each ruler before you, yet only you should be excused for allowing this scourge to pollute our home? Curse my father into </w:t>
      </w:r>
      <w:r w:rsidRPr="006126F9">
        <w:rPr>
          <w:rFonts w:ascii="Garamond" w:hAnsi="Garamond"/>
          <w:shd w:val="clear" w:color="auto" w:fill="FFFFFF"/>
          <w:lang w:eastAsia="en-US" w:bidi="ar-SA"/>
        </w:rPr>
        <w:lastRenderedPageBreak/>
        <w:t xml:space="preserve">Waking Death, but he and I are in agreement of your reign, Abbasid. You’re a </w:t>
      </w:r>
      <w:r w:rsidRPr="006126F9">
        <w:rPr>
          <w:rFonts w:ascii="Garamond" w:hAnsi="Garamond"/>
          <w:i/>
          <w:iCs/>
          <w:shd w:val="clear" w:color="auto" w:fill="FFFFFF"/>
          <w:lang w:eastAsia="en-US" w:bidi="ar-SA"/>
        </w:rPr>
        <w:t xml:space="preserve">fucking </w:t>
      </w:r>
      <w:r w:rsidRPr="006126F9">
        <w:rPr>
          <w:rFonts w:ascii="Garamond" w:hAnsi="Garamond"/>
          <w:shd w:val="clear" w:color="auto" w:fill="FFFFFF"/>
          <w:lang w:eastAsia="en-US" w:bidi="ar-SA"/>
        </w:rPr>
        <w:t>joke.”</w:t>
      </w:r>
    </w:p>
    <w:p w14:paraId="34040A8A" w14:textId="77777777" w:rsidR="002F06D2" w:rsidRPr="006126F9" w:rsidRDefault="002F06D2" w:rsidP="006126F9">
      <w:pPr>
        <w:pStyle w:val="mainbody"/>
        <w:rPr>
          <w:rFonts w:ascii="Garamond" w:hAnsi="Garamond"/>
          <w:lang w:eastAsia="en-US" w:bidi="ar-SA"/>
        </w:rPr>
      </w:pPr>
      <w:r w:rsidRPr="006126F9">
        <w:rPr>
          <w:rFonts w:ascii="Garamond" w:hAnsi="Garamond"/>
          <w:shd w:val="clear" w:color="auto" w:fill="FFFFFF"/>
          <w:lang w:eastAsia="en-US" w:bidi="ar-SA"/>
        </w:rPr>
        <w:tab/>
        <w:t>Surprise littered Abbasid’s features, albeit darkening them. “Be wary of your words, Paragon. The Devil is not welcome here.”</w:t>
      </w:r>
    </w:p>
    <w:p w14:paraId="1A151179" w14:textId="134AB726" w:rsidR="002F06D2" w:rsidRPr="006126F9" w:rsidRDefault="002F06D2" w:rsidP="006126F9">
      <w:pPr>
        <w:pStyle w:val="mainbody"/>
        <w:rPr>
          <w:rFonts w:ascii="Garamond" w:hAnsi="Garamond"/>
          <w:lang w:eastAsia="en-US" w:bidi="ar-SA"/>
        </w:rPr>
      </w:pPr>
      <w:r w:rsidRPr="006126F9">
        <w:rPr>
          <w:rFonts w:ascii="Garamond" w:hAnsi="Garamond"/>
          <w:shd w:val="clear" w:color="auto" w:fill="FFFFFF"/>
          <w:lang w:eastAsia="en-US" w:bidi="ar-SA"/>
        </w:rPr>
        <w:tab/>
        <w:t>“Say</w:t>
      </w:r>
      <w:r w:rsidR="006126F9">
        <w:rPr>
          <w:rFonts w:ascii="Garamond" w:hAnsi="Garamond"/>
          <w:shd w:val="clear" w:color="auto" w:fill="FFFFFF"/>
          <w:lang w:eastAsia="en-US" w:bidi="ar-SA"/>
        </w:rPr>
        <w:t xml:space="preserve"> </w:t>
      </w:r>
      <w:r w:rsidRPr="006126F9">
        <w:rPr>
          <w:rFonts w:ascii="Garamond" w:hAnsi="Garamond"/>
          <w:shd w:val="clear" w:color="auto" w:fill="FFFFFF"/>
          <w:lang w:eastAsia="en-US" w:bidi="ar-SA"/>
        </w:rPr>
        <w:t>what you will. The Devil doesn’t need anyone’s permission to go where she wants.” </w:t>
      </w:r>
    </w:p>
    <w:p w14:paraId="354C116B" w14:textId="77777777" w:rsidR="002F06D2" w:rsidRDefault="002F06D2" w:rsidP="006126F9">
      <w:pPr>
        <w:pStyle w:val="mainbody"/>
        <w:rPr>
          <w:rFonts w:ascii="Garamond" w:hAnsi="Garamond"/>
          <w:shd w:val="clear" w:color="auto" w:fill="FFFFFF"/>
          <w:lang w:eastAsia="en-US" w:bidi="ar-SA"/>
        </w:rPr>
      </w:pPr>
      <w:r w:rsidRPr="006126F9">
        <w:rPr>
          <w:rFonts w:ascii="Garamond" w:hAnsi="Garamond"/>
          <w:shd w:val="clear" w:color="auto" w:fill="FFFFFF"/>
          <w:lang w:eastAsia="en-US" w:bidi="ar-SA"/>
        </w:rPr>
        <w:tab/>
        <w:t>At the encompassing silence that drew between them, Shahina’s heel clicked off the infirmary tile out into the open corridors, making herself right at home.</w:t>
      </w:r>
    </w:p>
    <w:p w14:paraId="514E2FE6" w14:textId="77777777" w:rsidR="00B0173B" w:rsidRDefault="00B0173B" w:rsidP="006126F9">
      <w:pPr>
        <w:pStyle w:val="mainbody"/>
        <w:rPr>
          <w:rFonts w:ascii="Garamond" w:hAnsi="Garamond"/>
          <w:shd w:val="clear" w:color="auto" w:fill="FFFFFF"/>
          <w:lang w:eastAsia="en-US" w:bidi="ar-SA"/>
        </w:rPr>
      </w:pPr>
    </w:p>
    <w:p w14:paraId="2242BE89" w14:textId="77777777" w:rsidR="00B0173B" w:rsidRDefault="00B0173B" w:rsidP="006126F9">
      <w:pPr>
        <w:pStyle w:val="mainbody"/>
        <w:rPr>
          <w:rFonts w:ascii="Garamond" w:hAnsi="Garamond"/>
          <w:shd w:val="clear" w:color="auto" w:fill="FFFFFF"/>
          <w:lang w:eastAsia="en-US" w:bidi="ar-SA"/>
        </w:rPr>
      </w:pPr>
    </w:p>
    <w:p w14:paraId="5854E8FB" w14:textId="77777777" w:rsidR="00B0173B" w:rsidRDefault="00B0173B" w:rsidP="006126F9">
      <w:pPr>
        <w:pStyle w:val="mainbody"/>
        <w:rPr>
          <w:rFonts w:ascii="Garamond" w:hAnsi="Garamond"/>
          <w:shd w:val="clear" w:color="auto" w:fill="FFFFFF"/>
          <w:lang w:eastAsia="en-US" w:bidi="ar-SA"/>
        </w:rPr>
      </w:pPr>
    </w:p>
    <w:p w14:paraId="1FC4EF66" w14:textId="77777777" w:rsidR="00B0173B" w:rsidRDefault="00B0173B" w:rsidP="006126F9">
      <w:pPr>
        <w:pStyle w:val="mainbody"/>
        <w:rPr>
          <w:rFonts w:ascii="Garamond" w:hAnsi="Garamond"/>
          <w:shd w:val="clear" w:color="auto" w:fill="FFFFFF"/>
          <w:lang w:eastAsia="en-US" w:bidi="ar-SA"/>
        </w:rPr>
      </w:pPr>
    </w:p>
    <w:p w14:paraId="47EAEAD9" w14:textId="77777777" w:rsidR="00B0173B" w:rsidRDefault="00B0173B" w:rsidP="006126F9">
      <w:pPr>
        <w:pStyle w:val="mainbody"/>
        <w:rPr>
          <w:rFonts w:ascii="Garamond" w:hAnsi="Garamond"/>
          <w:shd w:val="clear" w:color="auto" w:fill="FFFFFF"/>
          <w:lang w:eastAsia="en-US" w:bidi="ar-SA"/>
        </w:rPr>
      </w:pPr>
    </w:p>
    <w:p w14:paraId="31930620" w14:textId="77777777" w:rsidR="00B0173B" w:rsidRDefault="00B0173B" w:rsidP="006126F9">
      <w:pPr>
        <w:pStyle w:val="mainbody"/>
        <w:rPr>
          <w:rFonts w:ascii="Garamond" w:hAnsi="Garamond"/>
          <w:shd w:val="clear" w:color="auto" w:fill="FFFFFF"/>
          <w:lang w:eastAsia="en-US" w:bidi="ar-SA"/>
        </w:rPr>
      </w:pPr>
    </w:p>
    <w:p w14:paraId="7E87A90F" w14:textId="77777777" w:rsidR="00B0173B" w:rsidRDefault="00B0173B" w:rsidP="006126F9">
      <w:pPr>
        <w:pStyle w:val="mainbody"/>
        <w:rPr>
          <w:rFonts w:ascii="Garamond" w:hAnsi="Garamond"/>
          <w:shd w:val="clear" w:color="auto" w:fill="FFFFFF"/>
          <w:lang w:eastAsia="en-US" w:bidi="ar-SA"/>
        </w:rPr>
      </w:pPr>
    </w:p>
    <w:p w14:paraId="47B78A6B" w14:textId="77777777" w:rsidR="00B0173B" w:rsidRDefault="00B0173B" w:rsidP="006126F9">
      <w:pPr>
        <w:pStyle w:val="mainbody"/>
        <w:rPr>
          <w:rFonts w:ascii="Garamond" w:hAnsi="Garamond"/>
          <w:shd w:val="clear" w:color="auto" w:fill="FFFFFF"/>
          <w:lang w:eastAsia="en-US" w:bidi="ar-SA"/>
        </w:rPr>
      </w:pPr>
    </w:p>
    <w:p w14:paraId="04B6A5B7" w14:textId="77777777" w:rsidR="00B0173B" w:rsidRDefault="00B0173B" w:rsidP="006126F9">
      <w:pPr>
        <w:pStyle w:val="mainbody"/>
        <w:rPr>
          <w:rFonts w:ascii="Garamond" w:hAnsi="Garamond"/>
          <w:shd w:val="clear" w:color="auto" w:fill="FFFFFF"/>
          <w:lang w:eastAsia="en-US" w:bidi="ar-SA"/>
        </w:rPr>
      </w:pPr>
    </w:p>
    <w:p w14:paraId="133E3CB0" w14:textId="77777777" w:rsidR="00B0173B" w:rsidRDefault="00B0173B" w:rsidP="006126F9">
      <w:pPr>
        <w:pStyle w:val="mainbody"/>
        <w:rPr>
          <w:rFonts w:ascii="Garamond" w:hAnsi="Garamond"/>
          <w:shd w:val="clear" w:color="auto" w:fill="FFFFFF"/>
          <w:lang w:eastAsia="en-US" w:bidi="ar-SA"/>
        </w:rPr>
      </w:pPr>
    </w:p>
    <w:p w14:paraId="192121F9" w14:textId="77777777" w:rsidR="00B0173B" w:rsidRDefault="00B0173B" w:rsidP="006126F9">
      <w:pPr>
        <w:pStyle w:val="mainbody"/>
        <w:rPr>
          <w:rFonts w:ascii="Garamond" w:hAnsi="Garamond"/>
          <w:shd w:val="clear" w:color="auto" w:fill="FFFFFF"/>
          <w:lang w:eastAsia="en-US" w:bidi="ar-SA"/>
        </w:rPr>
      </w:pPr>
    </w:p>
    <w:p w14:paraId="3A4FC9ED" w14:textId="77777777" w:rsidR="00B0173B" w:rsidRDefault="00B0173B" w:rsidP="006126F9">
      <w:pPr>
        <w:pStyle w:val="mainbody"/>
        <w:rPr>
          <w:rFonts w:ascii="Garamond" w:hAnsi="Garamond"/>
          <w:shd w:val="clear" w:color="auto" w:fill="FFFFFF"/>
          <w:lang w:eastAsia="en-US" w:bidi="ar-SA"/>
        </w:rPr>
      </w:pPr>
    </w:p>
    <w:p w14:paraId="4E2D7ECB" w14:textId="77777777" w:rsidR="00B0173B" w:rsidRDefault="00B0173B" w:rsidP="006126F9">
      <w:pPr>
        <w:pStyle w:val="mainbody"/>
        <w:rPr>
          <w:rFonts w:ascii="Garamond" w:hAnsi="Garamond"/>
          <w:shd w:val="clear" w:color="auto" w:fill="FFFFFF"/>
          <w:lang w:eastAsia="en-US" w:bidi="ar-SA"/>
        </w:rPr>
      </w:pPr>
    </w:p>
    <w:p w14:paraId="60F0FE7D" w14:textId="77777777" w:rsidR="00B0173B" w:rsidRDefault="00B0173B" w:rsidP="006126F9">
      <w:pPr>
        <w:pStyle w:val="mainbody"/>
        <w:rPr>
          <w:rFonts w:ascii="Garamond" w:hAnsi="Garamond"/>
          <w:shd w:val="clear" w:color="auto" w:fill="FFFFFF"/>
          <w:lang w:eastAsia="en-US" w:bidi="ar-SA"/>
        </w:rPr>
      </w:pPr>
    </w:p>
    <w:p w14:paraId="33115967" w14:textId="77777777" w:rsidR="00B0173B" w:rsidRDefault="00B0173B" w:rsidP="006126F9">
      <w:pPr>
        <w:pStyle w:val="mainbody"/>
        <w:rPr>
          <w:rFonts w:ascii="Garamond" w:hAnsi="Garamond"/>
          <w:shd w:val="clear" w:color="auto" w:fill="FFFFFF"/>
          <w:lang w:eastAsia="en-US" w:bidi="ar-SA"/>
        </w:rPr>
      </w:pPr>
    </w:p>
    <w:p w14:paraId="737073B3" w14:textId="77777777" w:rsidR="00B0173B" w:rsidRDefault="00B0173B" w:rsidP="006126F9">
      <w:pPr>
        <w:pStyle w:val="mainbody"/>
        <w:rPr>
          <w:rFonts w:ascii="Garamond" w:hAnsi="Garamond"/>
          <w:shd w:val="clear" w:color="auto" w:fill="FFFFFF"/>
          <w:lang w:eastAsia="en-US" w:bidi="ar-SA"/>
        </w:rPr>
      </w:pPr>
    </w:p>
    <w:p w14:paraId="56E29D40" w14:textId="77777777" w:rsidR="00B0173B" w:rsidRDefault="00B0173B" w:rsidP="006126F9">
      <w:pPr>
        <w:pStyle w:val="mainbody"/>
        <w:rPr>
          <w:rFonts w:ascii="Garamond" w:hAnsi="Garamond"/>
          <w:shd w:val="clear" w:color="auto" w:fill="FFFFFF"/>
          <w:lang w:eastAsia="en-US" w:bidi="ar-SA"/>
        </w:rPr>
      </w:pPr>
    </w:p>
    <w:p w14:paraId="06D6EAEB" w14:textId="77777777" w:rsidR="00B0173B" w:rsidRDefault="00B0173B" w:rsidP="00B0173B">
      <w:pPr>
        <w:pStyle w:val="mainbody"/>
        <w:ind w:firstLine="0"/>
        <w:rPr>
          <w:rFonts w:ascii="Garamond" w:hAnsi="Garamond"/>
          <w:shd w:val="clear" w:color="auto" w:fill="FFFFFF"/>
          <w:lang w:eastAsia="en-US" w:bidi="ar-SA"/>
        </w:rPr>
      </w:pPr>
    </w:p>
    <w:p w14:paraId="0F613756" w14:textId="77777777" w:rsidR="007F5307" w:rsidRPr="006126F9" w:rsidRDefault="007F5307" w:rsidP="00B0173B">
      <w:pPr>
        <w:pStyle w:val="mainbody"/>
        <w:ind w:firstLine="0"/>
        <w:rPr>
          <w:rFonts w:ascii="Garamond" w:hAnsi="Garamond"/>
          <w:lang w:eastAsia="en-US" w:bidi="ar-SA"/>
        </w:rPr>
      </w:pPr>
    </w:p>
    <w:p w14:paraId="2536A87D" w14:textId="380E8B75" w:rsidR="002F06D2" w:rsidRPr="002F06D2" w:rsidRDefault="00B0173B" w:rsidP="002F06D2">
      <w:pPr>
        <w:pStyle w:val="mainbody"/>
        <w:rPr>
          <w:lang w:val="en-AU" w:eastAsia="zh-CN" w:bidi="ar-SA"/>
        </w:rPr>
      </w:pPr>
      <w:r>
        <w:rPr>
          <w:rFonts w:ascii="Garamond" w:hAnsi="Garamond"/>
          <w:noProof/>
        </w:rPr>
        <w:lastRenderedPageBreak/>
        <w:drawing>
          <wp:anchor distT="0" distB="0" distL="114300" distR="114300" simplePos="0" relativeHeight="251667456" behindDoc="0" locked="0" layoutInCell="1" allowOverlap="1" wp14:anchorId="66E78E12" wp14:editId="12A1D0F6">
            <wp:simplePos x="0" y="0"/>
            <wp:positionH relativeFrom="margin">
              <wp:align>right</wp:align>
            </wp:positionH>
            <wp:positionV relativeFrom="paragraph">
              <wp:posOffset>125730</wp:posOffset>
            </wp:positionV>
            <wp:extent cx="4114800" cy="2188845"/>
            <wp:effectExtent l="0" t="0" r="0" b="0"/>
            <wp:wrapNone/>
            <wp:docPr id="3" name="Picture 3"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08B03E20" w14:textId="0AAA0856" w:rsidR="00B0173B" w:rsidRDefault="00B0173B" w:rsidP="00B0173B">
      <w:pPr>
        <w:pStyle w:val="Heading1"/>
        <w:rPr>
          <w:rStyle w:val="BlockQuoteChar"/>
          <w:rFonts w:ascii="Garamond" w:eastAsia="Arial Unicode MS" w:hAnsi="Garamond" w:cs="Raven Sans NBP"/>
          <w:i w:val="0"/>
          <w:sz w:val="40"/>
          <w:szCs w:val="40"/>
          <w:lang w:eastAsia="zh-CN" w:bidi="ar-SA"/>
        </w:rPr>
      </w:pPr>
      <w:r w:rsidRPr="002F06D2">
        <w:rPr>
          <w:rStyle w:val="BlockQuoteChar"/>
          <w:rFonts w:ascii="Garamond" w:eastAsia="Arial Unicode MS" w:hAnsi="Garamond" w:cs="Raven Sans NBP"/>
          <w:i w:val="0"/>
          <w:sz w:val="40"/>
          <w:szCs w:val="40"/>
          <w:lang w:eastAsia="zh-CN" w:bidi="ar-SA"/>
        </w:rPr>
        <w:t xml:space="preserve">CHAPTER </w:t>
      </w:r>
      <w:r>
        <w:rPr>
          <w:rStyle w:val="BlockQuoteChar"/>
          <w:rFonts w:ascii="Garamond" w:eastAsia="Arial Unicode MS" w:hAnsi="Garamond" w:cs="Raven Sans NBP"/>
          <w:i w:val="0"/>
          <w:sz w:val="40"/>
          <w:szCs w:val="40"/>
          <w:lang w:eastAsia="zh-CN" w:bidi="ar-SA"/>
        </w:rPr>
        <w:t>TWO</w:t>
      </w:r>
      <w:r w:rsidRPr="002F06D2">
        <w:rPr>
          <w:rStyle w:val="BlockQuoteChar"/>
          <w:rFonts w:ascii="Garamond" w:eastAsia="Arial Unicode MS" w:hAnsi="Garamond" w:cs="Raven Sans NBP"/>
          <w:i w:val="0"/>
          <w:sz w:val="40"/>
          <w:szCs w:val="40"/>
          <w:lang w:eastAsia="zh-CN" w:bidi="ar-SA"/>
        </w:rPr>
        <w:t xml:space="preserve">: </w:t>
      </w:r>
      <w:r>
        <w:rPr>
          <w:rStyle w:val="BlockQuoteChar"/>
          <w:rFonts w:ascii="Garamond" w:eastAsia="Arial Unicode MS" w:hAnsi="Garamond" w:cs="Raven Sans NBP"/>
          <w:i w:val="0"/>
          <w:sz w:val="40"/>
          <w:szCs w:val="40"/>
          <w:lang w:eastAsia="zh-CN" w:bidi="ar-SA"/>
        </w:rPr>
        <w:t>DIVINE INTERVENTION</w:t>
      </w:r>
    </w:p>
    <w:p w14:paraId="24FA00E9" w14:textId="7A2601BA" w:rsidR="00B0173B" w:rsidRPr="00B0173B" w:rsidRDefault="00B0173B" w:rsidP="00B0173B">
      <w:pPr>
        <w:pStyle w:val="mainbody"/>
        <w:rPr>
          <w:rFonts w:ascii="Garamond" w:hAnsi="Garamond"/>
          <w:lang w:eastAsia="en-US" w:bidi="ar-SA"/>
        </w:rPr>
      </w:pPr>
      <w:r w:rsidRPr="00B0173B">
        <w:rPr>
          <w:rFonts w:ascii="Garamond" w:hAnsi="Garamond"/>
          <w:b/>
          <w:bCs/>
          <w:i/>
          <w:iCs/>
          <w:shd w:val="clear" w:color="auto" w:fill="FFFFFF"/>
          <w:lang w:eastAsia="en-US" w:bidi="ar-SA"/>
        </w:rPr>
        <w:t>STANDING</w:t>
      </w:r>
      <w:r w:rsidRPr="00B0173B">
        <w:rPr>
          <w:rFonts w:ascii="Garamond" w:hAnsi="Garamond"/>
          <w:shd w:val="clear" w:color="auto" w:fill="FFFFFF"/>
          <w:lang w:eastAsia="en-US" w:bidi="ar-SA"/>
        </w:rPr>
        <w:t xml:space="preserve"> at the northern terrace, a plethora of gorgeous women in embroidered dupatta’s were in awe of Shahina’s presence. All were in the employ of Rani Padmini, her heart full and eyes streaming with tears at her young daughter’s return. Exile didn’t suit her child. </w:t>
      </w:r>
    </w:p>
    <w:p w14:paraId="2601B3C7" w14:textId="77777777" w:rsidR="00B0173B" w:rsidRPr="00B0173B" w:rsidRDefault="00B0173B" w:rsidP="00B0173B">
      <w:pPr>
        <w:pStyle w:val="mainbody"/>
        <w:rPr>
          <w:rFonts w:ascii="Garamond" w:hAnsi="Garamond"/>
          <w:lang w:eastAsia="en-US" w:bidi="ar-SA"/>
        </w:rPr>
      </w:pPr>
      <w:r w:rsidRPr="00B0173B">
        <w:rPr>
          <w:rFonts w:ascii="Garamond" w:hAnsi="Garamond"/>
          <w:shd w:val="clear" w:color="auto" w:fill="FFFFFF"/>
          <w:lang w:eastAsia="en-US" w:bidi="ar-SA"/>
        </w:rPr>
        <w:tab/>
        <w:t>“It baffles me to think that you’ve forgotten Shonali and Mina’s presence with the return of this warmonger. How quick you are to play your cards, all of which will bury you should you let it, Padmini?” Rani Resham said with a croak of irritation. She was seated deeper within the suite, handmaidens holding up reams of fabric to obscure her from sight. </w:t>
      </w:r>
    </w:p>
    <w:p w14:paraId="2A5A978F" w14:textId="77777777" w:rsidR="00B0173B" w:rsidRPr="00B0173B" w:rsidRDefault="00B0173B" w:rsidP="00B0173B">
      <w:pPr>
        <w:pStyle w:val="mainbody"/>
        <w:rPr>
          <w:rFonts w:ascii="Garamond" w:hAnsi="Garamond"/>
          <w:lang w:eastAsia="en-US" w:bidi="ar-SA"/>
        </w:rPr>
      </w:pPr>
      <w:r w:rsidRPr="00B0173B">
        <w:rPr>
          <w:rFonts w:ascii="Garamond" w:hAnsi="Garamond"/>
          <w:shd w:val="clear" w:color="auto" w:fill="FFFFFF"/>
          <w:lang w:eastAsia="en-US" w:bidi="ar-SA"/>
        </w:rPr>
        <w:tab/>
        <w:t xml:space="preserve">The accused woman turned with an attempt to hide her fury. With thick brows straining against an accosted furrow and full lips shaping into a frown, Rani Padmini could hardly calm herself, “A mother is always bound to her children, even if they are wrong. You </w:t>
      </w:r>
      <w:r w:rsidRPr="00B0173B">
        <w:rPr>
          <w:rFonts w:ascii="Garamond" w:hAnsi="Garamond"/>
          <w:shd w:val="clear" w:color="auto" w:fill="FFFFFF"/>
          <w:lang w:eastAsia="en-US" w:bidi="ar-SA"/>
        </w:rPr>
        <w:lastRenderedPageBreak/>
        <w:t>have thought the same of my husband–your son–who you still acknowledge for his war crimes in Agrawal Province, and my brother-in-law–your son–who has allowed this curse to fester in our own home while professing ailment that has seemingly crippled him.”</w:t>
      </w:r>
    </w:p>
    <w:p w14:paraId="7075209D" w14:textId="77777777" w:rsidR="00B0173B" w:rsidRPr="00B0173B" w:rsidRDefault="00B0173B" w:rsidP="00B0173B">
      <w:pPr>
        <w:pStyle w:val="mainbody"/>
        <w:rPr>
          <w:rFonts w:ascii="Garamond" w:hAnsi="Garamond"/>
          <w:lang w:eastAsia="en-US" w:bidi="ar-SA"/>
        </w:rPr>
      </w:pPr>
      <w:r w:rsidRPr="00B0173B">
        <w:rPr>
          <w:rFonts w:ascii="Garamond" w:hAnsi="Garamond"/>
          <w:shd w:val="clear" w:color="auto" w:fill="FFFFFF"/>
          <w:lang w:eastAsia="en-US" w:bidi="ar-SA"/>
        </w:rPr>
        <w:tab/>
        <w:t xml:space="preserve">“Both of my sons are failures in their own right. Should it have been up to me and not their </w:t>
      </w:r>
      <w:r w:rsidRPr="00B0173B">
        <w:rPr>
          <w:rFonts w:ascii="Garamond" w:hAnsi="Garamond"/>
          <w:i/>
          <w:iCs/>
          <w:shd w:val="clear" w:color="auto" w:fill="FFFFFF"/>
          <w:lang w:eastAsia="en-US" w:bidi="ar-SA"/>
        </w:rPr>
        <w:t>father</w:t>
      </w:r>
      <w:r w:rsidRPr="00B0173B">
        <w:rPr>
          <w:rFonts w:ascii="Garamond" w:hAnsi="Garamond"/>
          <w:shd w:val="clear" w:color="auto" w:fill="FFFFFF"/>
          <w:lang w:eastAsia="en-US" w:bidi="ar-SA"/>
        </w:rPr>
        <w:t>, Vehden Forgive Him, Amalari would have long since left the Dark Age.” Resham prattled with boredom. “Alas, all those who have procured divinity among our family are not as blessed as the Oracle perceived them to be. We often forget that such titles are worse than curses.”</w:t>
      </w:r>
    </w:p>
    <w:p w14:paraId="587114CE" w14:textId="77777777" w:rsidR="00B0173B" w:rsidRPr="00B0173B" w:rsidRDefault="00B0173B" w:rsidP="00B0173B">
      <w:pPr>
        <w:pStyle w:val="mainbody"/>
        <w:rPr>
          <w:rFonts w:ascii="Garamond" w:hAnsi="Garamond"/>
          <w:lang w:eastAsia="en-US" w:bidi="ar-SA"/>
        </w:rPr>
      </w:pPr>
      <w:r w:rsidRPr="00B0173B">
        <w:rPr>
          <w:rFonts w:ascii="Garamond" w:hAnsi="Garamond"/>
          <w:shd w:val="clear" w:color="auto" w:fill="FFFFFF"/>
          <w:lang w:eastAsia="en-US" w:bidi="ar-SA"/>
        </w:rPr>
        <w:tab/>
      </w:r>
    </w:p>
    <w:p w14:paraId="053800BA" w14:textId="0CC20653" w:rsidR="00B0173B" w:rsidRPr="00B0173B" w:rsidRDefault="00B0173B" w:rsidP="00B0173B">
      <w:pPr>
        <w:pStyle w:val="mainbody"/>
        <w:rPr>
          <w:rFonts w:ascii="Garamond" w:hAnsi="Garamond"/>
          <w:lang w:eastAsia="en-US" w:bidi="ar-SA"/>
        </w:rPr>
      </w:pPr>
      <w:r>
        <w:rPr>
          <w:rFonts w:ascii="Garamond" w:hAnsi="Garamond"/>
          <w:noProof/>
          <w:lang w:eastAsia="en-US" w:bidi="ar-SA"/>
        </w:rPr>
        <w:drawing>
          <wp:inline distT="0" distB="0" distL="0" distR="0" wp14:anchorId="49E20EB9" wp14:editId="153B520B">
            <wp:extent cx="4048125" cy="1711960"/>
            <wp:effectExtent l="0" t="0" r="0" b="0"/>
            <wp:docPr id="6" name="Picture 6" descr="A picture containing weapon, sword, cold weapon,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eapon, sword, cold weapon, black and wh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8125" cy="1711960"/>
                    </a:xfrm>
                    <a:prstGeom prst="rect">
                      <a:avLst/>
                    </a:prstGeom>
                  </pic:spPr>
                </pic:pic>
              </a:graphicData>
            </a:graphic>
          </wp:inline>
        </w:drawing>
      </w:r>
    </w:p>
    <w:p w14:paraId="50808389" w14:textId="77777777" w:rsidR="00B0173B" w:rsidRPr="00B0173B" w:rsidRDefault="00B0173B" w:rsidP="00B0173B">
      <w:pPr>
        <w:pStyle w:val="mainbody"/>
        <w:rPr>
          <w:rFonts w:ascii="Garamond" w:hAnsi="Garamond"/>
          <w:lang w:eastAsia="en-US" w:bidi="ar-SA"/>
        </w:rPr>
      </w:pPr>
    </w:p>
    <w:p w14:paraId="6D42FFCD" w14:textId="77777777" w:rsidR="00B0173B" w:rsidRPr="00B0173B" w:rsidRDefault="00B0173B" w:rsidP="00B0173B">
      <w:pPr>
        <w:pStyle w:val="mainbody"/>
        <w:rPr>
          <w:rFonts w:ascii="Garamond" w:hAnsi="Garamond"/>
          <w:lang w:eastAsia="en-US" w:bidi="ar-SA"/>
        </w:rPr>
      </w:pPr>
      <w:r w:rsidRPr="00B0173B">
        <w:rPr>
          <w:rFonts w:ascii="Garamond" w:hAnsi="Garamond"/>
          <w:shd w:val="clear" w:color="auto" w:fill="FFFFFF"/>
          <w:lang w:eastAsia="en-US" w:bidi="ar-SA"/>
        </w:rPr>
        <w:tab/>
        <w:t>While Rani Padmini and Rani Resham spoke in their little suites up on the northern terrace of the courtyard, Shahina settled her tailbone against a stucco pillar, watching them from the shadows. The amethyst pendant, which had since stopped its pulsing, shone through a haze of light. </w:t>
      </w:r>
    </w:p>
    <w:p w14:paraId="3E5C3DEE" w14:textId="77777777" w:rsidR="00B0173B" w:rsidRPr="00B0173B" w:rsidRDefault="00B0173B" w:rsidP="00B0173B">
      <w:pPr>
        <w:pStyle w:val="mainbody"/>
        <w:rPr>
          <w:rFonts w:ascii="Garamond" w:hAnsi="Garamond"/>
          <w:lang w:eastAsia="en-US" w:bidi="ar-SA"/>
        </w:rPr>
      </w:pPr>
      <w:r w:rsidRPr="00B0173B">
        <w:rPr>
          <w:rFonts w:ascii="Garamond" w:hAnsi="Garamond"/>
          <w:shd w:val="clear" w:color="auto" w:fill="FFFFFF"/>
          <w:lang w:eastAsia="en-US" w:bidi="ar-SA"/>
        </w:rPr>
        <w:tab/>
        <w:t>She looked down at the Relic, thumb stroking the broken face, before whispering, “Dadi is right, but we’ll never tell her that.” </w:t>
      </w:r>
    </w:p>
    <w:p w14:paraId="73C0A102" w14:textId="77777777" w:rsidR="00B0173B" w:rsidRPr="00B0173B" w:rsidRDefault="00B0173B" w:rsidP="00B0173B">
      <w:pPr>
        <w:pStyle w:val="mainbody"/>
        <w:rPr>
          <w:rFonts w:ascii="Garamond" w:hAnsi="Garamond"/>
          <w:lang w:eastAsia="en-US" w:bidi="ar-SA"/>
        </w:rPr>
      </w:pPr>
      <w:r w:rsidRPr="00B0173B">
        <w:rPr>
          <w:rFonts w:ascii="Garamond" w:hAnsi="Garamond"/>
          <w:shd w:val="clear" w:color="auto" w:fill="FFFFFF"/>
          <w:lang w:eastAsia="en-US" w:bidi="ar-SA"/>
        </w:rPr>
        <w:tab/>
        <w:t xml:space="preserve">With a terse sigh, she pocketed the jewel and cast her gaze onto </w:t>
      </w:r>
      <w:r w:rsidRPr="00B0173B">
        <w:rPr>
          <w:rFonts w:ascii="Garamond" w:hAnsi="Garamond"/>
          <w:shd w:val="clear" w:color="auto" w:fill="FFFFFF"/>
          <w:lang w:eastAsia="en-US" w:bidi="ar-SA"/>
        </w:rPr>
        <w:lastRenderedPageBreak/>
        <w:t>the swordsmen that held sigils not many sought comfort in. As they worked with laboring men to break the floors of Abbasid’s bath chamber, each was identified by a plunging sword through an ifrit’s skull–jinn-slayers and exiles through and through. </w:t>
      </w:r>
    </w:p>
    <w:p w14:paraId="3FEDC9DB" w14:textId="77777777" w:rsidR="00B0173B" w:rsidRPr="00B0173B" w:rsidRDefault="00B0173B" w:rsidP="00B0173B">
      <w:pPr>
        <w:pStyle w:val="mainbody"/>
        <w:rPr>
          <w:rFonts w:ascii="Garamond" w:hAnsi="Garamond"/>
          <w:lang w:eastAsia="en-US" w:bidi="ar-SA"/>
        </w:rPr>
      </w:pPr>
      <w:r w:rsidRPr="00B0173B">
        <w:rPr>
          <w:rFonts w:ascii="Garamond" w:hAnsi="Garamond"/>
          <w:shd w:val="clear" w:color="auto" w:fill="FFFFFF"/>
          <w:lang w:eastAsia="en-US" w:bidi="ar-SA"/>
        </w:rPr>
        <w:tab/>
        <w:t>“–absolutely ridiculous that she would allow this manner of public defacement to the raja’s own resting chamber. Ah, and there she is,” a member of the Durbari–whose name Shahina had all but forgotten–strode forward, “Article 4, Section 7–”</w:t>
      </w:r>
    </w:p>
    <w:p w14:paraId="2065A16A" w14:textId="77777777" w:rsidR="00B0173B" w:rsidRPr="00B0173B" w:rsidRDefault="00B0173B" w:rsidP="00B0173B">
      <w:pPr>
        <w:pStyle w:val="mainbody"/>
        <w:rPr>
          <w:rFonts w:ascii="Garamond" w:hAnsi="Garamond"/>
          <w:lang w:eastAsia="en-US" w:bidi="ar-SA"/>
        </w:rPr>
      </w:pPr>
      <w:r w:rsidRPr="00B0173B">
        <w:rPr>
          <w:rFonts w:ascii="Garamond" w:hAnsi="Garamond"/>
          <w:shd w:val="clear" w:color="auto" w:fill="FFFFFF"/>
          <w:lang w:eastAsia="en-US" w:bidi="ar-SA"/>
        </w:rPr>
        <w:tab/>
        <w:t>Shahina put up her hand, “There are two things I hate more than war: reciting politics and reciting religion. I care little for your articles and sections and subsections and footnotes and little asterisks that correspond to one thing while altering another. Keep your blathering to a minimum. I’ve had a long trek.”</w:t>
      </w:r>
    </w:p>
    <w:p w14:paraId="75EE2497" w14:textId="77777777" w:rsidR="00B0173B" w:rsidRPr="00B0173B" w:rsidRDefault="00B0173B" w:rsidP="00B0173B">
      <w:pPr>
        <w:pStyle w:val="mainbody"/>
        <w:rPr>
          <w:rFonts w:ascii="Garamond" w:hAnsi="Garamond"/>
          <w:lang w:eastAsia="en-US" w:bidi="ar-SA"/>
        </w:rPr>
      </w:pPr>
      <w:r w:rsidRPr="00B0173B">
        <w:rPr>
          <w:rFonts w:ascii="Garamond" w:hAnsi="Garamond"/>
          <w:shd w:val="clear" w:color="auto" w:fill="FFFFFF"/>
          <w:lang w:eastAsia="en-US" w:bidi="ar-SA"/>
        </w:rPr>
        <w:tab/>
        <w:t>The man huffed at the insult. “Paragon, regardless of what has happened in the time you’ve returned, such…invasive investigations are to be authorized by the Durbari.” He cast a hand in the direction of the workers, “Our Great and Immortal Maharaj did not give you consent to lay claims on an excavation without basis for concern.”</w:t>
      </w:r>
    </w:p>
    <w:p w14:paraId="4BFEA0D4" w14:textId="77777777" w:rsidR="00B0173B" w:rsidRPr="00B0173B" w:rsidRDefault="00B0173B" w:rsidP="00B0173B">
      <w:pPr>
        <w:pStyle w:val="mainbody"/>
        <w:rPr>
          <w:rFonts w:ascii="Garamond" w:hAnsi="Garamond"/>
          <w:lang w:eastAsia="en-US" w:bidi="ar-SA"/>
        </w:rPr>
      </w:pPr>
      <w:r w:rsidRPr="00B0173B">
        <w:rPr>
          <w:rFonts w:ascii="Garamond" w:hAnsi="Garamond"/>
          <w:shd w:val="clear" w:color="auto" w:fill="FFFFFF"/>
          <w:lang w:eastAsia="en-US" w:bidi="ar-SA"/>
        </w:rPr>
        <w:tab/>
        <w:t>“Concern?” Shahina guffawed, “A Marid defiled the body of my nephew and has subsequently shocked my sister to the very core of her existence. I would think that’s cause for concern.”</w:t>
      </w:r>
    </w:p>
    <w:p w14:paraId="026CB51E" w14:textId="77777777" w:rsidR="00B0173B" w:rsidRPr="00B0173B" w:rsidRDefault="00B0173B" w:rsidP="00B0173B">
      <w:pPr>
        <w:pStyle w:val="mainbody"/>
        <w:rPr>
          <w:rFonts w:ascii="Garamond" w:hAnsi="Garamond"/>
          <w:lang w:eastAsia="en-US" w:bidi="ar-SA"/>
        </w:rPr>
      </w:pPr>
      <w:r w:rsidRPr="00B0173B">
        <w:rPr>
          <w:rFonts w:ascii="Garamond" w:hAnsi="Garamond"/>
          <w:shd w:val="clear" w:color="auto" w:fill="FFFFFF"/>
          <w:lang w:eastAsia="en-US" w:bidi="ar-SA"/>
        </w:rPr>
        <w:tab/>
        <w:t>The man scrunched his nose in response. “You may have been working before the Iron Forge for the last eight years and since forgotten how things are done amongst the surfacers, but there are rules to follow for the greater good of our people.”</w:t>
      </w:r>
    </w:p>
    <w:p w14:paraId="1F6CFA0C" w14:textId="77777777" w:rsidR="00B0173B" w:rsidRPr="00B0173B" w:rsidRDefault="00B0173B" w:rsidP="00B0173B">
      <w:pPr>
        <w:pStyle w:val="mainbody"/>
        <w:rPr>
          <w:rFonts w:ascii="Garamond" w:hAnsi="Garamond"/>
          <w:lang w:eastAsia="en-US" w:bidi="ar-SA"/>
        </w:rPr>
      </w:pPr>
      <w:r w:rsidRPr="00B0173B">
        <w:rPr>
          <w:rFonts w:ascii="Garamond" w:hAnsi="Garamond"/>
          <w:shd w:val="clear" w:color="auto" w:fill="FFFFFF"/>
          <w:lang w:eastAsia="en-US" w:bidi="ar-SA"/>
        </w:rPr>
        <w:tab/>
        <w:t xml:space="preserve">Shahina straightened her posture. At full height, she towered over anyone. This man, in particular, was six inches her inferior. “I asked my uncle this and he gave me no response. Tell me the state of </w:t>
      </w:r>
      <w:r w:rsidRPr="00B0173B">
        <w:rPr>
          <w:rFonts w:ascii="Garamond" w:hAnsi="Garamond"/>
          <w:shd w:val="clear" w:color="auto" w:fill="FFFFFF"/>
          <w:lang w:eastAsia="en-US" w:bidi="ar-SA"/>
        </w:rPr>
        <w:lastRenderedPageBreak/>
        <w:t>this country again? Civil wars, jinni incusions, terrorist attacks, so on and so forth?” Utmost silence that twisted her features into a sneer, “As I thought.” </w:t>
      </w:r>
    </w:p>
    <w:p w14:paraId="32C1500A" w14:textId="77777777" w:rsidR="00B0173B" w:rsidRPr="00B0173B" w:rsidRDefault="00B0173B" w:rsidP="00B0173B">
      <w:pPr>
        <w:pStyle w:val="mainbody"/>
        <w:rPr>
          <w:rFonts w:ascii="Garamond" w:hAnsi="Garamond"/>
          <w:lang w:eastAsia="en-US" w:bidi="ar-SA"/>
        </w:rPr>
      </w:pPr>
      <w:r w:rsidRPr="00B0173B">
        <w:rPr>
          <w:rFonts w:ascii="Garamond" w:hAnsi="Garamond"/>
          <w:shd w:val="clear" w:color="auto" w:fill="FFFFFF"/>
          <w:lang w:eastAsia="en-US" w:bidi="ar-SA"/>
        </w:rPr>
        <w:tab/>
        <w:t>“And if you’re wrong?” He leveled.</w:t>
      </w:r>
    </w:p>
    <w:p w14:paraId="3D286A85" w14:textId="77777777" w:rsidR="00B0173B" w:rsidRPr="00B0173B" w:rsidRDefault="00B0173B" w:rsidP="00B0173B">
      <w:pPr>
        <w:pStyle w:val="mainbody"/>
        <w:rPr>
          <w:rFonts w:ascii="Garamond" w:hAnsi="Garamond"/>
          <w:lang w:eastAsia="en-US" w:bidi="ar-SA"/>
        </w:rPr>
      </w:pPr>
      <w:r w:rsidRPr="00B0173B">
        <w:rPr>
          <w:rFonts w:ascii="Garamond" w:hAnsi="Garamond"/>
          <w:shd w:val="clear" w:color="auto" w:fill="FFFFFF"/>
          <w:lang w:eastAsia="en-US" w:bidi="ar-SA"/>
        </w:rPr>
        <w:tab/>
        <w:t xml:space="preserve">At that very instant, a shout called the others to attention. Swordsmen dropped everything to flurry inside with their talwar’s drawn. Shahina lifted her chin only slightly as if to say, </w:t>
      </w:r>
      <w:r w:rsidRPr="00B0173B">
        <w:rPr>
          <w:rFonts w:ascii="Garamond" w:hAnsi="Garamond"/>
          <w:i/>
          <w:iCs/>
          <w:shd w:val="clear" w:color="auto" w:fill="FFFFFF"/>
          <w:lang w:eastAsia="en-US" w:bidi="ar-SA"/>
        </w:rPr>
        <w:t>‘I am never’</w:t>
      </w:r>
      <w:r w:rsidRPr="00B0173B">
        <w:rPr>
          <w:rFonts w:ascii="Garamond" w:hAnsi="Garamond"/>
          <w:shd w:val="clear" w:color="auto" w:fill="FFFFFF"/>
          <w:lang w:eastAsia="en-US" w:bidi="ar-SA"/>
        </w:rPr>
        <w:t>, before turning to follow the others. </w:t>
      </w:r>
    </w:p>
    <w:p w14:paraId="528B56D1" w14:textId="77777777" w:rsidR="00B0173B" w:rsidRPr="00B0173B" w:rsidRDefault="00B0173B" w:rsidP="00B0173B">
      <w:pPr>
        <w:pStyle w:val="mainbody"/>
        <w:rPr>
          <w:rFonts w:ascii="Garamond" w:hAnsi="Garamond"/>
          <w:lang w:eastAsia="en-US" w:bidi="ar-SA"/>
        </w:rPr>
      </w:pPr>
      <w:r w:rsidRPr="00B0173B">
        <w:rPr>
          <w:rFonts w:ascii="Garamond" w:hAnsi="Garamond"/>
          <w:shd w:val="clear" w:color="auto" w:fill="FFFFFF"/>
          <w:lang w:eastAsia="en-US" w:bidi="ar-SA"/>
        </w:rPr>
        <w:tab/>
        <w:t>Her trek was slower now. The stairs that led into the royal court had done a number on her, but she was here with a flurry of soldiers making way for her arrival. The maharaj’s suite was illustrious. Curtains open, gold veils over his royal bed warmed by many lovers, and gold leaf painted across every bit of his personal cathedral. </w:t>
      </w:r>
    </w:p>
    <w:p w14:paraId="468E7C59" w14:textId="77777777" w:rsidR="00B0173B" w:rsidRPr="00B0173B" w:rsidRDefault="00B0173B" w:rsidP="00B0173B">
      <w:pPr>
        <w:pStyle w:val="mainbody"/>
        <w:rPr>
          <w:rFonts w:ascii="Garamond" w:hAnsi="Garamond"/>
          <w:lang w:eastAsia="en-US" w:bidi="ar-SA"/>
        </w:rPr>
      </w:pPr>
      <w:r w:rsidRPr="00B0173B">
        <w:rPr>
          <w:rFonts w:ascii="Garamond" w:hAnsi="Garamond"/>
          <w:shd w:val="clear" w:color="auto" w:fill="FFFFFF"/>
          <w:lang w:eastAsia="en-US" w:bidi="ar-SA"/>
        </w:rPr>
        <w:tab/>
        <w:t>Shahina’s only interest was in his bath chamber which she’d called the destruction for almost half an hour ago. What remained of its gilded tub and ornate dwelling was tarnished. In the center of the bath was a hole dug well into the grounds. From within it, heavy hands pulled the remains of a curse. </w:t>
      </w:r>
    </w:p>
    <w:p w14:paraId="634535CD" w14:textId="77777777" w:rsidR="00B0173B" w:rsidRPr="00B0173B" w:rsidRDefault="00B0173B" w:rsidP="00B0173B">
      <w:pPr>
        <w:pStyle w:val="mainbody"/>
        <w:rPr>
          <w:rFonts w:ascii="Garamond" w:hAnsi="Garamond"/>
          <w:lang w:eastAsia="en-US" w:bidi="ar-SA"/>
        </w:rPr>
      </w:pPr>
      <w:r w:rsidRPr="00B0173B">
        <w:rPr>
          <w:rFonts w:ascii="Garamond" w:hAnsi="Garamond"/>
          <w:shd w:val="clear" w:color="auto" w:fill="FFFFFF"/>
          <w:lang w:eastAsia="en-US" w:bidi="ar-SA"/>
        </w:rPr>
        <w:tab/>
        <w:t>There were several different kinds that Shahina had seen over the years, but this one was of a different caliber. The man who’d been breaking through mounds of tile covered his mouth and nose with the hem of his sweat-ridden shirt. </w:t>
      </w:r>
    </w:p>
    <w:p w14:paraId="712DE0A5" w14:textId="77777777" w:rsidR="00B0173B" w:rsidRPr="00B0173B" w:rsidRDefault="00B0173B" w:rsidP="00B0173B">
      <w:pPr>
        <w:pStyle w:val="mainbody"/>
        <w:rPr>
          <w:rFonts w:ascii="Garamond" w:hAnsi="Garamond"/>
          <w:lang w:eastAsia="en-US" w:bidi="ar-SA"/>
        </w:rPr>
      </w:pPr>
      <w:r w:rsidRPr="00B0173B">
        <w:rPr>
          <w:rFonts w:ascii="Garamond" w:hAnsi="Garamond"/>
          <w:shd w:val="clear" w:color="auto" w:fill="FFFFFF"/>
          <w:lang w:eastAsia="en-US" w:bidi="ar-SA"/>
        </w:rPr>
        <w:tab/>
        <w:t>“I know you’re the expert here Begum Shah, but this is a bit out of my expertise. I mean…how would they have even orchestrated this and why in a bath chamber of all places?” He asked with a hidden grimace.</w:t>
      </w:r>
    </w:p>
    <w:p w14:paraId="08101EB8" w14:textId="77777777" w:rsidR="00B0173B" w:rsidRPr="00B0173B" w:rsidRDefault="00B0173B" w:rsidP="00B0173B">
      <w:pPr>
        <w:pStyle w:val="mainbody"/>
        <w:rPr>
          <w:rFonts w:ascii="Garamond" w:hAnsi="Garamond"/>
          <w:lang w:eastAsia="en-US" w:bidi="ar-SA"/>
        </w:rPr>
      </w:pPr>
      <w:r w:rsidRPr="00B0173B">
        <w:rPr>
          <w:rFonts w:ascii="Garamond" w:hAnsi="Garamond"/>
          <w:shd w:val="clear" w:color="auto" w:fill="FFFFFF"/>
          <w:lang w:eastAsia="en-US" w:bidi="ar-SA"/>
        </w:rPr>
        <w:tab/>
        <w:t xml:space="preserve">Shahina stepped forward, peeking into the hole with just as much disgust. “This is a place where one comes to purify themselves </w:t>
      </w:r>
      <w:r w:rsidRPr="00B0173B">
        <w:rPr>
          <w:rFonts w:ascii="Garamond" w:hAnsi="Garamond"/>
          <w:shd w:val="clear" w:color="auto" w:fill="FFFFFF"/>
          <w:lang w:eastAsia="en-US" w:bidi="ar-SA"/>
        </w:rPr>
        <w:lastRenderedPageBreak/>
        <w:t>of all sin. The ultimate defilement. I’ll give the bastard this: he made it personal.” </w:t>
      </w:r>
    </w:p>
    <w:p w14:paraId="6D772739" w14:textId="77777777" w:rsidR="00B0173B" w:rsidRPr="00B0173B" w:rsidRDefault="00B0173B" w:rsidP="00B0173B">
      <w:pPr>
        <w:pStyle w:val="mainbody"/>
        <w:rPr>
          <w:rFonts w:ascii="Garamond" w:hAnsi="Garamond"/>
          <w:lang w:eastAsia="en-US" w:bidi="ar-SA"/>
        </w:rPr>
      </w:pPr>
      <w:r w:rsidRPr="00B0173B">
        <w:rPr>
          <w:rFonts w:ascii="Garamond" w:hAnsi="Garamond"/>
          <w:shd w:val="clear" w:color="auto" w:fill="FFFFFF"/>
          <w:lang w:eastAsia="en-US" w:bidi="ar-SA"/>
        </w:rPr>
        <w:tab/>
        <w:t>The laborers were fast at work showcasing to the growing crowd outside and the swordsmen inside what polluted the maharaj’s suite for the last six months. Bones of small animals woven with jadukari hair, bowls of festering organs that somehow hadn’t rotted, a wide array of voodoo dolls; one in the shape of Abbasid and one in the shape of a young babe. All of that had been, in honesty, the least of concern. For when two laborers grabbed the half-decayed head of a cow by its horns and set it on the unbroken tile, true mayhem ensued. </w:t>
      </w:r>
    </w:p>
    <w:p w14:paraId="0F28A042" w14:textId="77777777" w:rsidR="00B0173B" w:rsidRPr="00B0173B" w:rsidRDefault="00B0173B" w:rsidP="00B0173B">
      <w:pPr>
        <w:pStyle w:val="mainbody"/>
        <w:rPr>
          <w:rFonts w:ascii="Garamond" w:hAnsi="Garamond"/>
          <w:lang w:eastAsia="en-US" w:bidi="ar-SA"/>
        </w:rPr>
      </w:pPr>
      <w:r w:rsidRPr="00B0173B">
        <w:rPr>
          <w:rFonts w:ascii="Garamond" w:hAnsi="Garamond"/>
          <w:shd w:val="clear" w:color="auto" w:fill="FFFFFF"/>
          <w:lang w:eastAsia="en-US" w:bidi="ar-SA"/>
        </w:rPr>
        <w:tab/>
        <w:t>Some that watched from outside retched into the open court while others turned away. Many of the laborers too raced out from the raja’s suite, begging the arrival of Priestess Ashara to cleanse them of the potential consequence that would follow. For even the atmosphere had been spoiled with darkness.  </w:t>
      </w:r>
    </w:p>
    <w:p w14:paraId="2498C2D8" w14:textId="77777777" w:rsidR="00B0173B" w:rsidRPr="00B0173B" w:rsidRDefault="00B0173B" w:rsidP="00B0173B">
      <w:pPr>
        <w:pStyle w:val="mainbody"/>
        <w:rPr>
          <w:rFonts w:ascii="Garamond" w:hAnsi="Garamond"/>
          <w:lang w:eastAsia="en-US" w:bidi="ar-SA"/>
        </w:rPr>
      </w:pPr>
      <w:r w:rsidRPr="00B0173B">
        <w:rPr>
          <w:rFonts w:ascii="Garamond" w:hAnsi="Garamond"/>
          <w:shd w:val="clear" w:color="auto" w:fill="FFFFFF"/>
          <w:lang w:eastAsia="en-US" w:bidi="ar-SA"/>
        </w:rPr>
        <w:tab/>
        <w:t xml:space="preserve">Only Shahina knelt before the severed cow head, gloved thumb tracing the pentagon seared into its head. Four names were written in ancient glyphs: </w:t>
      </w:r>
      <w:r w:rsidRPr="00B0173B">
        <w:rPr>
          <w:rFonts w:ascii="Garamond" w:hAnsi="Garamond"/>
          <w:i/>
          <w:iCs/>
          <w:lang w:eastAsia="en-US" w:bidi="ar-SA"/>
        </w:rPr>
        <w:t>Shukran, Azghal, Letir, Istaman. </w:t>
      </w:r>
    </w:p>
    <w:p w14:paraId="13779B28" w14:textId="77777777" w:rsidR="00B0173B" w:rsidRPr="00B0173B" w:rsidRDefault="00B0173B" w:rsidP="00B0173B">
      <w:pPr>
        <w:pStyle w:val="mainbody"/>
        <w:rPr>
          <w:rFonts w:ascii="Garamond" w:hAnsi="Garamond"/>
          <w:lang w:eastAsia="en-US" w:bidi="ar-SA"/>
        </w:rPr>
      </w:pPr>
      <w:r w:rsidRPr="00B0173B">
        <w:rPr>
          <w:rFonts w:ascii="Garamond" w:hAnsi="Garamond"/>
          <w:i/>
          <w:iCs/>
          <w:lang w:eastAsia="en-US" w:bidi="ar-SA"/>
        </w:rPr>
        <w:tab/>
      </w:r>
      <w:r w:rsidRPr="00B0173B">
        <w:rPr>
          <w:rFonts w:ascii="Garamond" w:hAnsi="Garamond"/>
          <w:lang w:eastAsia="en-US" w:bidi="ar-SA"/>
        </w:rPr>
        <w:t>The cow’s mouth fell open in a sudden, unexpected twist. A wash of maggots and hair thin worms slipped out over Shahina’s boot, glowing and twitching and seeking its next host. </w:t>
      </w:r>
    </w:p>
    <w:p w14:paraId="6E881A55" w14:textId="77777777" w:rsidR="00B0173B" w:rsidRPr="00B0173B" w:rsidRDefault="00B0173B" w:rsidP="00B0173B">
      <w:pPr>
        <w:pStyle w:val="mainbody"/>
        <w:rPr>
          <w:rFonts w:ascii="Garamond" w:hAnsi="Garamond"/>
          <w:lang w:eastAsia="en-US" w:bidi="ar-SA"/>
        </w:rPr>
      </w:pPr>
      <w:r w:rsidRPr="00B0173B">
        <w:rPr>
          <w:rFonts w:ascii="Garamond" w:hAnsi="Garamond"/>
          <w:lang w:eastAsia="en-US" w:bidi="ar-SA"/>
        </w:rPr>
        <w:tab/>
        <w:t>“What in Vehden’s name is this?” The startled laborer before her asked. </w:t>
      </w:r>
    </w:p>
    <w:p w14:paraId="76670FAF" w14:textId="77777777" w:rsidR="00B0173B" w:rsidRPr="00B0173B" w:rsidRDefault="00B0173B" w:rsidP="00B0173B">
      <w:pPr>
        <w:pStyle w:val="mainbody"/>
        <w:rPr>
          <w:rFonts w:ascii="Garamond" w:hAnsi="Garamond"/>
          <w:lang w:eastAsia="en-US" w:bidi="ar-SA"/>
        </w:rPr>
      </w:pPr>
      <w:r w:rsidRPr="00B0173B">
        <w:rPr>
          <w:rFonts w:ascii="Garamond" w:hAnsi="Garamond"/>
          <w:lang w:eastAsia="en-US" w:bidi="ar-SA"/>
        </w:rPr>
        <w:tab/>
        <w:t>But Shahina didn’t answer that question. If she did, a flurry of panic would wash over the capital city and the Nine Gates that stood against time. Instead, she growled into a stand and eased into the open court.</w:t>
      </w:r>
    </w:p>
    <w:p w14:paraId="62502FDF" w14:textId="39495A53" w:rsidR="00B0173B" w:rsidRPr="00B0173B" w:rsidRDefault="00B0173B" w:rsidP="00B0173B">
      <w:pPr>
        <w:pStyle w:val="mainbody"/>
        <w:rPr>
          <w:rStyle w:val="BlockQuoteChar"/>
          <w:rFonts w:ascii="Garamond" w:hAnsi="Garamond" w:cs="FreeSerif"/>
          <w:i w:val="0"/>
          <w:lang w:eastAsia="en-US" w:bidi="ar-SA"/>
        </w:rPr>
      </w:pPr>
      <w:r w:rsidRPr="00B0173B">
        <w:rPr>
          <w:rFonts w:ascii="Garamond" w:hAnsi="Garamond"/>
          <w:lang w:eastAsia="en-US" w:bidi="ar-SA"/>
        </w:rPr>
        <w:lastRenderedPageBreak/>
        <w:tab/>
        <w:t>Her eyes roved over boxed terraces and junctions housing Rukh shadows, she announced: “I will find the one who has brought the curse of Shukran Sare into our home and when I do…” Her threat died on her tongue as an explosion of chatter filled the royal house. It wasn’t so much that she’d forgotten or thought it ill to do so. It was that her eyes flattened against the face of her father, a haunting rendition of her own. With an idle twist of his head, a small smirk tugged at the corner of his lips, revealing the true culprit. Straightening her posture, staring into the hollowed gates of his soul, she finished, “…I will kill you. That’s a promise.”</w:t>
      </w:r>
    </w:p>
    <w:p w14:paraId="1A8980EE" w14:textId="77777777" w:rsidR="00B0173B" w:rsidRDefault="00B0173B" w:rsidP="002F06D2">
      <w:pPr>
        <w:pStyle w:val="FirstParagraph0"/>
        <w:rPr>
          <w:rStyle w:val="BlockQuoteChar"/>
          <w:rFonts w:ascii="FreeSerif" w:hAnsi="FreeSerif" w:cs="FreeSerif"/>
          <w:b/>
        </w:rPr>
      </w:pPr>
    </w:p>
    <w:p w14:paraId="0392EB87" w14:textId="77777777" w:rsidR="00B0173B" w:rsidRDefault="00B0173B" w:rsidP="002F06D2">
      <w:pPr>
        <w:pStyle w:val="FirstParagraph0"/>
        <w:rPr>
          <w:rStyle w:val="BlockQuoteChar"/>
          <w:rFonts w:ascii="FreeSerif" w:hAnsi="FreeSerif" w:cs="FreeSerif"/>
          <w:b/>
        </w:rPr>
      </w:pPr>
    </w:p>
    <w:p w14:paraId="233C5F48" w14:textId="77777777" w:rsidR="007F5307" w:rsidRDefault="007F5307" w:rsidP="009F49DD">
      <w:pPr>
        <w:pStyle w:val="FirstParagraph0"/>
        <w:rPr>
          <w:rStyle w:val="BlockQuoteChar"/>
          <w:rFonts w:ascii="FreeSerif" w:hAnsi="FreeSerif" w:cs="FreeSerif"/>
          <w:b/>
        </w:rPr>
      </w:pPr>
    </w:p>
    <w:p w14:paraId="248BCAF5" w14:textId="1F949C49" w:rsidR="009F49DD" w:rsidRDefault="009F49DD" w:rsidP="009F49DD">
      <w:pPr>
        <w:pStyle w:val="FirstParagraph0"/>
        <w:rPr>
          <w:rStyle w:val="BlockQuoteChar"/>
          <w:rFonts w:ascii="Garamond" w:eastAsia="Arial Unicode MS" w:hAnsi="Garamond" w:cs="Raven Sans NBP"/>
          <w:i w:val="0"/>
          <w:sz w:val="40"/>
          <w:szCs w:val="40"/>
          <w:lang w:eastAsia="zh-CN" w:bidi="ar-SA"/>
        </w:rPr>
      </w:pPr>
      <w:r>
        <w:rPr>
          <w:rFonts w:ascii="Garamond" w:hAnsi="Garamond"/>
          <w:noProof/>
        </w:rPr>
        <w:lastRenderedPageBreak/>
        <w:drawing>
          <wp:anchor distT="0" distB="0" distL="114300" distR="114300" simplePos="0" relativeHeight="251669504" behindDoc="0" locked="0" layoutInCell="1" allowOverlap="1" wp14:anchorId="05070221" wp14:editId="21106DE9">
            <wp:simplePos x="0" y="0"/>
            <wp:positionH relativeFrom="margin">
              <wp:align>right</wp:align>
            </wp:positionH>
            <wp:positionV relativeFrom="paragraph">
              <wp:posOffset>247650</wp:posOffset>
            </wp:positionV>
            <wp:extent cx="4114800" cy="2188845"/>
            <wp:effectExtent l="0" t="0" r="0" b="0"/>
            <wp:wrapNone/>
            <wp:docPr id="9" name="Picture 9"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4CE7C695" w14:textId="277177F7" w:rsidR="009F49DD" w:rsidRPr="009F49DD" w:rsidRDefault="009F49DD" w:rsidP="009F49DD">
      <w:pPr>
        <w:pStyle w:val="Heading1"/>
        <w:rPr>
          <w:rStyle w:val="BlockQuoteChar"/>
          <w:rFonts w:ascii="Garamond" w:eastAsia="Arial Unicode MS" w:hAnsi="Garamond" w:cs="Raven Sans NBP"/>
          <w:i w:val="0"/>
          <w:sz w:val="40"/>
          <w:szCs w:val="40"/>
          <w:lang w:eastAsia="zh-CN" w:bidi="ar-SA"/>
        </w:rPr>
      </w:pPr>
      <w:r w:rsidRPr="002F06D2">
        <w:rPr>
          <w:rStyle w:val="BlockQuoteChar"/>
          <w:rFonts w:ascii="Garamond" w:eastAsia="Arial Unicode MS" w:hAnsi="Garamond" w:cs="Raven Sans NBP"/>
          <w:i w:val="0"/>
          <w:sz w:val="40"/>
          <w:szCs w:val="40"/>
          <w:lang w:eastAsia="zh-CN" w:bidi="ar-SA"/>
        </w:rPr>
        <w:t xml:space="preserve">CHAPTER </w:t>
      </w:r>
      <w:r>
        <w:rPr>
          <w:rStyle w:val="BlockQuoteChar"/>
          <w:rFonts w:ascii="Garamond" w:eastAsia="Arial Unicode MS" w:hAnsi="Garamond" w:cs="Raven Sans NBP"/>
          <w:i w:val="0"/>
          <w:sz w:val="40"/>
          <w:szCs w:val="40"/>
          <w:lang w:eastAsia="zh-CN" w:bidi="ar-SA"/>
        </w:rPr>
        <w:t>THREE</w:t>
      </w:r>
      <w:r w:rsidRPr="002F06D2">
        <w:rPr>
          <w:rStyle w:val="BlockQuoteChar"/>
          <w:rFonts w:ascii="Garamond" w:eastAsia="Arial Unicode MS" w:hAnsi="Garamond" w:cs="Raven Sans NBP"/>
          <w:i w:val="0"/>
          <w:sz w:val="40"/>
          <w:szCs w:val="40"/>
          <w:lang w:eastAsia="zh-CN" w:bidi="ar-SA"/>
        </w:rPr>
        <w:t xml:space="preserve">: </w:t>
      </w:r>
      <w:r>
        <w:rPr>
          <w:rStyle w:val="BlockQuoteChar"/>
          <w:rFonts w:ascii="Garamond" w:eastAsia="Arial Unicode MS" w:hAnsi="Garamond" w:cs="Raven Sans NBP"/>
          <w:i w:val="0"/>
          <w:sz w:val="40"/>
          <w:szCs w:val="40"/>
          <w:lang w:eastAsia="zh-CN" w:bidi="ar-SA"/>
        </w:rPr>
        <w:t>BROKEN WARDS</w:t>
      </w:r>
    </w:p>
    <w:p w14:paraId="350FC614" w14:textId="08A068A8" w:rsidR="009F49DD" w:rsidRPr="009F49DD" w:rsidRDefault="009F49DD" w:rsidP="009F49DD">
      <w:pPr>
        <w:pStyle w:val="mainbody"/>
        <w:rPr>
          <w:lang w:eastAsia="en-US" w:bidi="ar-SA"/>
        </w:rPr>
      </w:pPr>
      <w:r w:rsidRPr="009F49DD">
        <w:rPr>
          <w:lang w:eastAsia="en-US" w:bidi="ar-SA"/>
        </w:rPr>
        <w:tab/>
      </w:r>
      <w:r w:rsidRPr="009F49DD">
        <w:rPr>
          <w:b/>
          <w:bCs/>
          <w:i/>
          <w:iCs/>
          <w:lang w:eastAsia="en-US" w:bidi="ar-SA"/>
        </w:rPr>
        <w:t>NO ONE</w:t>
      </w:r>
      <w:r w:rsidRPr="009F49DD">
        <w:rPr>
          <w:lang w:eastAsia="en-US" w:bidi="ar-SA"/>
        </w:rPr>
        <w:t xml:space="preserve"> </w:t>
      </w:r>
      <w:r>
        <w:rPr>
          <w:lang w:eastAsia="en-US" w:bidi="ar-SA"/>
        </w:rPr>
        <w:t xml:space="preserve"> </w:t>
      </w:r>
      <w:r w:rsidRPr="009F49DD">
        <w:rPr>
          <w:lang w:eastAsia="en-US" w:bidi="ar-SA"/>
        </w:rPr>
        <w:t>questioned the royal chariot pulling through the districts. The city wards were defined by the Eye of Serephine. First wife to Vehden, she was marked a holy protector for all those who sought it. The mermaid crest wasn’t foreign to these lands. They were ornaments that fell upon a woman’s bosom or a signet ring on a man’s finger. Natural blessings warranted by Vehden were absolute, but the Great Wife of the Sea? She was the one who always placed a doting eye upon Her children as all mothers did their own.</w:t>
      </w:r>
    </w:p>
    <w:p w14:paraId="392EACBB" w14:textId="77777777" w:rsidR="009F49DD" w:rsidRPr="009F49DD" w:rsidRDefault="009F49DD" w:rsidP="009F49DD">
      <w:pPr>
        <w:pStyle w:val="mainbody"/>
        <w:rPr>
          <w:lang w:eastAsia="en-US" w:bidi="ar-SA"/>
        </w:rPr>
      </w:pPr>
      <w:r w:rsidRPr="009F49DD">
        <w:rPr>
          <w:lang w:eastAsia="en-US" w:bidi="ar-SA"/>
        </w:rPr>
        <w:tab/>
        <w:t xml:space="preserve">The Three Gates crossed by Shahina’s delicate gaze were protected in all its whorling glory. The crest, which resembled Serephine and her split tail, held an open clam. There, in its </w:t>
      </w:r>
      <w:r w:rsidRPr="009F49DD">
        <w:rPr>
          <w:lang w:eastAsia="en-US" w:bidi="ar-SA"/>
        </w:rPr>
        <w:lastRenderedPageBreak/>
        <w:t>center, was a glowing eye implemented by a royal Weaver. Their conjuring of magicks were the finest in all the divine lands, and still it was there, that single blemish lain upon the Fourth. This particular crest didn’t hum with that electrifying pulse. Instead it was cracked down the middle, affirming the protection’s end.</w:t>
      </w:r>
    </w:p>
    <w:p w14:paraId="4EA55601" w14:textId="77777777" w:rsidR="009F49DD" w:rsidRPr="009F49DD" w:rsidRDefault="009F49DD" w:rsidP="009F49DD">
      <w:pPr>
        <w:pStyle w:val="mainbody"/>
        <w:rPr>
          <w:lang w:eastAsia="en-US" w:bidi="ar-SA"/>
        </w:rPr>
      </w:pPr>
      <w:r w:rsidRPr="009F49DD">
        <w:rPr>
          <w:lang w:eastAsia="en-US" w:bidi="ar-SA"/>
        </w:rPr>
        <w:tab/>
        <w:t>The immediate standstill that befell the other swordsmen didn’t come at Shahina’s order, but rather their horses' refusal. They came with weary snorts–nostrils flaring, hooves clopping, heads shaking. Even Galgar, Shahina’s most poised and confident stallion, leaned back with his head raised. The woman didn’t fight against him. She released his reins and shushed him with care, hand sweeping through his mane. </w:t>
      </w:r>
    </w:p>
    <w:p w14:paraId="37E1368F" w14:textId="77777777" w:rsidR="009F49DD" w:rsidRPr="009F49DD" w:rsidRDefault="009F49DD" w:rsidP="009F49DD">
      <w:pPr>
        <w:pStyle w:val="mainbody"/>
        <w:rPr>
          <w:lang w:eastAsia="en-US" w:bidi="ar-SA"/>
        </w:rPr>
      </w:pPr>
      <w:r w:rsidRPr="009F49DD">
        <w:rPr>
          <w:lang w:eastAsia="en-US" w:bidi="ar-SA"/>
        </w:rPr>
        <w:t>She cast a searing glance over her shoulder. “Take heed. We didn’t travel through the howling dark just to die under a frightened horse.”</w:t>
      </w:r>
    </w:p>
    <w:p w14:paraId="55F6EFC1" w14:textId="77777777" w:rsidR="009F49DD" w:rsidRPr="009F49DD" w:rsidRDefault="009F49DD" w:rsidP="009F49DD">
      <w:pPr>
        <w:pStyle w:val="mainbody"/>
        <w:rPr>
          <w:lang w:eastAsia="en-US" w:bidi="ar-SA"/>
        </w:rPr>
      </w:pPr>
      <w:r w:rsidRPr="009F49DD">
        <w:rPr>
          <w:lang w:eastAsia="en-US" w:bidi="ar-SA"/>
        </w:rPr>
        <w:tab/>
        <w:t>“Rather that than a hammer to the hip.” A deep laugh rumbled through the air, revealing a handsome orc and his company of well-dressed mercs lounging by a set of wooden tables, “Been a long time, Vicelord.”</w:t>
      </w:r>
    </w:p>
    <w:p w14:paraId="7D5896DA" w14:textId="77777777" w:rsidR="009F49DD" w:rsidRPr="009F49DD" w:rsidRDefault="009F49DD" w:rsidP="009F49DD">
      <w:pPr>
        <w:pStyle w:val="mainbody"/>
        <w:rPr>
          <w:lang w:eastAsia="en-US" w:bidi="ar-SA"/>
        </w:rPr>
      </w:pPr>
      <w:r w:rsidRPr="009F49DD">
        <w:rPr>
          <w:lang w:eastAsia="en-US" w:bidi="ar-SA"/>
        </w:rPr>
        <w:tab/>
        <w:t>“No one calls me that anymore, Kubrick.” Shahina said, dismounting Galgar in one quick stride. The two old friends took each other’s hand in a gesture of good faith. </w:t>
      </w:r>
    </w:p>
    <w:p w14:paraId="4AA01DEF" w14:textId="77777777" w:rsidR="009F49DD" w:rsidRPr="009F49DD" w:rsidRDefault="009F49DD" w:rsidP="009F49DD">
      <w:pPr>
        <w:pStyle w:val="mainbody"/>
        <w:rPr>
          <w:lang w:eastAsia="en-US" w:bidi="ar-SA"/>
        </w:rPr>
      </w:pPr>
      <w:r w:rsidRPr="009F49DD">
        <w:rPr>
          <w:lang w:eastAsia="en-US" w:bidi="ar-SA"/>
        </w:rPr>
        <w:t xml:space="preserve">Once, long ago, Kubrick Ravenshield and Shahina Rukhezzi did their fair share of damage within the underground fight rings </w:t>
      </w:r>
      <w:r w:rsidRPr="009F49DD">
        <w:rPr>
          <w:lang w:eastAsia="en-US" w:bidi="ar-SA"/>
        </w:rPr>
        <w:lastRenderedPageBreak/>
        <w:t>that peppered Indo-Vaz and its many border cities. Since, the two had grown to share their justified grief. While that was little consolation, none–especially not Shahina herself–could miss the way his gleaming orange eyes filtered towards a woman hidden in her employ.</w:t>
      </w:r>
    </w:p>
    <w:p w14:paraId="7BA933A9" w14:textId="77777777" w:rsidR="009F49DD" w:rsidRPr="009F49DD" w:rsidRDefault="009F49DD" w:rsidP="009F49DD">
      <w:pPr>
        <w:pStyle w:val="mainbody"/>
        <w:rPr>
          <w:lang w:eastAsia="en-US" w:bidi="ar-SA"/>
        </w:rPr>
      </w:pPr>
      <w:r w:rsidRPr="009F49DD">
        <w:rPr>
          <w:lang w:eastAsia="en-US" w:bidi="ar-SA"/>
        </w:rPr>
        <w:t>The realization he still had someone to look at so lovingly sent a wave of envy through Shahina. When she pulled away, scalded by her own loss, he looked down at her with a glint of remorse. “I shouldn’t be too surprised that your first order of business is work and not buy a courtesan or two for your own comfort.”</w:t>
      </w:r>
    </w:p>
    <w:p w14:paraId="252FD26E" w14:textId="77777777" w:rsidR="009F49DD" w:rsidRPr="009F49DD" w:rsidRDefault="009F49DD" w:rsidP="009F49DD">
      <w:pPr>
        <w:pStyle w:val="mainbody"/>
        <w:rPr>
          <w:lang w:eastAsia="en-US" w:bidi="ar-SA"/>
        </w:rPr>
      </w:pPr>
      <w:r w:rsidRPr="009F49DD">
        <w:rPr>
          <w:lang w:eastAsia="en-US" w:bidi="ar-SA"/>
        </w:rPr>
        <w:t>A scoff tore from her throat. “A little visit with the maharaj and the curse set in his bath chamber really threw me off my game,” her eyes roved back towards the broken crest, “I’m assuming everyone and their mother knows about this?”</w:t>
      </w:r>
    </w:p>
    <w:p w14:paraId="36A89F80" w14:textId="77777777" w:rsidR="009F49DD" w:rsidRPr="009F49DD" w:rsidRDefault="009F49DD" w:rsidP="009F49DD">
      <w:pPr>
        <w:pStyle w:val="mainbody"/>
        <w:rPr>
          <w:lang w:eastAsia="en-US" w:bidi="ar-SA"/>
        </w:rPr>
      </w:pPr>
      <w:r w:rsidRPr="009F49DD">
        <w:rPr>
          <w:lang w:eastAsia="en-US" w:bidi="ar-SA"/>
        </w:rPr>
        <w:t>“More or less,” Kubrick affirmed, “The boys and I aren’t the only mercs that’ve been called in on the accord of serving the Highborn class. Do you have any idea what you’re dealing with here?”</w:t>
      </w:r>
    </w:p>
    <w:p w14:paraId="7DFBCDA9" w14:textId="77777777" w:rsidR="009F49DD" w:rsidRPr="009F49DD" w:rsidRDefault="009F49DD" w:rsidP="009F49DD">
      <w:pPr>
        <w:pStyle w:val="mainbody"/>
        <w:rPr>
          <w:lang w:eastAsia="en-US" w:bidi="ar-SA"/>
        </w:rPr>
      </w:pPr>
      <w:r w:rsidRPr="009F49DD">
        <w:rPr>
          <w:lang w:eastAsia="en-US" w:bidi="ar-SA"/>
        </w:rPr>
        <w:t>Shahina nodded without meeting his gaze. “Someone on the inside decided they want the Lotus Throne for themselves. Why they invoked Shukran Sare to do their bidding is beyond me.”</w:t>
      </w:r>
    </w:p>
    <w:p w14:paraId="400DB645" w14:textId="77777777" w:rsidR="009F49DD" w:rsidRPr="009F49DD" w:rsidRDefault="009F49DD" w:rsidP="009F49DD">
      <w:pPr>
        <w:pStyle w:val="mainbody"/>
        <w:rPr>
          <w:lang w:eastAsia="en-US" w:bidi="ar-SA"/>
        </w:rPr>
      </w:pPr>
      <w:r w:rsidRPr="009F49DD">
        <w:rPr>
          <w:lang w:eastAsia="en-US" w:bidi="ar-SA"/>
        </w:rPr>
        <w:t>“No, not that,” Kubrick rumbled, “</w:t>
      </w:r>
      <w:r w:rsidRPr="009F49DD">
        <w:rPr>
          <w:i/>
          <w:iCs/>
          <w:lang w:eastAsia="en-US" w:bidi="ar-SA"/>
        </w:rPr>
        <w:t>That</w:t>
      </w:r>
      <w:r w:rsidRPr="009F49DD">
        <w:rPr>
          <w:lang w:eastAsia="en-US" w:bidi="ar-SA"/>
        </w:rPr>
        <w:t xml:space="preserve">.” His finger traced the outline of the crest, at the broken eye that dropped the gate’s </w:t>
      </w:r>
      <w:r w:rsidRPr="009F49DD">
        <w:rPr>
          <w:lang w:eastAsia="en-US" w:bidi="ar-SA"/>
        </w:rPr>
        <w:lastRenderedPageBreak/>
        <w:t>defense. Shahina turned towards him, curious, “What do you know about Weaver’s?”</w:t>
      </w:r>
    </w:p>
    <w:p w14:paraId="691641DE" w14:textId="77777777" w:rsidR="009F49DD" w:rsidRPr="009F49DD" w:rsidRDefault="009F49DD" w:rsidP="009F49DD">
      <w:pPr>
        <w:pStyle w:val="mainbody"/>
        <w:rPr>
          <w:lang w:eastAsia="en-US" w:bidi="ar-SA"/>
        </w:rPr>
      </w:pPr>
      <w:r w:rsidRPr="009F49DD">
        <w:rPr>
          <w:lang w:eastAsia="en-US" w:bidi="ar-SA"/>
        </w:rPr>
        <w:t>She processed the question for a moment, “They’re elementalists gifted by the Seven Pathra’s. Brimstone, Verglas, Oxive, Aethral, Kivik; the very thing that lines the Seventh Brigade out there in constant strife with Jem-Kaval.”</w:t>
      </w:r>
    </w:p>
    <w:p w14:paraId="15E9C275" w14:textId="77777777" w:rsidR="009F49DD" w:rsidRPr="009F49DD" w:rsidRDefault="009F49DD" w:rsidP="009F49DD">
      <w:pPr>
        <w:pStyle w:val="mainbody"/>
        <w:rPr>
          <w:lang w:eastAsia="en-US" w:bidi="ar-SA"/>
        </w:rPr>
      </w:pPr>
      <w:r w:rsidRPr="009F49DD">
        <w:rPr>
          <w:lang w:eastAsia="en-US" w:bidi="ar-SA"/>
        </w:rPr>
        <w:t xml:space="preserve">“A textbook definition. Weaver’s don’t have the magickal components to make that,” he gestured to the crest again, “It takes a flurry of trials to craft wards. A priestess has to accompany them to the West Turgar River, divine blessings read in Old Tongue, and then the binding. They take the pretty little Eye of Serephine, knock it into the clam, and </w:t>
      </w:r>
      <w:r w:rsidRPr="009F49DD">
        <w:rPr>
          <w:i/>
          <w:iCs/>
          <w:lang w:eastAsia="en-US" w:bidi="ar-SA"/>
        </w:rPr>
        <w:t>voila</w:t>
      </w:r>
      <w:r w:rsidRPr="009F49DD">
        <w:rPr>
          <w:lang w:eastAsia="en-US" w:bidi="ar-SA"/>
        </w:rPr>
        <w:t>! Impenetrable by a Weaver.”</w:t>
      </w:r>
    </w:p>
    <w:p w14:paraId="43D5D00E" w14:textId="77777777" w:rsidR="009F49DD" w:rsidRPr="009F49DD" w:rsidRDefault="009F49DD" w:rsidP="009F49DD">
      <w:pPr>
        <w:pStyle w:val="mainbody"/>
        <w:rPr>
          <w:lang w:eastAsia="en-US" w:bidi="ar-SA"/>
        </w:rPr>
      </w:pPr>
      <w:r w:rsidRPr="009F49DD">
        <w:rPr>
          <w:lang w:eastAsia="en-US" w:bidi="ar-SA"/>
        </w:rPr>
        <w:t>Shahina turned towards him, narrowing her gaze. “But?”</w:t>
      </w:r>
    </w:p>
    <w:p w14:paraId="7C9B82D9" w14:textId="77777777" w:rsidR="009F49DD" w:rsidRPr="009F49DD" w:rsidRDefault="009F49DD" w:rsidP="009F49DD">
      <w:pPr>
        <w:pStyle w:val="mainbody"/>
        <w:rPr>
          <w:lang w:eastAsia="en-US" w:bidi="ar-SA"/>
        </w:rPr>
      </w:pPr>
      <w:r w:rsidRPr="009F49DD">
        <w:rPr>
          <w:lang w:eastAsia="en-US" w:bidi="ar-SA"/>
        </w:rPr>
        <w:t>“But…” Kubrick crossed his giant arms over his chest, “…it can be destroyed by an Eldritch.”</w:t>
      </w:r>
    </w:p>
    <w:p w14:paraId="74F7AFE5" w14:textId="77777777" w:rsidR="009F49DD" w:rsidRPr="009F49DD" w:rsidRDefault="009F49DD" w:rsidP="009F49DD">
      <w:pPr>
        <w:pStyle w:val="mainbody"/>
        <w:rPr>
          <w:lang w:eastAsia="en-US" w:bidi="ar-SA"/>
        </w:rPr>
      </w:pPr>
      <w:r w:rsidRPr="009F49DD">
        <w:rPr>
          <w:lang w:eastAsia="en-US" w:bidi="ar-SA"/>
        </w:rPr>
        <w:t>Shahina furrowed her brows, “The bath chamber curse was lain by a jadukari and last I checked, there’s no such thing here in South Reach. They’re forbidden.”</w:t>
      </w:r>
    </w:p>
    <w:p w14:paraId="5D23E824" w14:textId="77777777" w:rsidR="009F49DD" w:rsidRPr="009F49DD" w:rsidRDefault="009F49DD" w:rsidP="009F49DD">
      <w:pPr>
        <w:pStyle w:val="mainbody"/>
        <w:rPr>
          <w:lang w:eastAsia="en-US" w:bidi="ar-SA"/>
        </w:rPr>
      </w:pPr>
      <w:r w:rsidRPr="009F49DD">
        <w:rPr>
          <w:lang w:eastAsia="en-US" w:bidi="ar-SA"/>
        </w:rPr>
        <w:t>“Who said anything about South Reach?” He asked, raising a thick, pierced brow.</w:t>
      </w:r>
    </w:p>
    <w:p w14:paraId="458D81F9" w14:textId="77777777" w:rsidR="009F49DD" w:rsidRPr="009F49DD" w:rsidRDefault="009F49DD" w:rsidP="009F49DD">
      <w:pPr>
        <w:pStyle w:val="mainbody"/>
        <w:rPr>
          <w:lang w:eastAsia="en-US" w:bidi="ar-SA"/>
        </w:rPr>
      </w:pPr>
      <w:r w:rsidRPr="009F49DD">
        <w:rPr>
          <w:lang w:eastAsia="en-US" w:bidi="ar-SA"/>
        </w:rPr>
        <w:t>A chuckle escaped her fine lips. “The Northern Province then? What city did these bastards hire an Eldritch from?”</w:t>
      </w:r>
    </w:p>
    <w:p w14:paraId="1FBF45E9" w14:textId="77777777" w:rsidR="009F49DD" w:rsidRDefault="009F49DD" w:rsidP="009F49DD">
      <w:pPr>
        <w:pStyle w:val="mainbody"/>
        <w:rPr>
          <w:lang w:eastAsia="en-US" w:bidi="ar-SA"/>
        </w:rPr>
      </w:pPr>
      <w:r w:rsidRPr="009F49DD">
        <w:rPr>
          <w:lang w:eastAsia="en-US" w:bidi="ar-SA"/>
        </w:rPr>
        <w:t xml:space="preserve">Kubrick leaned in close, his white tusks gleaming. Black strands of hair fell from his braided tail and haloed his handsome, </w:t>
      </w:r>
      <w:r w:rsidRPr="009F49DD">
        <w:rPr>
          <w:lang w:eastAsia="en-US" w:bidi="ar-SA"/>
        </w:rPr>
        <w:lastRenderedPageBreak/>
        <w:t>chiseled face; green and rugged browns smoothly enriching his skin. He took Shahina’s chin in hand, angling her so he could take in the heavy scars that shaped her once untouched features. “Stonegrave. And I reckon you’ll fit  right in.” </w:t>
      </w:r>
    </w:p>
    <w:p w14:paraId="31578995" w14:textId="77777777" w:rsidR="007F5307" w:rsidRDefault="007F5307" w:rsidP="009F49DD">
      <w:pPr>
        <w:pStyle w:val="mainbody"/>
        <w:rPr>
          <w:lang w:eastAsia="en-US" w:bidi="ar-SA"/>
        </w:rPr>
      </w:pPr>
    </w:p>
    <w:p w14:paraId="43E30D23" w14:textId="77777777" w:rsidR="007F5307" w:rsidRDefault="007F5307" w:rsidP="009F49DD">
      <w:pPr>
        <w:pStyle w:val="mainbody"/>
        <w:rPr>
          <w:lang w:eastAsia="en-US" w:bidi="ar-SA"/>
        </w:rPr>
      </w:pPr>
    </w:p>
    <w:p w14:paraId="41C6DEE3" w14:textId="77777777" w:rsidR="007F5307" w:rsidRDefault="007F5307" w:rsidP="009F49DD">
      <w:pPr>
        <w:pStyle w:val="mainbody"/>
        <w:rPr>
          <w:lang w:eastAsia="en-US" w:bidi="ar-SA"/>
        </w:rPr>
      </w:pPr>
    </w:p>
    <w:p w14:paraId="0859FECE" w14:textId="77777777" w:rsidR="007F5307" w:rsidRDefault="007F5307" w:rsidP="009F49DD">
      <w:pPr>
        <w:pStyle w:val="mainbody"/>
        <w:rPr>
          <w:lang w:eastAsia="en-US" w:bidi="ar-SA"/>
        </w:rPr>
      </w:pPr>
    </w:p>
    <w:p w14:paraId="74767355" w14:textId="77777777" w:rsidR="007F5307" w:rsidRDefault="007F5307" w:rsidP="009F49DD">
      <w:pPr>
        <w:pStyle w:val="mainbody"/>
        <w:rPr>
          <w:lang w:eastAsia="en-US" w:bidi="ar-SA"/>
        </w:rPr>
      </w:pPr>
    </w:p>
    <w:p w14:paraId="75A6F3A6" w14:textId="77777777" w:rsidR="007F5307" w:rsidRDefault="007F5307" w:rsidP="009F49DD">
      <w:pPr>
        <w:pStyle w:val="mainbody"/>
        <w:rPr>
          <w:lang w:eastAsia="en-US" w:bidi="ar-SA"/>
        </w:rPr>
      </w:pPr>
    </w:p>
    <w:p w14:paraId="05E374E0" w14:textId="77777777" w:rsidR="007F5307" w:rsidRDefault="007F5307" w:rsidP="009F49DD">
      <w:pPr>
        <w:pStyle w:val="mainbody"/>
        <w:rPr>
          <w:lang w:eastAsia="en-US" w:bidi="ar-SA"/>
        </w:rPr>
      </w:pPr>
    </w:p>
    <w:p w14:paraId="5E9EE5B4" w14:textId="77777777" w:rsidR="007F5307" w:rsidRDefault="007F5307" w:rsidP="009F49DD">
      <w:pPr>
        <w:pStyle w:val="mainbody"/>
        <w:rPr>
          <w:lang w:eastAsia="en-US" w:bidi="ar-SA"/>
        </w:rPr>
      </w:pPr>
    </w:p>
    <w:p w14:paraId="569DFE02" w14:textId="77777777" w:rsidR="007F5307" w:rsidRDefault="007F5307" w:rsidP="009F49DD">
      <w:pPr>
        <w:pStyle w:val="mainbody"/>
        <w:rPr>
          <w:lang w:eastAsia="en-US" w:bidi="ar-SA"/>
        </w:rPr>
      </w:pPr>
    </w:p>
    <w:p w14:paraId="119C00CA" w14:textId="77777777" w:rsidR="007F5307" w:rsidRDefault="007F5307" w:rsidP="009F49DD">
      <w:pPr>
        <w:pStyle w:val="mainbody"/>
        <w:rPr>
          <w:lang w:eastAsia="en-US" w:bidi="ar-SA"/>
        </w:rPr>
      </w:pPr>
    </w:p>
    <w:p w14:paraId="584CD628" w14:textId="77777777" w:rsidR="007F5307" w:rsidRDefault="007F5307" w:rsidP="009F49DD">
      <w:pPr>
        <w:pStyle w:val="mainbody"/>
        <w:rPr>
          <w:lang w:eastAsia="en-US" w:bidi="ar-SA"/>
        </w:rPr>
      </w:pPr>
    </w:p>
    <w:p w14:paraId="75BA27A7" w14:textId="77777777" w:rsidR="007F5307" w:rsidRDefault="007F5307" w:rsidP="009F49DD">
      <w:pPr>
        <w:pStyle w:val="mainbody"/>
        <w:rPr>
          <w:lang w:eastAsia="en-US" w:bidi="ar-SA"/>
        </w:rPr>
      </w:pPr>
    </w:p>
    <w:p w14:paraId="15265A8E" w14:textId="77777777" w:rsidR="007F5307" w:rsidRDefault="007F5307" w:rsidP="009F49DD">
      <w:pPr>
        <w:pStyle w:val="mainbody"/>
        <w:rPr>
          <w:lang w:eastAsia="en-US" w:bidi="ar-SA"/>
        </w:rPr>
      </w:pPr>
    </w:p>
    <w:p w14:paraId="15A2202F" w14:textId="77777777" w:rsidR="007F5307" w:rsidRDefault="007F5307" w:rsidP="009F49DD">
      <w:pPr>
        <w:pStyle w:val="mainbody"/>
        <w:rPr>
          <w:lang w:eastAsia="en-US" w:bidi="ar-SA"/>
        </w:rPr>
      </w:pPr>
    </w:p>
    <w:p w14:paraId="6F054687" w14:textId="77777777" w:rsidR="007F5307" w:rsidRDefault="007F5307" w:rsidP="009F49DD">
      <w:pPr>
        <w:pStyle w:val="mainbody"/>
        <w:rPr>
          <w:lang w:eastAsia="en-US" w:bidi="ar-SA"/>
        </w:rPr>
      </w:pPr>
    </w:p>
    <w:p w14:paraId="2D35B939" w14:textId="77777777" w:rsidR="007F5307" w:rsidRDefault="007F5307" w:rsidP="009F49DD">
      <w:pPr>
        <w:pStyle w:val="mainbody"/>
        <w:rPr>
          <w:lang w:eastAsia="en-US" w:bidi="ar-SA"/>
        </w:rPr>
      </w:pPr>
    </w:p>
    <w:p w14:paraId="4D3D9025" w14:textId="77777777" w:rsidR="007F5307" w:rsidRDefault="007F5307" w:rsidP="009F49DD">
      <w:pPr>
        <w:pStyle w:val="mainbody"/>
        <w:rPr>
          <w:lang w:eastAsia="en-US" w:bidi="ar-SA"/>
        </w:rPr>
      </w:pPr>
    </w:p>
    <w:p w14:paraId="35253FE3" w14:textId="77777777" w:rsidR="007F5307" w:rsidRDefault="007F5307" w:rsidP="009F49DD">
      <w:pPr>
        <w:pStyle w:val="mainbody"/>
        <w:rPr>
          <w:lang w:eastAsia="en-US" w:bidi="ar-SA"/>
        </w:rPr>
      </w:pPr>
    </w:p>
    <w:p w14:paraId="29A9AC76" w14:textId="77777777" w:rsidR="007F5307" w:rsidRDefault="007F5307" w:rsidP="009F49DD">
      <w:pPr>
        <w:pStyle w:val="mainbody"/>
        <w:rPr>
          <w:lang w:eastAsia="en-US" w:bidi="ar-SA"/>
        </w:rPr>
      </w:pPr>
    </w:p>
    <w:p w14:paraId="46D51CC7" w14:textId="77777777" w:rsidR="007F5307" w:rsidRDefault="007F5307" w:rsidP="009F49DD">
      <w:pPr>
        <w:pStyle w:val="mainbody"/>
        <w:rPr>
          <w:lang w:eastAsia="en-US" w:bidi="ar-SA"/>
        </w:rPr>
      </w:pPr>
    </w:p>
    <w:p w14:paraId="60BFFF94" w14:textId="526C7425" w:rsidR="009F49DD" w:rsidRPr="009F49DD" w:rsidRDefault="009F49DD" w:rsidP="009F49DD">
      <w:pPr>
        <w:pStyle w:val="mainbody"/>
        <w:rPr>
          <w:lang w:eastAsia="en-US" w:bidi="ar-SA"/>
        </w:rPr>
      </w:pPr>
      <w:r>
        <w:rPr>
          <w:rFonts w:ascii="Garamond" w:hAnsi="Garamond"/>
          <w:noProof/>
        </w:rPr>
        <w:lastRenderedPageBreak/>
        <w:drawing>
          <wp:anchor distT="0" distB="0" distL="114300" distR="114300" simplePos="0" relativeHeight="251671552" behindDoc="0" locked="0" layoutInCell="1" allowOverlap="1" wp14:anchorId="06D538A3" wp14:editId="0D2C24BF">
            <wp:simplePos x="0" y="0"/>
            <wp:positionH relativeFrom="margin">
              <wp:align>right</wp:align>
            </wp:positionH>
            <wp:positionV relativeFrom="paragraph">
              <wp:posOffset>137795</wp:posOffset>
            </wp:positionV>
            <wp:extent cx="4114800" cy="2188845"/>
            <wp:effectExtent l="0" t="0" r="0" b="0"/>
            <wp:wrapNone/>
            <wp:docPr id="10" name="Picture 10"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771C2753" w14:textId="706E4C27" w:rsidR="009F49DD" w:rsidRPr="009F49DD" w:rsidRDefault="009F49DD" w:rsidP="009F49DD">
      <w:pPr>
        <w:pStyle w:val="Heading1"/>
        <w:rPr>
          <w:rStyle w:val="BlockQuoteChar"/>
          <w:rFonts w:ascii="Garamond" w:eastAsia="Arial Unicode MS" w:hAnsi="Garamond" w:cs="Raven Sans NBP"/>
          <w:i w:val="0"/>
          <w:sz w:val="40"/>
          <w:szCs w:val="40"/>
          <w:lang w:eastAsia="zh-CN" w:bidi="ar-SA"/>
        </w:rPr>
      </w:pPr>
      <w:r w:rsidRPr="002F06D2">
        <w:rPr>
          <w:rStyle w:val="BlockQuoteChar"/>
          <w:rFonts w:ascii="Garamond" w:eastAsia="Arial Unicode MS" w:hAnsi="Garamond" w:cs="Raven Sans NBP"/>
          <w:i w:val="0"/>
          <w:sz w:val="40"/>
          <w:szCs w:val="40"/>
          <w:lang w:eastAsia="zh-CN" w:bidi="ar-SA"/>
        </w:rPr>
        <w:t xml:space="preserve">CHAPTER </w:t>
      </w:r>
      <w:r>
        <w:rPr>
          <w:rStyle w:val="BlockQuoteChar"/>
          <w:rFonts w:ascii="Garamond" w:eastAsia="Arial Unicode MS" w:hAnsi="Garamond" w:cs="Raven Sans NBP"/>
          <w:i w:val="0"/>
          <w:sz w:val="40"/>
          <w:szCs w:val="40"/>
          <w:lang w:eastAsia="zh-CN" w:bidi="ar-SA"/>
        </w:rPr>
        <w:t>FOUR</w:t>
      </w:r>
      <w:r w:rsidRPr="002F06D2">
        <w:rPr>
          <w:rStyle w:val="BlockQuoteChar"/>
          <w:rFonts w:ascii="Garamond" w:eastAsia="Arial Unicode MS" w:hAnsi="Garamond" w:cs="Raven Sans NBP"/>
          <w:i w:val="0"/>
          <w:sz w:val="40"/>
          <w:szCs w:val="40"/>
          <w:lang w:eastAsia="zh-CN" w:bidi="ar-SA"/>
        </w:rPr>
        <w:t xml:space="preserve">: </w:t>
      </w:r>
      <w:r>
        <w:rPr>
          <w:rStyle w:val="BlockQuoteChar"/>
          <w:rFonts w:ascii="Garamond" w:eastAsia="Arial Unicode MS" w:hAnsi="Garamond" w:cs="Raven Sans NBP"/>
          <w:i w:val="0"/>
          <w:sz w:val="40"/>
          <w:szCs w:val="40"/>
          <w:lang w:eastAsia="zh-CN" w:bidi="ar-SA"/>
        </w:rPr>
        <w:t>A FALCON LEADING WOLVES</w:t>
      </w:r>
    </w:p>
    <w:p w14:paraId="2DE1195C" w14:textId="609474F2" w:rsidR="009F49DD" w:rsidRPr="009F49DD" w:rsidRDefault="009F49DD" w:rsidP="009F49DD">
      <w:pPr>
        <w:pStyle w:val="mainbody"/>
        <w:rPr>
          <w:rFonts w:ascii="Garamond" w:hAnsi="Garamond"/>
          <w:lang w:eastAsia="en-US" w:bidi="ar-SA"/>
        </w:rPr>
      </w:pPr>
      <w:r w:rsidRPr="009F49DD">
        <w:rPr>
          <w:rFonts w:ascii="Garamond" w:hAnsi="Garamond"/>
          <w:b/>
          <w:bCs/>
          <w:i/>
          <w:iCs/>
          <w:lang w:eastAsia="en-US" w:bidi="ar-SA"/>
        </w:rPr>
        <w:t>GOREFEST COLOSSEUM</w:t>
      </w:r>
      <w:r w:rsidRPr="009F49DD">
        <w:rPr>
          <w:rFonts w:ascii="Garamond" w:hAnsi="Garamond"/>
          <w:lang w:eastAsia="en-US" w:bidi="ar-SA"/>
        </w:rPr>
        <w:t xml:space="preserve"> stood on the far corners of Rakala. Such was a sub-district of Stonegrave flanked by a wide hub of forestry that made up Garinfall Forest. Only the Imperial Highway with its singular, paved path ran a circuit into the desolate city. </w:t>
      </w:r>
    </w:p>
    <w:p w14:paraId="2F96A78E"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During the Dark Age, Rakala was home to giant spiders and jadukari’s that took refuge on the borders of town. It was the right of Estelak the Great, whose imperial reign prompted those of magickal influences to be burned within pyres. Since, it was believed that people from all across Amalari would venture into Stonegrave, searching for a jadukari that would be paid handsomely for granting blessings and curses alike.</w:t>
      </w:r>
    </w:p>
    <w:p w14:paraId="41A6B0DA"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ab/>
        <w:t xml:space="preserve">Crogan stared out to the hollow point of Garinfall Forest. Dark like the night, the hanging branches and dark green leaves always seemed to halo around an invisible silhouette. He was sensitive to </w:t>
      </w:r>
      <w:r w:rsidRPr="009F49DD">
        <w:rPr>
          <w:rFonts w:ascii="Garamond" w:hAnsi="Garamond"/>
          <w:lang w:eastAsia="en-US" w:bidi="ar-SA"/>
        </w:rPr>
        <w:lastRenderedPageBreak/>
        <w:t>things no one else could see, but then again he was considered crazy or the likes thereof throughout his life. It was only after docking here in Stonegrave that the world expanded for him. </w:t>
      </w:r>
    </w:p>
    <w:p w14:paraId="32DB72DD"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ab/>
        <w:t>When Meridia and Amalari were at war, canons from the sea crippled most of the architecture here and Gorefest was its oldest building. In the last fifty years of an allied peace treaty, Meridian foreigners took the port cities by siege. </w:t>
      </w:r>
    </w:p>
    <w:p w14:paraId="27D24FB2"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Amalarian raja’s allowed them free reign of these impoverished places and now it was managed by pure anarchy. There was no law but the law of the corrupt. The floodgates were open, and those who came from beyond Meridia like Valheim or Erahaan were at the mercy of gangland hierarchy.</w:t>
      </w:r>
    </w:p>
    <w:p w14:paraId="4A48171C"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Crogan was no different, but he’d like to think his presence made ample change to these lawless streets. </w:t>
      </w:r>
    </w:p>
    <w:p w14:paraId="4AAB76E5"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He made most of his living through Gorefest in the beginning despite Ichika’s distaste for it. His older sister did, in fact, have his better intentions at heart. But desperation came in the form of risky behavior. </w:t>
      </w:r>
    </w:p>
    <w:p w14:paraId="2EFD1459"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He stopped his ill-fated thoughts as soon as a burst of pain seized up his arm. Crogan’s handsome gray eyes fell to the break on his knuckles. It’d been a long time since Gorefest Colosseum called for a match, but to keep rapport amongst the others, Crogan gave them a good enough show to keep Nottingham’s pocket lined with gold. </w:t>
      </w:r>
    </w:p>
    <w:p w14:paraId="3E02560D"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The title, ‘lord’, was a defining aspect of one’s own title. It gave them power and authority and was something that could’ve easily been achievable. However, as the king who ruled over them, Crogan found humbling his associates often kept his time accosted by civil war and inter-gang skirmishes to a minimum. </w:t>
      </w:r>
    </w:p>
    <w:p w14:paraId="7AAC01A4"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lastRenderedPageBreak/>
        <w:t>For today, Wesley Agard’s jaw being snapped in half was considered compensation enough.</w:t>
      </w:r>
    </w:p>
    <w:p w14:paraId="33C7F760"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ab/>
        <w:t>In quiet consideration, he unfurled a kiseru from his pocket. Never in a thousand years did Crogan think he’d be able to acquire such a status, what with the wide sale of tobacco under his belt. Such was a gift from Ichika years ago when he’d felled the Crusader’s and took over their trade route. A wide influx of gold was shipped to Valheim every half-month and in return the country he hadn’t seen in nearly a decade flourished. </w:t>
      </w:r>
    </w:p>
    <w:p w14:paraId="1969EF06"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His three young sisters were hard at work tending to the Vineyard after the civil war’s end and his mother–whose health had significantly fallen–was doing as well as the gods permitted. </w:t>
      </w:r>
    </w:p>
    <w:p w14:paraId="10038828"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ab/>
        <w:t>It was no consolation selling oneself to the highest order of business. Work, and all the things that came with it, (and this, for Crogan, being titles and territories), was terrifyingly lonely. His time here in Stonegrave was carefully coming to an end, so there was that much to look forward to. That for nearly a decade he’d amassed an empire which not only recognized him as its king, but solidified his return to Valheim and a family that long since awaited him.</w:t>
      </w:r>
    </w:p>
    <w:p w14:paraId="728B2B3D"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ab/>
        <w:t>Drawing a thumb over the kiseru, he noted the silverite detail that encompassed it. With the makings of a dragon curving along the wooden pipe, he twisted and turned the shape. Never having smoked from it before, Crogan thought it something of a trophy; one that he held close. </w:t>
      </w:r>
    </w:p>
    <w:p w14:paraId="6006B2A7"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ab/>
        <w:t>Just as a sad, lonely sigh fell from his mouth, a figure amassed from the beaten path.</w:t>
      </w:r>
    </w:p>
    <w:p w14:paraId="7C00954B"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ab/>
        <w:t xml:space="preserve">Looking up from his kiseru, Crogan tilted his head at Dreg’s pointed face. His elder brother’s appearance was only ever warranted </w:t>
      </w:r>
      <w:r w:rsidRPr="009F49DD">
        <w:rPr>
          <w:rFonts w:ascii="Garamond" w:hAnsi="Garamond"/>
          <w:lang w:eastAsia="en-US" w:bidi="ar-SA"/>
        </w:rPr>
        <w:lastRenderedPageBreak/>
        <w:t>when something was in need of attention. </w:t>
      </w:r>
    </w:p>
    <w:p w14:paraId="3D6C5C47"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Tucking the kiseru back into his pocket, Crogan lifted himself from the stone wall behind him and the reverberating sound of Gorefest Colosseum facing its new set of fighters. Cold air flattened against the sweat that eased over his bare chest. Kimono fluttering behind him, Crogan took a few idle steps forward to meet Dreg. </w:t>
      </w:r>
    </w:p>
    <w:p w14:paraId="011CD75B"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Ever the poised Lieutenant of the Red Right Hand, he took his younger brother’s appearance in with a grain of salt. “A king shouldn't be without his company,” and then, looking past Crogan to the orc assassins that lined the open chamber leading into the Colosseum, Dreg’s features hardened, “May the Sun Goddess be ever in your favor. Those brutes don’t play fair.”</w:t>
      </w:r>
    </w:p>
    <w:p w14:paraId="4A7E5D14"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ab/>
        <w:t>“I can handle myself.” Crogan’s musical tenor held the edge of a rasp. His boyish qualities were often hidden until he spoke or when the wind tousled strands of his long black hair.  </w:t>
      </w:r>
    </w:p>
    <w:p w14:paraId="6CC5A9BF"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ab/>
        <w:t>Dreg weighed his options. Either he argued with the king or didn’t. As a passive protector, he chose the latter and straightened his posture. “Nevertheless…we have a problem.”</w:t>
      </w:r>
    </w:p>
    <w:p w14:paraId="760DF5C0"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ab/>
        <w:t>“Which is…?”</w:t>
      </w:r>
    </w:p>
    <w:p w14:paraId="1099C036"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ab/>
        <w:t>“A Rukh shadow was spotted on the borders of Singemar. I fear it might be someone coming to reclaim their tithe.”</w:t>
      </w:r>
    </w:p>
    <w:p w14:paraId="55C18C29" w14:textId="096DBB95" w:rsidR="009F49DD" w:rsidRPr="009F49DD" w:rsidRDefault="009F49DD" w:rsidP="009F49DD">
      <w:pPr>
        <w:pStyle w:val="mainbody"/>
        <w:rPr>
          <w:rFonts w:ascii="Garamond" w:hAnsi="Garamond"/>
          <w:lang w:eastAsia="en-US" w:bidi="ar-SA"/>
        </w:rPr>
      </w:pPr>
      <w:r w:rsidRPr="009F49DD">
        <w:rPr>
          <w:rFonts w:ascii="Garamond" w:hAnsi="Garamond"/>
          <w:lang w:eastAsia="en-US" w:bidi="ar-SA"/>
        </w:rPr>
        <w:tab/>
        <w:t>Crogan sighed, pinching the bridge of his nose in response. “They really don’t give up, do they?</w:t>
      </w:r>
    </w:p>
    <w:p w14:paraId="742C80E4" w14:textId="4F4B2DCD" w:rsidR="009F49DD" w:rsidRPr="009F49DD" w:rsidRDefault="009F49DD" w:rsidP="009F49DD">
      <w:pPr>
        <w:pStyle w:val="mainbody"/>
        <w:rPr>
          <w:rFonts w:ascii="Garamond" w:hAnsi="Garamond"/>
          <w:lang w:eastAsia="en-US" w:bidi="ar-SA"/>
        </w:rPr>
      </w:pPr>
      <w:r>
        <w:rPr>
          <w:rFonts w:ascii="Garamond" w:hAnsi="Garamond"/>
          <w:noProof/>
          <w:lang w:eastAsia="en-US" w:bidi="ar-SA"/>
        </w:rPr>
        <w:lastRenderedPageBreak/>
        <w:drawing>
          <wp:inline distT="0" distB="0" distL="0" distR="0" wp14:anchorId="1228E984" wp14:editId="469330D7">
            <wp:extent cx="4048125" cy="1711960"/>
            <wp:effectExtent l="0" t="0" r="0" b="0"/>
            <wp:docPr id="11" name="Picture 11" descr="A picture containing weapon, sword, cold weapon,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eapon, sword, cold weapon, black and wh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8125" cy="1711960"/>
                    </a:xfrm>
                    <a:prstGeom prst="rect">
                      <a:avLst/>
                    </a:prstGeom>
                  </pic:spPr>
                </pic:pic>
              </a:graphicData>
            </a:graphic>
          </wp:inline>
        </w:drawing>
      </w:r>
    </w:p>
    <w:p w14:paraId="6A59A6D5"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Ever since Shahina returned, there had been a high influx of dwarven machinations sold to the surface. Amalari had since resisted Kirihan’s constant trade advances, a foolish choice on the maharaj’s behalf. The Old World could’ve profited off technological advances through mining, metallurgy, blacksmithing, jewel-binding long ago.</w:t>
      </w:r>
    </w:p>
    <w:p w14:paraId="0C622AE6"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The hybrid earth-folk that dwelt in their supposed prisons were beneath the maharaj and so he often rejected their offers. Now, however, the eastern countries layered in snow shook hands with the sultan, starting a lavish alliance. </w:t>
      </w:r>
    </w:p>
    <w:p w14:paraId="2D147426"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In the eight years Shahina stayed there, she’d watched the young empire of Kethera come to shake hands in place of the maharaj. Princess Estelle and Prince Baz; kitten-lipped siblings rising to overthrow their father, came to beseech the sultan with their council. Kethera's outreach spanned all the way out to Meridia shortly after. They only stayed omnipotent, liberating themselves from the Firadus stronghold and with it, entering the age of independence with tech none could ever fathom.</w:t>
      </w:r>
    </w:p>
    <w:p w14:paraId="04B8B14C"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 xml:space="preserve">Shahina was thankful for her royal offerings. Though she was exiled, many knew her name. She’d worked well before the Ironforge, slaving and sweating about in hopes to learn the proper mechanisms </w:t>
      </w:r>
      <w:r w:rsidRPr="009F49DD">
        <w:rPr>
          <w:rFonts w:ascii="Garamond" w:hAnsi="Garamond"/>
          <w:lang w:eastAsia="en-US" w:bidi="ar-SA"/>
        </w:rPr>
        <w:lastRenderedPageBreak/>
        <w:t>in crafting fine-point swords and curved talwars. Not a socialite in her birthright, Shahina had become one to woo potential allies or lovers; anything to aid in her eventual return to Amalari. For she’d known one of two things:</w:t>
      </w:r>
    </w:p>
    <w:p w14:paraId="3C765BC5"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She wasn’t a Rukhezzi that was easily forgotten. There were many left in small cracks and crevices that littered the world, the royal house parted ways with them. They’d be content receiving letters from widowed wives and husbands, showing proof of what was left behind by the halcyon-veined usurpers. No gold ever bled from the raja’s vault, no formal introduction of a half-blood child would be brought to the palace. </w:t>
      </w:r>
    </w:p>
    <w:p w14:paraId="23AB6005"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Better, she was foretold to be one of three to take the Lotus Throne, an essence so profound it would restore the dilapidated seat of Creonia back into power and subsequently warranted the fall of the other two.</w:t>
      </w:r>
    </w:p>
    <w:p w14:paraId="008F764A"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ab/>
        <w:t>It helped having human folk to speak to in the short time of their visit, and that the ivory siblings sought to take the Ketheran Throne one way or another. </w:t>
      </w:r>
    </w:p>
    <w:p w14:paraId="1AB99986"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ab/>
      </w:r>
      <w:r w:rsidRPr="009F49DD">
        <w:rPr>
          <w:rFonts w:ascii="Garamond" w:hAnsi="Garamond"/>
          <w:i/>
          <w:iCs/>
          <w:lang w:eastAsia="en-US" w:bidi="ar-SA"/>
        </w:rPr>
        <w:t>“Your hands are tied here, Shah. You have to work to reclaim your tithe.”</w:t>
      </w:r>
      <w:r w:rsidRPr="009F49DD">
        <w:rPr>
          <w:rFonts w:ascii="Garamond" w:hAnsi="Garamond"/>
          <w:lang w:eastAsia="en-US" w:bidi="ar-SA"/>
        </w:rPr>
        <w:t xml:space="preserve"> Estelle, ever the pessimist, said.</w:t>
      </w:r>
    </w:p>
    <w:p w14:paraId="5D437CB3"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ab/>
        <w:t xml:space="preserve">Baz scoffed, </w:t>
      </w:r>
      <w:r w:rsidRPr="009F49DD">
        <w:rPr>
          <w:rFonts w:ascii="Garamond" w:hAnsi="Garamond"/>
          <w:i/>
          <w:iCs/>
          <w:lang w:eastAsia="en-US" w:bidi="ar-SA"/>
        </w:rPr>
        <w:t>“Let her work. Let her slave, let her feel the fury of those who are under the boot of the sultan. When she goes back, she’ll know the pain of the common people. She’ll wax poetry as she tells them she cares. Then she’ll do as she’s done a thousand times over: march to the sound of her own drum, the heretical little toy soldier she is.” </w:t>
      </w:r>
    </w:p>
    <w:p w14:paraId="0113CE43"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ab/>
        <w:t xml:space="preserve">Estelle scolded her brother fiercely that day, but the maiden in her elegant silence knew the truth and so did Baz. Shahina Rukhezzi was not a force to be reckoned with. A one-nation army unafraid of </w:t>
      </w:r>
      <w:r w:rsidRPr="009F49DD">
        <w:rPr>
          <w:rFonts w:ascii="Garamond" w:hAnsi="Garamond"/>
          <w:lang w:eastAsia="en-US" w:bidi="ar-SA"/>
        </w:rPr>
        <w:lastRenderedPageBreak/>
        <w:t>death, she stared into the howling abyss and it stared back. Patient and cunning, she would do as Baz said.</w:t>
      </w:r>
    </w:p>
    <w:p w14:paraId="6FDC996F"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ab/>
        <w:t>It took a villain to know one, and Vehden have mercy on the people who wronged them.</w:t>
      </w:r>
    </w:p>
    <w:p w14:paraId="7CF720E5"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ab/>
        <w:t>Now, she was staring over the horizon line. Eyes like gilded saucers took in the Rakalan sub-district. It was close to the Imperial Highway and the uninhabited Garinfall Forest.  </w:t>
      </w:r>
    </w:p>
    <w:p w14:paraId="2FB5FA63"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In the Third Age, what beauty remained in nature was torn down by men who believed the God King an ill-suited choice for worship. Instead, they sacrificed young girls and bled them dry for jinni clans; all of which rose up and splattered ichor across the heavenly gates of Arendar. </w:t>
      </w:r>
    </w:p>
    <w:p w14:paraId="735371EB"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There was a manner of darkness that rooted itself in the Northern Province. Benevolent spirits could be seen in odd glimpses and shapes just out the peripheral. Oftentimes, they were called to places of candor and celebration for they were long since lost upon these earthly plains. </w:t>
      </w:r>
    </w:p>
    <w:p w14:paraId="634628EC"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Other times, it was different. It was wickedness and murk that called to things better left undisturbed. Malevolence ran rampant in the forgotten corners of Stonegrave and for as long as mankind lived and breathed the air of this world; devilry would exist.</w:t>
      </w:r>
    </w:p>
    <w:p w14:paraId="159CDCF3"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A cry of pain shattered her thoughts. Looking over her shoulder, Shahina watched Levi pull his foot from a man’s now-broken leg. </w:t>
      </w:r>
    </w:p>
    <w:p w14:paraId="3DD50961"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 xml:space="preserve">Her motives weren’t to start judiciary discipline until she’d managed to sign off on an uninhibited stretch of land with a long abandoned guardsmans keep. The one in Sector 8 was perfectly set atop a large incline overlooking the five districts of Stonegrave, each ruled by pirate lords that she only knew a little of. But of course, a place ruled by anarchy dictated such, and the first stop was on the </w:t>
      </w:r>
      <w:r w:rsidRPr="009F49DD">
        <w:rPr>
          <w:rFonts w:ascii="Garamond" w:hAnsi="Garamond"/>
          <w:lang w:eastAsia="en-US" w:bidi="ar-SA"/>
        </w:rPr>
        <w:lastRenderedPageBreak/>
        <w:t>border of Rakala. </w:t>
      </w:r>
    </w:p>
    <w:p w14:paraId="30D5A36F"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Having heard an attack by the Worthy Boys on a young woman and her daughter, the swordsmen in Shahina’s company were the first to strike. </w:t>
      </w:r>
    </w:p>
    <w:p w14:paraId="0EEBA0F6"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So, there they all were; a set of fair-skinned men beaten into submission and tendrils of Levi Stauss’ blonde hair falling over his forehead. </w:t>
      </w:r>
    </w:p>
    <w:p w14:paraId="008AA35C"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He snapped his fingers and the accused was wrenched to his feet, cry turning into a scream as Zareen Yarzek’s firm grasp on his arm nearly popped bone out of its socket. Levi and Zareen were the epitome of Shahina’s strength. A handsome bloke from Amaranthine and an orc mercenary sent to kill the woman she now served were a strange duo, but they worked. </w:t>
      </w:r>
    </w:p>
    <w:p w14:paraId="61A9B76B"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Shoving the man until he was quivering in front of Shahina, Zareen blew a strand of her blue hair out of her eyes, “We got a name, Paragon.”</w:t>
      </w:r>
    </w:p>
    <w:p w14:paraId="46EE6A26"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ab/>
        <w:t>The orc and the swordsman were a terrifying duo, but the man thought nothing of his well-endowed pain when Shahina took him in. “And what is that name, worm?”</w:t>
      </w:r>
    </w:p>
    <w:p w14:paraId="436B16C9"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ab/>
        <w:t>“Charles Worthington,” he said, spitting down at her shoe, “The last time a Rukhezzi graced Stonegrave, the King of Lords cut his head from his shoulders. Though I reckon you’re pretty enough for him to stick ya just right–”</w:t>
      </w:r>
    </w:p>
    <w:p w14:paraId="7E55F4D5"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ab/>
        <w:t>Levi clocked Charles right in the jaw. Two sets of cracks echoed through the air: one of Charles’ tooth flying from his mouth and the other of Levi’s fingers. “Fuck,” the swordsman growled, “It’s been a while since I’ve done that.”</w:t>
      </w:r>
    </w:p>
    <w:p w14:paraId="429E8B16"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ab/>
        <w:t xml:space="preserve">Shahina turned to fully embrace Charles, taking his face in her </w:t>
      </w:r>
      <w:r w:rsidRPr="009F49DD">
        <w:rPr>
          <w:rFonts w:ascii="Garamond" w:hAnsi="Garamond"/>
          <w:lang w:eastAsia="en-US" w:bidi="ar-SA"/>
        </w:rPr>
        <w:lastRenderedPageBreak/>
        <w:t>hand and forcing him to look at her, “Which Rukhezzi?”</w:t>
      </w:r>
    </w:p>
    <w:p w14:paraId="574AA0A2"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ab/>
        <w:t>“Your eldest,” a voice broke from behind her, “What was his name…Ornab? Shayaz? There were so many that came to try and fill his shoes, but thankfully for you, I did away with them for your return.” </w:t>
      </w:r>
    </w:p>
    <w:p w14:paraId="6501584B"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ab/>
        <w:t>Shahina glanced over her shoulder, taken aback by a shadow that could only be seen by his glimmering silver eyes. He was flanked by two large, nine-tailed creatures. They were smaller in comparison to zragh, but with their hackles raised and teeth barred, she reckoned they bit as hard as one. </w:t>
      </w:r>
    </w:p>
    <w:p w14:paraId="7FA50F3B"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Like a moth drawn to a flame, she stepped closer to the alleyway that veiled him in shadows, “Arjun.”</w:t>
      </w:r>
    </w:p>
    <w:p w14:paraId="7A465067"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ab/>
        <w:t xml:space="preserve">“Ah, yes! Arjun Rukhezzi, Captain of the Crusaders,” he leaned out from the alleyway, an arc of sunlight crossing his face, “He was a </w:t>
      </w:r>
      <w:r w:rsidRPr="009F49DD">
        <w:rPr>
          <w:rFonts w:ascii="Garamond" w:hAnsi="Garamond"/>
          <w:i/>
          <w:iCs/>
          <w:lang w:eastAsia="en-US" w:bidi="ar-SA"/>
        </w:rPr>
        <w:t xml:space="preserve">fucking </w:t>
      </w:r>
      <w:r w:rsidRPr="009F49DD">
        <w:rPr>
          <w:rFonts w:ascii="Garamond" w:hAnsi="Garamond"/>
          <w:lang w:eastAsia="en-US" w:bidi="ar-SA"/>
        </w:rPr>
        <w:t>joke.”</w:t>
      </w:r>
    </w:p>
    <w:p w14:paraId="768776ED"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ab/>
        <w:t>Shahina hadn’t ever seen a man so handsome. Tall as she was, he was taller. A whole three-inches was all it took for him to garner superiority over the woman. If it were anyone else, Shahina would’ve drawn up her arms and forced him into submission, but she was far too intrigued by him to care. Instead, she openly took in his features. He was fair-skinned with gorgeous willowy eyes and an archaic nose that shaped his oval face. The only imperfection was a scar that cut from his left brow down to the bottom of his left lash. </w:t>
      </w:r>
    </w:p>
    <w:p w14:paraId="45EA5783"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ab/>
        <w:t>“Trying to find all my little secrets, are you, my lady?” He asked, eyes roving from her gorgeous halcyon eyes to the shape of her full lips.</w:t>
      </w:r>
    </w:p>
    <w:p w14:paraId="4A2C0858"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ab/>
        <w:t>Shahina let out a satisfied hum. “Who knew the King of Lords was a siyala.”</w:t>
      </w:r>
    </w:p>
    <w:p w14:paraId="1648E3F3"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lastRenderedPageBreak/>
        <w:tab/>
        <w:t>The corner of his lips raised, “Kitsune,” he corrected. “You know who I am then?”</w:t>
      </w:r>
    </w:p>
    <w:p w14:paraId="055D9BCD"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ab/>
        <w:t>“Crogan Takahashi, some poor boy from the Vineyard coming here for a chance at something new and exciting. Killing Rukh boys that stand in his way might be the most attractive trait of yours, but alas, I’m here to relieve you of your title. You needn’t have to put that pretty face of yours on the line.”</w:t>
      </w:r>
    </w:p>
    <w:p w14:paraId="732EB5A0"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ab/>
        <w:t>“Why? Because you want everyone to see your pretty face instead?” Crogan asked, staring at the constellation of scars that blossomed across her skin. “How about you be a darling and invite me to Sector 8 so we can discuss your place amongst my people?” </w:t>
      </w:r>
    </w:p>
    <w:p w14:paraId="61FAB721"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ab/>
        <w:t>The Black Swords let out growls behind their leader, Levi shattering the peace by pulling his sosun pattah. “You don’t address our Paragon–!”</w:t>
      </w:r>
    </w:p>
    <w:p w14:paraId="6A505E81"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ab/>
        <w:t xml:space="preserve">Shahina stilled him with a raise of her hand. “Now, now, Levi. That’s no way to speak to the King of Lords. We are, after all, </w:t>
      </w:r>
      <w:r w:rsidRPr="009F49DD">
        <w:rPr>
          <w:rFonts w:ascii="Garamond" w:hAnsi="Garamond"/>
          <w:i/>
          <w:iCs/>
          <w:lang w:eastAsia="en-US" w:bidi="ar-SA"/>
        </w:rPr>
        <w:t xml:space="preserve">guests </w:t>
      </w:r>
      <w:r w:rsidRPr="009F49DD">
        <w:rPr>
          <w:rFonts w:ascii="Garamond" w:hAnsi="Garamond"/>
          <w:lang w:eastAsia="en-US" w:bidi="ar-SA"/>
        </w:rPr>
        <w:t>in this city.” Crogan narrowed his eyes at her words. They were too poised, too calculated–all with an ulterior motive. It was far different than her brothers, the ones that came with all their bravado and left in caskets. </w:t>
      </w:r>
    </w:p>
    <w:p w14:paraId="28465BD2"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This woman was a snake. She had something unreadable in her eye, like a veil shrouding her emotions. After a beat of silence, Shahina stepped aside, allowing him passage as if he needed it. </w:t>
      </w:r>
    </w:p>
    <w:p w14:paraId="2E3D62C7"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“Just a reminder, my lady: South Reach might be yours, but the Northern Province is and always will be mine.” </w:t>
      </w:r>
    </w:p>
    <w:p w14:paraId="04033DD2" w14:textId="77777777" w:rsidR="009F49DD" w:rsidRPr="009F49DD" w:rsidRDefault="009F49DD" w:rsidP="009F49DD">
      <w:pPr>
        <w:pStyle w:val="mainbody"/>
        <w:rPr>
          <w:rFonts w:ascii="Garamond" w:hAnsi="Garamond"/>
          <w:lang w:eastAsia="en-US" w:bidi="ar-SA"/>
        </w:rPr>
      </w:pPr>
      <w:r w:rsidRPr="009F49DD">
        <w:rPr>
          <w:rFonts w:ascii="Garamond" w:hAnsi="Garamond"/>
          <w:lang w:eastAsia="en-US" w:bidi="ar-SA"/>
        </w:rPr>
        <w:t>“If that helps you sleep pretty at night, my lord, so be it. Just remember: power is never permanent.” </w:t>
      </w:r>
    </w:p>
    <w:p w14:paraId="1E6C6C47" w14:textId="77777777" w:rsidR="009F49DD" w:rsidRDefault="009F49DD" w:rsidP="009F49DD">
      <w:pPr>
        <w:pStyle w:val="mainbody"/>
        <w:rPr>
          <w:rFonts w:ascii="Garamond" w:hAnsi="Garamond"/>
          <w:lang w:eastAsia="en-US" w:bidi="ar-SA"/>
        </w:rPr>
      </w:pPr>
      <w:r w:rsidRPr="009F49DD">
        <w:rPr>
          <w:rFonts w:ascii="Garamond" w:hAnsi="Garamond"/>
          <w:lang w:eastAsia="en-US" w:bidi="ar-SA"/>
        </w:rPr>
        <w:t xml:space="preserve">Crogan tried to keep flares of irritation and insecurity hidden, but </w:t>
      </w:r>
      <w:r w:rsidRPr="009F49DD">
        <w:rPr>
          <w:rFonts w:ascii="Garamond" w:hAnsi="Garamond"/>
          <w:lang w:eastAsia="en-US" w:bidi="ar-SA"/>
        </w:rPr>
        <w:lastRenderedPageBreak/>
        <w:t>out of all the Rukh soldiers that came in search of warfare, Shahina was the only one that made his heart skip a beat. As she turned from him, he hadn’t missed the lavish smile that shaped her gorgeous face. Because if anyone knew how he felt, it was her. </w:t>
      </w:r>
    </w:p>
    <w:p w14:paraId="6D724310" w14:textId="77777777" w:rsidR="009F49DD" w:rsidRDefault="009F49DD" w:rsidP="002F06D2">
      <w:pPr>
        <w:pStyle w:val="FirstParagraph0"/>
        <w:rPr>
          <w:rStyle w:val="BlockQuoteChar"/>
          <w:rFonts w:ascii="FreeSerif" w:hAnsi="FreeSerif" w:cs="FreeSerif"/>
          <w:b/>
        </w:rPr>
      </w:pPr>
    </w:p>
    <w:p w14:paraId="244BB00F" w14:textId="77777777" w:rsidR="009F49DD" w:rsidRDefault="009F49DD" w:rsidP="002F06D2">
      <w:pPr>
        <w:pStyle w:val="FirstParagraph0"/>
        <w:rPr>
          <w:rStyle w:val="BlockQuoteChar"/>
          <w:rFonts w:ascii="FreeSerif" w:hAnsi="FreeSerif" w:cs="FreeSerif"/>
          <w:b/>
        </w:rPr>
      </w:pPr>
    </w:p>
    <w:p w14:paraId="25EB6418" w14:textId="77777777" w:rsidR="007F5307" w:rsidRDefault="007F5307" w:rsidP="002F06D2">
      <w:pPr>
        <w:pStyle w:val="FirstParagraph0"/>
        <w:rPr>
          <w:rStyle w:val="BlockQuoteChar"/>
          <w:rFonts w:ascii="FreeSerif" w:hAnsi="FreeSerif" w:cs="FreeSerif"/>
          <w:b/>
        </w:rPr>
      </w:pPr>
    </w:p>
    <w:p w14:paraId="0A03C0C4" w14:textId="77777777" w:rsidR="007F5307" w:rsidRDefault="007F5307" w:rsidP="002F06D2">
      <w:pPr>
        <w:pStyle w:val="FirstParagraph0"/>
        <w:rPr>
          <w:rStyle w:val="BlockQuoteChar"/>
          <w:rFonts w:ascii="FreeSerif" w:hAnsi="FreeSerif" w:cs="FreeSerif"/>
          <w:b/>
        </w:rPr>
      </w:pPr>
    </w:p>
    <w:p w14:paraId="19267663" w14:textId="77777777" w:rsidR="007F5307" w:rsidRDefault="007F5307" w:rsidP="002F06D2">
      <w:pPr>
        <w:pStyle w:val="FirstParagraph0"/>
        <w:rPr>
          <w:rStyle w:val="BlockQuoteChar"/>
          <w:rFonts w:ascii="FreeSerif" w:hAnsi="FreeSerif" w:cs="FreeSerif"/>
          <w:b/>
        </w:rPr>
      </w:pPr>
    </w:p>
    <w:p w14:paraId="7CDDB7E4" w14:textId="4B4A88FA" w:rsidR="009F49DD" w:rsidRDefault="009F49DD" w:rsidP="002F06D2">
      <w:pPr>
        <w:pStyle w:val="FirstParagraph0"/>
        <w:rPr>
          <w:rStyle w:val="BlockQuoteChar"/>
          <w:rFonts w:ascii="FreeSerif" w:hAnsi="FreeSerif" w:cs="FreeSerif"/>
          <w:b/>
        </w:rPr>
      </w:pPr>
      <w:r>
        <w:rPr>
          <w:rFonts w:ascii="Garamond" w:hAnsi="Garamond"/>
          <w:noProof/>
        </w:rPr>
        <w:lastRenderedPageBreak/>
        <w:drawing>
          <wp:anchor distT="0" distB="0" distL="114300" distR="114300" simplePos="0" relativeHeight="251673600" behindDoc="0" locked="0" layoutInCell="1" allowOverlap="1" wp14:anchorId="7DA756BE" wp14:editId="0F5AE206">
            <wp:simplePos x="0" y="0"/>
            <wp:positionH relativeFrom="margin">
              <wp:align>right</wp:align>
            </wp:positionH>
            <wp:positionV relativeFrom="paragraph">
              <wp:posOffset>142875</wp:posOffset>
            </wp:positionV>
            <wp:extent cx="4114800" cy="2188845"/>
            <wp:effectExtent l="0" t="0" r="0" b="0"/>
            <wp:wrapNone/>
            <wp:docPr id="12" name="Picture 12"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60E49F0F" w14:textId="09382E07" w:rsidR="009F49DD" w:rsidRPr="009F49DD" w:rsidRDefault="009F49DD" w:rsidP="009F49DD">
      <w:pPr>
        <w:pStyle w:val="Heading1"/>
        <w:rPr>
          <w:rStyle w:val="BlockQuoteChar"/>
          <w:rFonts w:ascii="Garamond" w:eastAsia="Arial Unicode MS" w:hAnsi="Garamond" w:cs="Raven Sans NBP"/>
          <w:i w:val="0"/>
          <w:sz w:val="40"/>
          <w:szCs w:val="40"/>
          <w:lang w:eastAsia="zh-CN" w:bidi="ar-SA"/>
        </w:rPr>
      </w:pPr>
      <w:r w:rsidRPr="002F06D2">
        <w:rPr>
          <w:rStyle w:val="BlockQuoteChar"/>
          <w:rFonts w:ascii="Garamond" w:eastAsia="Arial Unicode MS" w:hAnsi="Garamond" w:cs="Raven Sans NBP"/>
          <w:i w:val="0"/>
          <w:sz w:val="40"/>
          <w:szCs w:val="40"/>
          <w:lang w:eastAsia="zh-CN" w:bidi="ar-SA"/>
        </w:rPr>
        <w:t xml:space="preserve">CHAPTER </w:t>
      </w:r>
      <w:r>
        <w:rPr>
          <w:rStyle w:val="BlockQuoteChar"/>
          <w:rFonts w:ascii="Garamond" w:eastAsia="Arial Unicode MS" w:hAnsi="Garamond" w:cs="Raven Sans NBP"/>
          <w:i w:val="0"/>
          <w:sz w:val="40"/>
          <w:szCs w:val="40"/>
          <w:lang w:eastAsia="zh-CN" w:bidi="ar-SA"/>
        </w:rPr>
        <w:t>FIVE</w:t>
      </w:r>
      <w:r w:rsidRPr="002F06D2">
        <w:rPr>
          <w:rStyle w:val="BlockQuoteChar"/>
          <w:rFonts w:ascii="Garamond" w:eastAsia="Arial Unicode MS" w:hAnsi="Garamond" w:cs="Raven Sans NBP"/>
          <w:i w:val="0"/>
          <w:sz w:val="40"/>
          <w:szCs w:val="40"/>
          <w:lang w:eastAsia="zh-CN" w:bidi="ar-SA"/>
        </w:rPr>
        <w:t xml:space="preserve">: </w:t>
      </w:r>
      <w:r>
        <w:rPr>
          <w:rStyle w:val="BlockQuoteChar"/>
          <w:rFonts w:ascii="Garamond" w:eastAsia="Arial Unicode MS" w:hAnsi="Garamond" w:cs="Raven Sans NBP"/>
          <w:i w:val="0"/>
          <w:sz w:val="40"/>
          <w:szCs w:val="40"/>
          <w:lang w:eastAsia="zh-CN" w:bidi="ar-SA"/>
        </w:rPr>
        <w:t>WEAVERS IN THE SKULL CATHEDRAL</w:t>
      </w:r>
    </w:p>
    <w:p w14:paraId="0C6A1305" w14:textId="566208B3" w:rsidR="0073165B" w:rsidRPr="0073165B" w:rsidRDefault="0073165B" w:rsidP="0073165B">
      <w:pPr>
        <w:pStyle w:val="mainbody"/>
        <w:rPr>
          <w:rFonts w:ascii="Garamond" w:hAnsi="Garamond"/>
          <w:lang w:eastAsia="en-US" w:bidi="ar-SA"/>
        </w:rPr>
      </w:pPr>
      <w:r w:rsidRPr="0073165B">
        <w:rPr>
          <w:rFonts w:ascii="Garamond" w:hAnsi="Garamond"/>
          <w:b/>
          <w:bCs/>
          <w:i/>
          <w:iCs/>
          <w:lang w:eastAsia="en-US" w:bidi="ar-SA"/>
        </w:rPr>
        <w:t>STONEGRAVE</w:t>
      </w:r>
      <w:r w:rsidRPr="0073165B">
        <w:rPr>
          <w:rFonts w:ascii="Garamond" w:hAnsi="Garamond"/>
          <w:lang w:eastAsia="en-US" w:bidi="ar-SA"/>
        </w:rPr>
        <w:t xml:space="preserve"> had a thousand merry bands of gangs who pretended they weren’t trouble, but of them the Five Lords stood as one. Each was known for meeting at the Skull Cathedral just south of Kemel Street. When called, they shared omnipotent information. Their lordships were known for the safe-keeping of trade and alliance through the five regions, and after Shahina’s intrusion, felt tension scorch the air.</w:t>
      </w:r>
    </w:p>
    <w:p w14:paraId="5C685798"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Created by Crogan’s hand, not only did he rule imperial at the head of the War Table as its king, but he picked the finest to rule with him. </w:t>
      </w:r>
    </w:p>
    <w:p w14:paraId="29F54593"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Each figure that sat around him amassed a great reputation. Feared, reckless, and respected nonetheless. </w:t>
      </w:r>
    </w:p>
    <w:p w14:paraId="417AECB2"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Serpent Lord Brimstone Sunderland sat directly to Crogan’s left. </w:t>
      </w:r>
    </w:p>
    <w:p w14:paraId="23D74FC4"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 xml:space="preserve">She was the first to replace Miheni and approached the War Table </w:t>
      </w:r>
      <w:r w:rsidRPr="0073165B">
        <w:rPr>
          <w:rFonts w:ascii="Garamond" w:hAnsi="Garamond"/>
          <w:lang w:eastAsia="en-US" w:bidi="ar-SA"/>
        </w:rPr>
        <w:lastRenderedPageBreak/>
        <w:t>of her own accord. When taking Miheni’s seat, she merely claimed that the district of Voxhaven was now under her immediate rule. A previous Amari noblewoman sent to Blackmourne Prison for two counts of murder, she now had her own company of militia. Despite the extinction of the Sunderland bloodline, she was still a noble with direct links to the First District. There was pride in her stance knowing that she could walk into the Marizad Palace whenever she wished to change the fate of those that wronged her. </w:t>
      </w:r>
    </w:p>
    <w:p w14:paraId="161BE9A6"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Ivory Lord Rukhei was a tiefling with red skin, one who reigned imperial over Galemire. Not many trusted these devil looking figureheads, no matter how beautiful they could be. While they were known as nomadic folk that traveled the outskirts of the main kingdom, their integration into Amalari came with great many favors. Rhukei swindled women of all backgrounds, known for his handsome smile and the slick split of his horns that swept back over long white hair. His crew was known for assassinations, one of the few that the Serpent Lord had issues with, believing it was he who’d taken the bounty on her family. Since, that was debunked and Serpent and Ivory became quite the allies.   </w:t>
      </w:r>
    </w:p>
    <w:p w14:paraId="47DF37CE"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Rose Lord Sakraz ruled Zraemon with an iron fist. An elf with crooked ears instead of pointed ones, he broke the chains of slavery and came for Vehden’s blessing. He detailed how heavenly it was, touching the feet of ancient Pathra’s long since forgotten and to light incense in the Altar of Kings. Ancient forerunners who sang hymns and bathed him in rich, blessed waters gave him a new life. And with that life, with those blessings, he bound slavers with shackles of death and cast their bodies into the Black Sea.</w:t>
      </w:r>
    </w:p>
    <w:p w14:paraId="596CC402"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 xml:space="preserve">That just left Wytch Lord Albatross Rainier who hailed from </w:t>
      </w:r>
      <w:r w:rsidRPr="0073165B">
        <w:rPr>
          <w:rFonts w:ascii="Garamond" w:hAnsi="Garamond"/>
          <w:lang w:eastAsia="en-US" w:bidi="ar-SA"/>
        </w:rPr>
        <w:lastRenderedPageBreak/>
        <w:t>Meridia. He was given the Ashcroft seaport while Crogan took Rakala’s–the main city center divided between two friends. </w:t>
      </w:r>
    </w:p>
    <w:p w14:paraId="3CA86954"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The Wytch had his royalty solidified. As a bastard son of Hades and one of the seven princes ready to take the throne, Stonegrave became easy pickings. The Great and Immortal Maharaj was notified of the pirate prince and has since kept his head down. With Meridia not only superior in New World tech, but their constant affiliation and work with Jem-Kaval–Amalari’s enemy–was cause for concern. If the two joined forces, Amalari wouldn’t stand a chance.</w:t>
      </w:r>
    </w:p>
    <w:p w14:paraId="23DD84DF"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By no shadow of a doubt the man had intricate knowledge of Shahina’s cunning nature. He’d spent some time in the border cities and worked well with the tyrant. Not to mention, there were several promises of their marriage before the rajkumari dashed that to hell during one of their chauffeured outings. It wasn’t that she’d even said a word to him. It was how she looked at the girl that interrupted them.</w:t>
      </w:r>
    </w:p>
    <w:p w14:paraId="043F3230"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As much as he considered his friendship to Crogan more than anything, a part of him couldn’t hate Shahina. Not when he knew what she’d been through.</w:t>
      </w:r>
    </w:p>
    <w:p w14:paraId="07750062"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Still, he stared down at the files that had been placed before each of the lords with a sigh. “I would say we should walk into Sector 8, lay her hands against her desk, and break them. However,” his emphasis drew the heads of the others, “Not arresting and trying the Worthy Boys was foolish on your part, Cro.”</w:t>
      </w:r>
    </w:p>
    <w:p w14:paraId="2E9C51C5"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Crogan dipped his head. “I agree with you, but the Black Swords attack on them was in Edney. I have no jurisdiction where Jackoby Worthington and his brothers rule.”</w:t>
      </w:r>
    </w:p>
    <w:p w14:paraId="3DF9C5D0"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 xml:space="preserve">Brimstone shook her head with a sigh. “Are you to tell me that the King of Lords doesn’t have full reign over his territories?” At this, </w:t>
      </w:r>
      <w:r w:rsidRPr="0073165B">
        <w:rPr>
          <w:rFonts w:ascii="Garamond" w:hAnsi="Garamond"/>
          <w:lang w:eastAsia="en-US" w:bidi="ar-SA"/>
        </w:rPr>
        <w:lastRenderedPageBreak/>
        <w:t>she quirked her brow incredulously. “No man with your tithe would say such a thing.” </w:t>
      </w:r>
    </w:p>
    <w:p w14:paraId="32268ED6"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“Oh, but I have.” Crogan quipped, “All four of you that sit here at this table have your own rules and regulations that don’t incur my attention lest it affects innocent people. As far as my knowledge, Jackoby’s dysfunction affected members of his own family.”</w:t>
      </w:r>
    </w:p>
    <w:p w14:paraId="0C426C28"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“And the young woman and her child?” Sakraz asked. “If we don’t want it to happen again, then we have to prepare for Inter-war.” </w:t>
      </w:r>
    </w:p>
    <w:p w14:paraId="6B3BE7C9"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A terse silence filled the gaps between them, but those were the words everyone was waiting to hear. </w:t>
      </w:r>
    </w:p>
    <w:p w14:paraId="7437FF21"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The Worthy Boys were out of control after lending loans and sharking after them. The woman and her child were caught unawares by their intimidation tactics; none that he agreed to. It was one of the things he had to address in due time, but with Shahina’s arrival and his reign questioned, the Worthy Boys would’ve already spread word of it like wildfire.</w:t>
      </w:r>
    </w:p>
    <w:p w14:paraId="23439199"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“The last time we had Inter-war was with the Crusaders.” Rhukei murmured.</w:t>
      </w:r>
    </w:p>
    <w:p w14:paraId="723550C1"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 xml:space="preserve">Albatross sighed. “Yes, well…if everyone just listened to good-ole One-Eyed Albie, we would’ve been able to knock the Worthy Boys out at the same time as the Crusaders. They weren’t even partners, they were </w:t>
      </w:r>
      <w:r w:rsidRPr="0073165B">
        <w:rPr>
          <w:rFonts w:ascii="Garamond" w:hAnsi="Garamond"/>
          <w:i/>
          <w:iCs/>
          <w:lang w:eastAsia="en-US" w:bidi="ar-SA"/>
        </w:rPr>
        <w:t>family</w:t>
      </w:r>
      <w:r w:rsidRPr="0073165B">
        <w:rPr>
          <w:rFonts w:ascii="Garamond" w:hAnsi="Garamond"/>
          <w:lang w:eastAsia="en-US" w:bidi="ar-SA"/>
        </w:rPr>
        <w:t>.” He tilted his head in Crogan’s direction, “I understand giving second chances is the way of the king, but perhaps if you were more cutthroat, you wouldn’t have to win over people the hard way.”</w:t>
      </w:r>
    </w:p>
    <w:p w14:paraId="0267E278"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Crogan chuckled. “I’ve seen the manner of hate that has stemmed from royals who forget they wear mortal flesh. I won’t be that way. That’s a promise.”</w:t>
      </w:r>
    </w:p>
    <w:p w14:paraId="6667CDDD"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 xml:space="preserve">Even though many wouldn’t agree, the four lords dipped their </w:t>
      </w:r>
      <w:r w:rsidRPr="0073165B">
        <w:rPr>
          <w:rFonts w:ascii="Garamond" w:hAnsi="Garamond"/>
          <w:lang w:eastAsia="en-US" w:bidi="ar-SA"/>
        </w:rPr>
        <w:lastRenderedPageBreak/>
        <w:t>heads in respect. </w:t>
      </w:r>
    </w:p>
    <w:p w14:paraId="375180F0"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Sakraz cleared his throat with sudden clarity. “So Inter-war with the Worthy Boys. Fine. What about this issue with the Paragon? I mean…I hear the girl isn’t even here to trifle in our affairs.”</w:t>
      </w:r>
    </w:p>
    <w:p w14:paraId="4CCC4603"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“She just enjoys the thrill, I think,” Brimstone said, picking her nails, “Any chance she can get to put a knife in your back is a chance she’ll take. She believes every little imperfection in law and order can be fixed. It’s how she works. She’s a machine no less than spinning cotton and silver.”</w:t>
      </w:r>
    </w:p>
    <w:p w14:paraId="53A6BE3A"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“Well, if she’s not here for us, then she’s here for what, exactly?” Sakraz questioned. </w:t>
      </w:r>
    </w:p>
    <w:p w14:paraId="3EDC8871"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“Tis the question,” Crogan murmured, eyes whispering towards the opening doors of the Cathedral. Yamada stepped through the threshold. He brought his fist to his chest, the smell of sulfur and magick clinging to his form. Wordlessly he handed a piece of parchment to the King of Lords and melded into the shadows. Crogan sifted through the words before his eventual recitation of them: </w:t>
      </w:r>
    </w:p>
    <w:p w14:paraId="2D6B3AEF" w14:textId="77777777" w:rsidR="0073165B" w:rsidRPr="0073165B" w:rsidRDefault="0073165B" w:rsidP="0073165B">
      <w:pPr>
        <w:pStyle w:val="mainbody"/>
        <w:rPr>
          <w:rFonts w:ascii="Garamond" w:hAnsi="Garamond"/>
          <w:lang w:eastAsia="en-US" w:bidi="ar-SA"/>
        </w:rPr>
      </w:pPr>
      <w:r w:rsidRPr="0073165B">
        <w:rPr>
          <w:rFonts w:ascii="Garamond" w:hAnsi="Garamond"/>
          <w:i/>
          <w:iCs/>
          <w:lang w:eastAsia="en-US" w:bidi="ar-SA"/>
        </w:rPr>
        <w:t xml:space="preserve">“The maharaj’s condition worsens and the apothecary believes there is no cure for a curse. It came in the form of a simple cough that was later diagnosed as paroxysmal, a violent condition which results in the difficulty of breathing and uncontrollable vomiting. However, in the fifth month, it was believed the condition of the maharaj was no natural feat as his kerchief dripped with black tar after a fit. It was something no person without medical supervision could touch due to its acidic content. I believe that this is beyond the control of those who have claimed ignorance. We should discuss arranging the rajkumari’s return from Kirihan immediately as it is believed the jinn have been called through the Fourth Gate. It is to believe that while the maharaj is conscious of his actions, we should take into consideration the manner of what–or who–could have broken the wards. Better, we </w:t>
      </w:r>
      <w:r w:rsidRPr="0073165B">
        <w:rPr>
          <w:rFonts w:ascii="Garamond" w:hAnsi="Garamond"/>
          <w:i/>
          <w:iCs/>
          <w:lang w:eastAsia="en-US" w:bidi="ar-SA"/>
        </w:rPr>
        <w:lastRenderedPageBreak/>
        <w:t>should take into consideration what we will do once the rajkumari finds him.”</w:t>
      </w:r>
    </w:p>
    <w:p w14:paraId="05C09B2D"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He tossed the parchment to the table. “Broken wards aren’t things Amari Weaver’s can conjure.” His eyes roved over the faces of his allies. “She’s come here to find the one responsible for jeopardizing South Reach,”</w:t>
      </w:r>
    </w:p>
    <w:p w14:paraId="490DB13D"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ab/>
        <w:t>“Why Shahina?” Sakraz queried.</w:t>
      </w:r>
    </w:p>
    <w:p w14:paraId="2D554B3A"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ab/>
        <w:t>“Girl knows a lot more of jinn than anyone else in the family would care to admit,” Albatross grumbled, “They say the sands of Indo-Vaz are haunted, you know? I was there around the time she began ascending to claim the tithe of Vicelord in the Summer Court. Between raiding goblin encampments and trying to get a hand on whatever strayed pretty in the Oasis, the girl had her fair share of jinn handling.”</w:t>
      </w:r>
    </w:p>
    <w:p w14:paraId="3C33B049"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ab/>
        <w:t>“Still. It’s hard to track a curse let alone the one who has nothing to do with it.” Sakraz stated.</w:t>
      </w:r>
    </w:p>
    <w:p w14:paraId="25FEAD8C"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ab/>
        <w:t>“Perhaps, but there is a known jadukari that hides within Widowmere lest we’ve forgotten.” Albatross added. </w:t>
      </w:r>
    </w:p>
    <w:p w14:paraId="3654A336"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ab/>
        <w:t>Brimstone waved a hand, “Jadukari are in the South Reach too. Highborns spend a lot of time sending blessings and cursings to all those they envy,” then, under her breath she mumbled, “Like a vulture cursing a cow to die will make it right.”</w:t>
      </w:r>
    </w:p>
    <w:p w14:paraId="68060FCD"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ab/>
        <w:t xml:space="preserve">Sakraz threw his hands up with annoyance. “The girl is here. Forget everything else she’s capable of, but now she’s pulled the rug out from under us. We need to do something </w:t>
      </w:r>
      <w:r w:rsidRPr="0073165B">
        <w:rPr>
          <w:rFonts w:ascii="Garamond" w:hAnsi="Garamond"/>
          <w:i/>
          <w:iCs/>
          <w:lang w:eastAsia="en-US" w:bidi="ar-SA"/>
        </w:rPr>
        <w:t>fast</w:t>
      </w:r>
      <w:r w:rsidRPr="0073165B">
        <w:rPr>
          <w:rFonts w:ascii="Garamond" w:hAnsi="Garamond"/>
          <w:lang w:eastAsia="en-US" w:bidi="ar-SA"/>
        </w:rPr>
        <w:t>.”</w:t>
      </w:r>
    </w:p>
    <w:p w14:paraId="4B992CB9"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ab/>
        <w:t xml:space="preserve">“Then we use this against her,” Crogan murmured, nail tapping against parchment. “She enters a city she knows nothing of. Our foundations are strong, but her display has weakened us significantly. As of late, the people of Stonegrave cross each of the five regions to </w:t>
      </w:r>
      <w:r w:rsidRPr="0073165B">
        <w:rPr>
          <w:rFonts w:ascii="Garamond" w:hAnsi="Garamond"/>
          <w:lang w:eastAsia="en-US" w:bidi="ar-SA"/>
        </w:rPr>
        <w:lastRenderedPageBreak/>
        <w:t>ensure they file their complaints and allegiance to Sector 8. The more the people start entrusting her, the more she’ll have backing to lay claims to these lands and uproot everything we’ve spent nearly a decade making our own. No usurper will step into our home and take what is ours. Especially not some Rukh falcon flown asunder.”</w:t>
      </w:r>
    </w:p>
    <w:p w14:paraId="4E559BB5"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ab/>
      </w:r>
      <w:r w:rsidRPr="0073165B">
        <w:rPr>
          <w:rFonts w:ascii="Garamond" w:hAnsi="Garamond"/>
          <w:i/>
          <w:iCs/>
          <w:lang w:eastAsia="en-US" w:bidi="ar-SA"/>
        </w:rPr>
        <w:t>“Aye.”</w:t>
      </w:r>
      <w:r w:rsidRPr="0073165B">
        <w:rPr>
          <w:rFonts w:ascii="Garamond" w:hAnsi="Garamond"/>
          <w:lang w:eastAsia="en-US" w:bidi="ar-SA"/>
        </w:rPr>
        <w:t xml:space="preserve"> The lords agreed in unison. </w:t>
      </w:r>
    </w:p>
    <w:p w14:paraId="45435B2D"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ab/>
        <w:t>“What will we do until then?” Rhukei asked.</w:t>
      </w:r>
    </w:p>
    <w:p w14:paraId="440DA0D1"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ab/>
        <w:t>“Orcish bandits have stolen our wares in Turgu. I thought maybe we could get even. Throw some dirt in Yargol’s eye.” Crogan smiled primly.</w:t>
      </w:r>
    </w:p>
    <w:p w14:paraId="59DF591A"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ab/>
        <w:t>“Oh?” Albatross purred, “How so?”</w:t>
      </w:r>
    </w:p>
    <w:p w14:paraId="686A18DA"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ab/>
        <w:t>“Heard a thing or two about shipments coming in from the Emerald Isles. Your route to be exact, Albie. Thought maybe you could privateer us out towards Erahaan. Whaddya say?”</w:t>
      </w:r>
    </w:p>
    <w:p w14:paraId="49485E4D"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ab/>
        <w:t>The others chuckled under their breaths. Without sound, they scooted up from out of their chairs, letting Shahina Rukhezzi think she could rule Stonegrave for a few days longer.</w:t>
      </w:r>
    </w:p>
    <w:p w14:paraId="5DC292D1" w14:textId="77777777" w:rsidR="0073165B" w:rsidRDefault="0073165B" w:rsidP="002F06D2">
      <w:pPr>
        <w:pStyle w:val="FirstParagraph0"/>
        <w:rPr>
          <w:rStyle w:val="BlockQuoteChar"/>
          <w:rFonts w:ascii="FreeSerif" w:hAnsi="FreeSerif" w:cs="FreeSerif"/>
          <w:b/>
        </w:rPr>
      </w:pPr>
    </w:p>
    <w:p w14:paraId="1ED132DB" w14:textId="77777777" w:rsidR="0073165B" w:rsidRDefault="0073165B" w:rsidP="002F06D2">
      <w:pPr>
        <w:pStyle w:val="FirstParagraph0"/>
        <w:rPr>
          <w:rStyle w:val="BlockQuoteChar"/>
          <w:rFonts w:ascii="FreeSerif" w:hAnsi="FreeSerif" w:cs="FreeSerif"/>
          <w:b/>
        </w:rPr>
      </w:pPr>
    </w:p>
    <w:p w14:paraId="61A667BB" w14:textId="68DC70F2" w:rsidR="0073165B" w:rsidRDefault="0073165B" w:rsidP="002F06D2">
      <w:pPr>
        <w:pStyle w:val="FirstParagraph0"/>
        <w:rPr>
          <w:rStyle w:val="BlockQuoteChar"/>
          <w:rFonts w:ascii="FreeSerif" w:hAnsi="FreeSerif" w:cs="FreeSerif"/>
          <w:b/>
        </w:rPr>
      </w:pPr>
      <w:r>
        <w:rPr>
          <w:rFonts w:ascii="Garamond" w:hAnsi="Garamond"/>
          <w:noProof/>
        </w:rPr>
        <w:lastRenderedPageBreak/>
        <w:drawing>
          <wp:anchor distT="0" distB="0" distL="114300" distR="114300" simplePos="0" relativeHeight="251675648" behindDoc="0" locked="0" layoutInCell="1" allowOverlap="1" wp14:anchorId="1771F571" wp14:editId="5CCE2AF0">
            <wp:simplePos x="0" y="0"/>
            <wp:positionH relativeFrom="margin">
              <wp:align>right</wp:align>
            </wp:positionH>
            <wp:positionV relativeFrom="paragraph">
              <wp:posOffset>142240</wp:posOffset>
            </wp:positionV>
            <wp:extent cx="4114800" cy="2188845"/>
            <wp:effectExtent l="0" t="0" r="0" b="0"/>
            <wp:wrapNone/>
            <wp:docPr id="13" name="Picture 13"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47E650B1" w14:textId="75F8E7AB" w:rsidR="0073165B" w:rsidRPr="009F49DD" w:rsidRDefault="0073165B" w:rsidP="0073165B">
      <w:pPr>
        <w:pStyle w:val="Heading1"/>
        <w:rPr>
          <w:rStyle w:val="BlockQuoteChar"/>
          <w:rFonts w:ascii="Garamond" w:eastAsia="Arial Unicode MS" w:hAnsi="Garamond" w:cs="Raven Sans NBP"/>
          <w:i w:val="0"/>
          <w:sz w:val="40"/>
          <w:szCs w:val="40"/>
          <w:lang w:eastAsia="zh-CN" w:bidi="ar-SA"/>
        </w:rPr>
      </w:pPr>
      <w:r w:rsidRPr="002F06D2">
        <w:rPr>
          <w:rStyle w:val="BlockQuoteChar"/>
          <w:rFonts w:ascii="Garamond" w:eastAsia="Arial Unicode MS" w:hAnsi="Garamond" w:cs="Raven Sans NBP"/>
          <w:i w:val="0"/>
          <w:sz w:val="40"/>
          <w:szCs w:val="40"/>
          <w:lang w:eastAsia="zh-CN" w:bidi="ar-SA"/>
        </w:rPr>
        <w:t xml:space="preserve">CHAPTER </w:t>
      </w:r>
      <w:r>
        <w:rPr>
          <w:rStyle w:val="BlockQuoteChar"/>
          <w:rFonts w:ascii="Garamond" w:eastAsia="Arial Unicode MS" w:hAnsi="Garamond" w:cs="Raven Sans NBP"/>
          <w:i w:val="0"/>
          <w:sz w:val="40"/>
          <w:szCs w:val="40"/>
          <w:lang w:eastAsia="zh-CN" w:bidi="ar-SA"/>
        </w:rPr>
        <w:t>SIX</w:t>
      </w:r>
      <w:r w:rsidRPr="002F06D2">
        <w:rPr>
          <w:rStyle w:val="BlockQuoteChar"/>
          <w:rFonts w:ascii="Garamond" w:eastAsia="Arial Unicode MS" w:hAnsi="Garamond" w:cs="Raven Sans NBP"/>
          <w:i w:val="0"/>
          <w:sz w:val="40"/>
          <w:szCs w:val="40"/>
          <w:lang w:eastAsia="zh-CN" w:bidi="ar-SA"/>
        </w:rPr>
        <w:t xml:space="preserve">: </w:t>
      </w:r>
      <w:r>
        <w:rPr>
          <w:rStyle w:val="BlockQuoteChar"/>
          <w:rFonts w:ascii="Garamond" w:eastAsia="Arial Unicode MS" w:hAnsi="Garamond" w:cs="Raven Sans NBP"/>
          <w:i w:val="0"/>
          <w:sz w:val="40"/>
          <w:szCs w:val="40"/>
          <w:lang w:eastAsia="zh-CN" w:bidi="ar-SA"/>
        </w:rPr>
        <w:t>GOLD COINS AND COCKROACHES</w:t>
      </w:r>
    </w:p>
    <w:p w14:paraId="108305FA" w14:textId="6F0A92F1" w:rsidR="0073165B" w:rsidRPr="0073165B" w:rsidRDefault="0073165B" w:rsidP="0073165B">
      <w:pPr>
        <w:pStyle w:val="mainbody"/>
        <w:rPr>
          <w:rFonts w:ascii="Garamond" w:hAnsi="Garamond"/>
          <w:lang w:eastAsia="en-US" w:bidi="ar-SA"/>
        </w:rPr>
      </w:pPr>
      <w:r w:rsidRPr="0073165B">
        <w:rPr>
          <w:rFonts w:ascii="Garamond" w:hAnsi="Garamond"/>
          <w:b/>
          <w:bCs/>
          <w:i/>
          <w:iCs/>
          <w:lang w:eastAsia="en-US" w:bidi="ar-SA"/>
        </w:rPr>
        <w:t xml:space="preserve">THE </w:t>
      </w:r>
      <w:r w:rsidR="007F5307">
        <w:rPr>
          <w:rFonts w:ascii="Garamond" w:hAnsi="Garamond"/>
          <w:lang w:eastAsia="en-US" w:bidi="ar-SA"/>
        </w:rPr>
        <w:t>War Maiden</w:t>
      </w:r>
      <w:r w:rsidRPr="0073165B">
        <w:rPr>
          <w:rFonts w:ascii="Garamond" w:hAnsi="Garamond"/>
          <w:lang w:eastAsia="en-US" w:bidi="ar-SA"/>
        </w:rPr>
        <w:t xml:space="preserve"> was situated at the Crossroads, a place known for all gangs coexisting without fail. Weapons were to be kept in their belts and what crewmen each of the Five Lords of the War Table had to spare were here keeping the peace.</w:t>
      </w:r>
    </w:p>
    <w:p w14:paraId="0D88F3F5"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For tonight, lanterns washed the walls in a slew of orange and red light. Low chatter broke every now and again with a flurry of drunken laughter. Maidens with their breasts pooling from corsets leaned over the counter for extra coin. It was all part of the job description as well as garnering any and all information to sell to the highest bidder if needed. </w:t>
      </w:r>
    </w:p>
    <w:p w14:paraId="5A03B0F4"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 xml:space="preserve">Charlotte, however, kept throwing a side-long glance at the unattended customer whose finger traced the rim of her mug. Not many would remember Shahina, and not many would be able to tell her apart even with the long hooded cloak that covered most of her </w:t>
      </w:r>
      <w:r w:rsidRPr="0073165B">
        <w:rPr>
          <w:rFonts w:ascii="Garamond" w:hAnsi="Garamond"/>
          <w:lang w:eastAsia="en-US" w:bidi="ar-SA"/>
        </w:rPr>
        <w:lastRenderedPageBreak/>
        <w:t>frame. But Charlotte knew anyway. She’d seen her back when she’d first arrived from that terrible place in the sands, marigold garlands adorned around her neck and smudged kohl tracking down her face.</w:t>
      </w:r>
    </w:p>
    <w:p w14:paraId="5AA86E42"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When she marched through the First District with a procession of soldiers behind her, everyone knew what she’d lost. They just hadn’t understood it. The only thing they could see was how handsome she was in all her war-torn glory. And the little the people could worship her, they did. Charlotte was no different, throwing her hand out for the Vicelord to touch. Yet she’d done even more than that. She’d taken her soft, supple fingers and brought them to her lips. </w:t>
      </w:r>
    </w:p>
    <w:p w14:paraId="0A9AD038"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Like a dream, she’d come and gone. Now, Charlotte’s gaze kept drawing back to her–this mirage stepping out of the sands once more. </w:t>
      </w:r>
    </w:p>
    <w:p w14:paraId="70329995"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Charlotte did as much work as she could whilst distracted. It was hard to look anywhere else when the thought of Shahina Rukhezzi was as appealing as she remembered. </w:t>
      </w:r>
    </w:p>
    <w:p w14:paraId="603ACD88"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Yet, there must have been a reason for her presence in War Maiden. A woman of her caliber wasn’t prone to running in dwindling cities. With curiosity drawing her like a moth to the flame, Charlotte found herself at the end of the bar counter; her vivacious red curls falling over bare shoulders. </w:t>
      </w:r>
    </w:p>
    <w:p w14:paraId="4AEBC388"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“Need me to freshen up that drink, Vicelord?” </w:t>
      </w:r>
    </w:p>
    <w:p w14:paraId="51B90C2D"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She knew it’d get her attention, for the way Shahina’s gaze flickered from the rim of her mug to Charlotte’s umber iris sent chills down her spine. Like an irala baited with prey, Shahina gauged the woman before her with a hint of recognition. “Please, my lady.”</w:t>
      </w:r>
    </w:p>
    <w:p w14:paraId="4314F709"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 xml:space="preserve">Charlotte smiled to herself, turning away to gather another mug of ale. Like many people who’d heard stories of the Summer Children, she always found herself dreaming of them. Shahina had so much </w:t>
      </w:r>
      <w:r w:rsidRPr="0073165B">
        <w:rPr>
          <w:rFonts w:ascii="Garamond" w:hAnsi="Garamond"/>
          <w:lang w:eastAsia="en-US" w:bidi="ar-SA"/>
        </w:rPr>
        <w:lastRenderedPageBreak/>
        <w:t>power and strength that even when she waged war across Indo-Vaz, all those in the kingdom heard of her prowess. </w:t>
      </w:r>
    </w:p>
    <w:p w14:paraId="1655E233"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The best laws and clauses were proposed to the Jasmine Court by mail. Eloquent scripture made it to the capital city every third day of the month and there were those within her own bloodline that fought tooth and nail for that change. Take, for example, the introduction of Weavers. They weren’t given such a proper and adorning tithe until Shahina asked for the extinction of witch hunts that prompted Raazi soldiers to search, seize, and burn beldam in a royal pyre. </w:t>
      </w:r>
    </w:p>
    <w:p w14:paraId="77D36E67"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Now, Weavers were divided into several young branches of magick that expanded across the Nine districts and pushed South Reach towards true divination. </w:t>
      </w:r>
    </w:p>
    <w:p w14:paraId="053F683F"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Shahina wasn’t just well adored because of her work, but because she was wanted. Out of all the Rukhezzi to work for their people, she was a face that represented law and order. She spoke up for what she believed in, even if it meant suffering an exile that took her well out of the country she so wished to live within. </w:t>
      </w:r>
    </w:p>
    <w:p w14:paraId="6C8EF20E"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Even so, she was back and Charlotte wanted to know why; even more so with Shahina’s halcyon gaze burning into her as she worked.</w:t>
      </w:r>
    </w:p>
    <w:p w14:paraId="42E8F3A1"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All that electricity was diminished in a second as a fierce hand reached over the bar counter and gripped her arm. Charlotte had been pulled with such ferocity that the mug in hand fell and shattered into a thousand pieces.</w:t>
      </w:r>
    </w:p>
    <w:p w14:paraId="7DD73ABB"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“You like mysterious boys now, lovey?” Jackoby Worthington asked. </w:t>
      </w:r>
    </w:p>
    <w:p w14:paraId="44F51091"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 xml:space="preserve">Charlotte’s glare fell over the charming, handsome fellow with thick mounds of black hair and a well trimmed beard. He was still nursing a healing black eye, claiming that he’d got it in a skirmish with </w:t>
      </w:r>
      <w:r w:rsidRPr="0073165B">
        <w:rPr>
          <w:rFonts w:ascii="Garamond" w:hAnsi="Garamond"/>
          <w:lang w:eastAsia="en-US" w:bidi="ar-SA"/>
        </w:rPr>
        <w:lastRenderedPageBreak/>
        <w:t>the King of Lords. It was a universal truth, however, that the swordsmen who stopped their sharking just a few days before might’ve been the cause for it.</w:t>
      </w:r>
    </w:p>
    <w:p w14:paraId="0889759A"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Charlotte knew it wasn’t his only crime; just the one he wanted to be known for. She pulled hard against his grip, “Let me go.”</w:t>
      </w:r>
    </w:p>
    <w:p w14:paraId="1C715024"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“Or what?” His smile hadn’t reached his eye. Instead, the grip on her wrist tightened and Charlotte felt her bone screaming out in pain. With all her might, she struggled to wrench from him to no avail. The shock of pain in the bar maiden’s eye was like a sparking frenzy. He thrived off of it. The garrison claimed all of Jackoby’s donations to the guild were a way to preserve their strength, but it was to ensure he bought their silence. </w:t>
      </w:r>
    </w:p>
    <w:p w14:paraId="421C3B96"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He was a hardened criminal, a smart one getting in well with the higher ups. </w:t>
      </w:r>
    </w:p>
    <w:p w14:paraId="5026C069"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As Shahina listened, she couldn’t help but admire his tenacity. </w:t>
      </w:r>
    </w:p>
    <w:p w14:paraId="79B04A97"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Be it the Black Swords unable to bring her proper information or the taste of liquor washing down her throat, the Paragon couldn’t keep much attention. Especially when she caught sight of a cockroach creeping across the counter before her. </w:t>
      </w:r>
    </w:p>
    <w:p w14:paraId="7B2A89DF"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She tilted her head slightly, drawing in its thick, hard exoskeleton. The smokybrown shell seemed to have been dented prior, and yet it still persisted in its broken gait. She’d known this type, though it’d been a long time since she’d seen it. They were attracted to mounds of wood and could easily meld with different variations of tan to mahogany keeping to the shadows. Shahina watched its long antennas move with ease until taking in the scent of her leather glove.</w:t>
      </w:r>
    </w:p>
    <w:p w14:paraId="29F83C81"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 xml:space="preserve">Shahina opened her palm, waggling her fingers before it. Sure enough, the slow moving creature seemed to take interest and change </w:t>
      </w:r>
      <w:r w:rsidRPr="0073165B">
        <w:rPr>
          <w:rFonts w:ascii="Garamond" w:hAnsi="Garamond"/>
          <w:lang w:eastAsia="en-US" w:bidi="ar-SA"/>
        </w:rPr>
        <w:lastRenderedPageBreak/>
        <w:t>course.  </w:t>
      </w:r>
    </w:p>
    <w:p w14:paraId="3335EA85"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Precisely at that time, Jackoby’s voice rose like a clap of thunder, a question emphasized and demanding of an answer, did Shahina pull a katar from her belt. She twirled it finely between her fingers before slamming it through the cockroach’s center. The harsh zing of metal reverberated through the air and cracked the wood counter in half. </w:t>
      </w:r>
    </w:p>
    <w:p w14:paraId="3672B8FF"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Shahina’s eyes seemed to glow with disdain as she stared down at the insect. Its long, front legs splayed and twitched as a low hiss emitted and shook from its broken wing. Then, knowing everyone's eyes were on her, Shahina twisted the blade, hearing that hiss turn into something more, something guttural as she tore it in half.</w:t>
      </w:r>
    </w:p>
    <w:p w14:paraId="6A2FEFD1"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There was a loud ringing in her ears as she watched plumes of black tar spill from the cockroach. Its insides spooled over the counter, marking its wood. Muted murmurs rose up around her and still, she couldn’t stop the idle shake of her hand. The pommel was gripped so fiercely it cut into the leathered glove of her palm. </w:t>
      </w:r>
    </w:p>
    <w:p w14:paraId="4C101551" w14:textId="77777777" w:rsidR="0073165B" w:rsidRPr="0073165B" w:rsidRDefault="0073165B" w:rsidP="0073165B">
      <w:pPr>
        <w:pStyle w:val="mainbody"/>
        <w:rPr>
          <w:rFonts w:ascii="Garamond" w:hAnsi="Garamond"/>
          <w:lang w:eastAsia="en-US" w:bidi="ar-SA"/>
        </w:rPr>
      </w:pPr>
      <w:r w:rsidRPr="0073165B">
        <w:rPr>
          <w:rFonts w:ascii="Garamond" w:hAnsi="Garamond"/>
          <w:i/>
          <w:iCs/>
          <w:lang w:eastAsia="en-US" w:bidi="ar-SA"/>
        </w:rPr>
        <w:t>It’s all in your head,</w:t>
      </w:r>
      <w:r w:rsidRPr="0073165B">
        <w:rPr>
          <w:rFonts w:ascii="Garamond" w:hAnsi="Garamond"/>
          <w:lang w:eastAsia="en-US" w:bidi="ar-SA"/>
        </w:rPr>
        <w:t xml:space="preserve"> she thought to herself. With that very realization, the world came rushing back. </w:t>
      </w:r>
    </w:p>
    <w:p w14:paraId="200EAFF3"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“In Vehden’s name…we’ve really upset your lover, now haven’t we, Charlie?” Jackoby barked with laughter,   </w:t>
      </w:r>
    </w:p>
    <w:p w14:paraId="6E80C9DA"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“A man of your caliber isn’t calling to dead gods now, is he?” Shahina tilted her head slightly, letting a sheen of firelight illuminate her face.</w:t>
      </w:r>
    </w:p>
    <w:p w14:paraId="5DCCA276"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Whatever smile that warped Jackoby’s twisted features depleted in a nanosecond. “Paragon,” he released Charlotte with a forced smile, “Fancy seeing you in a place like this.” </w:t>
      </w:r>
    </w:p>
    <w:p w14:paraId="0E8162DC"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 xml:space="preserve">“Just thought to calm my nerves,” She mused. “It’s surprising to me that upon our first meeting, Lord Takahashi hasn’t indicted you on </w:t>
      </w:r>
      <w:r w:rsidRPr="0073165B">
        <w:rPr>
          <w:rFonts w:ascii="Garamond" w:hAnsi="Garamond"/>
          <w:lang w:eastAsia="en-US" w:bidi="ar-SA"/>
        </w:rPr>
        <w:lastRenderedPageBreak/>
        <w:t>that assault charge.” </w:t>
      </w:r>
    </w:p>
    <w:p w14:paraId="14BA4B2C"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ab/>
        <w:t>Jackoby chuckled. “You were in Edney–the Worthy Boys domain. You should be thankful the King of Lords didn’t turn around and cuff you, putting your nose in affairs you know little of–”</w:t>
      </w:r>
    </w:p>
    <w:p w14:paraId="49E281C5"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ab/>
        <w:t>In a flash, the burst of Shahina’s katar slammed through his cheek. Blood splattered the floor as he choked on the curve of metal leaving patrons in the surrounding vicinity to jump back in fright.</w:t>
      </w:r>
    </w:p>
    <w:p w14:paraId="1199318B"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Shahina’s creaking barstool cut the tension in half as she stood. Turning to face the War Maiden, all could see her and hear what her presence wrought. Jacoby’s cries were nothing compared to blood drenching his uniform and plodding into the wood-rotten floors beneath. She closed the distance between them, accessing her work with a gleam of satisfaction before reaching out and wrenching the katar from his face.</w:t>
      </w:r>
    </w:p>
    <w:p w14:paraId="3D0E6635"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Jackoby’s caterwaul echoed off the four walls as Shahina wiped her blade clean on her gauntlet and returned it to its sheath. “You might have gotten away with all your debauchery, pretending you could rule Edney without consequence and what not...but I moved into this little place known as Sector 8 just to find that it shares the same land as yours. The thing is…'' her eyes hardened as they looked at each other, “…I don’t share. As it is, Worthington, you and your brothers have done quite some damage to the people who’ve had the misfortune of crossing you and, well, we can’t have that now can we?” </w:t>
      </w:r>
    </w:p>
    <w:p w14:paraId="6C73C862"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Her eyes moved to the shadows amassing behind him. Before Jackoby could pick up what was happening, he was hauled to his feet. “What should we do with our prisoner, Paragon?” Levi asked</w:t>
      </w:r>
    </w:p>
    <w:p w14:paraId="30DB3C3B"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“Break him.”</w:t>
      </w:r>
    </w:p>
    <w:p w14:paraId="65A27B2C"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 xml:space="preserve">Jackoby shook his head frightfully, blood and saliva pooling from </w:t>
      </w:r>
      <w:r w:rsidRPr="0073165B">
        <w:rPr>
          <w:rFonts w:ascii="Garamond" w:hAnsi="Garamond"/>
          <w:lang w:eastAsia="en-US" w:bidi="ar-SA"/>
        </w:rPr>
        <w:lastRenderedPageBreak/>
        <w:t>his mouth, “Y-You can’t do this! Please, I beg you!”</w:t>
      </w:r>
    </w:p>
    <w:p w14:paraId="255C3BB9"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“Funny,” Zareen’s dark voice amassed from his side, “I’m sure you’ve heard that a thousand times yourself.”</w:t>
      </w:r>
    </w:p>
    <w:p w14:paraId="5E6C01E5"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Shahina didn’t pay much attention to her small platoon dragging a screaming Jackoby Worthington out by the arms. All she’d done was settle in the seat he’d warmed and sighed. Charlotte watched this all in utmost silence even after the bar had returned to its natural drunken chatter. </w:t>
      </w:r>
    </w:p>
    <w:p w14:paraId="7091984A"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Then, despite herself, the bar maiden asked: “Why did you do that?”</w:t>
      </w:r>
    </w:p>
    <w:p w14:paraId="1C8C3084"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Shahina didn’t look up as her finger traced the rim of Jackoby’s half-finished mug of ale. Instead, she watched Charlotte’s fingers massage a growing bone-bruise marking her pale flesh. </w:t>
      </w:r>
    </w:p>
    <w:p w14:paraId="492E0581"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 “If you asked me that a few years ago, I’d say it was to win your favor. Nowadays, I think I’m just tired of monsters wearing the skin of men.”</w:t>
      </w:r>
    </w:p>
    <w:p w14:paraId="0595FFA2"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After a momentary pause, Charlotte reached over and put her hand over Shahina’s. “If it’s any consolation, all the men who serve the Five Lords of the War Table will take back word of what you’ve done tonight. Should you stay, I mean. I, along with the other bar maidens, can assist you in anything you’d like.” </w:t>
      </w:r>
    </w:p>
    <w:p w14:paraId="667C8E31"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Shahina looked over at gorgeous women in the laps of drunken patrons, taking coin and serving as all wenches did. She sighed again, this time far heavier than the last. “Perhaps you can assist me in something.”</w:t>
      </w:r>
    </w:p>
    <w:p w14:paraId="5367CB4F"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Charlotte’s eyes flashed with fire, “Anything.” </w:t>
      </w:r>
    </w:p>
    <w:p w14:paraId="4FEF89EA"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Shahina leaned closer. “Do you know of a place called Widowmere?” </w:t>
      </w:r>
    </w:p>
    <w:p w14:paraId="338AA548"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lastRenderedPageBreak/>
        <w:t>The bar maiden chewed on her bottom lip. “Where the jadukari lives? I apologize…I don’t exactly know. No one does. Her magick is so ancient, she can bend reality, so they say. Make it so no one can find her out in Garinfall Forest. I believe Widowmere is a pocket dimension she’s made for safekeeping. I wish I could tell you more.”</w:t>
      </w:r>
    </w:p>
    <w:p w14:paraId="68F39BBD"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Shahina’s gaze burned with delight. “There’s no need for that, my lady. You’ve already done enough.”</w:t>
      </w:r>
    </w:p>
    <w:p w14:paraId="64AA80AB"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For the rest of Charlotte’s shift, she continued serving drinks and nursing the bone bruise on her wrist. All the while, Shahina sat taking hearty drinks of ale and watched her like a stone-forged guardian all to quench her loneliness. </w:t>
      </w:r>
    </w:p>
    <w:p w14:paraId="1DAF39D2" w14:textId="77777777" w:rsidR="0073165B" w:rsidRDefault="0073165B" w:rsidP="002F06D2">
      <w:pPr>
        <w:pStyle w:val="FirstParagraph0"/>
        <w:rPr>
          <w:rStyle w:val="BlockQuoteChar"/>
          <w:rFonts w:ascii="FreeSerif" w:hAnsi="FreeSerif" w:cs="FreeSerif"/>
          <w:b/>
        </w:rPr>
      </w:pPr>
    </w:p>
    <w:p w14:paraId="3C1DE6EB" w14:textId="77777777" w:rsidR="0073165B" w:rsidRDefault="0073165B" w:rsidP="002F06D2">
      <w:pPr>
        <w:pStyle w:val="FirstParagraph0"/>
        <w:rPr>
          <w:rStyle w:val="BlockQuoteChar"/>
          <w:rFonts w:ascii="FreeSerif" w:hAnsi="FreeSerif" w:cs="FreeSerif"/>
          <w:b/>
        </w:rPr>
      </w:pPr>
    </w:p>
    <w:p w14:paraId="58D579FC" w14:textId="77777777" w:rsidR="0073165B" w:rsidRDefault="0073165B" w:rsidP="002F06D2">
      <w:pPr>
        <w:pStyle w:val="FirstParagraph0"/>
        <w:rPr>
          <w:rStyle w:val="BlockQuoteChar"/>
          <w:rFonts w:ascii="FreeSerif" w:hAnsi="FreeSerif" w:cs="FreeSerif"/>
          <w:b/>
        </w:rPr>
      </w:pPr>
    </w:p>
    <w:p w14:paraId="7CB7DF0A" w14:textId="79CED785" w:rsidR="0073165B" w:rsidRDefault="0073165B" w:rsidP="002F06D2">
      <w:pPr>
        <w:pStyle w:val="FirstParagraph0"/>
        <w:rPr>
          <w:rStyle w:val="BlockQuoteChar"/>
          <w:rFonts w:ascii="FreeSerif" w:hAnsi="FreeSerif" w:cs="FreeSerif"/>
          <w:b/>
        </w:rPr>
      </w:pPr>
      <w:r>
        <w:rPr>
          <w:rFonts w:ascii="Garamond" w:hAnsi="Garamond"/>
          <w:noProof/>
        </w:rPr>
        <w:lastRenderedPageBreak/>
        <w:drawing>
          <wp:anchor distT="0" distB="0" distL="114300" distR="114300" simplePos="0" relativeHeight="251677696" behindDoc="0" locked="0" layoutInCell="1" allowOverlap="1" wp14:anchorId="04F1293A" wp14:editId="2A17885B">
            <wp:simplePos x="0" y="0"/>
            <wp:positionH relativeFrom="margin">
              <wp:align>right</wp:align>
            </wp:positionH>
            <wp:positionV relativeFrom="paragraph">
              <wp:posOffset>132715</wp:posOffset>
            </wp:positionV>
            <wp:extent cx="4114800" cy="2188845"/>
            <wp:effectExtent l="0" t="0" r="0" b="0"/>
            <wp:wrapNone/>
            <wp:docPr id="14" name="Picture 14"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34F47221" w14:textId="28C0717F" w:rsidR="0073165B" w:rsidRPr="009F49DD" w:rsidRDefault="0073165B" w:rsidP="0073165B">
      <w:pPr>
        <w:pStyle w:val="Heading1"/>
        <w:rPr>
          <w:rStyle w:val="BlockQuoteChar"/>
          <w:rFonts w:ascii="Garamond" w:eastAsia="Arial Unicode MS" w:hAnsi="Garamond" w:cs="Raven Sans NBP"/>
          <w:i w:val="0"/>
          <w:sz w:val="40"/>
          <w:szCs w:val="40"/>
          <w:lang w:eastAsia="zh-CN" w:bidi="ar-SA"/>
        </w:rPr>
      </w:pPr>
      <w:r w:rsidRPr="002F06D2">
        <w:rPr>
          <w:rStyle w:val="BlockQuoteChar"/>
          <w:rFonts w:ascii="Garamond" w:eastAsia="Arial Unicode MS" w:hAnsi="Garamond" w:cs="Raven Sans NBP"/>
          <w:i w:val="0"/>
          <w:sz w:val="40"/>
          <w:szCs w:val="40"/>
          <w:lang w:eastAsia="zh-CN" w:bidi="ar-SA"/>
        </w:rPr>
        <w:t xml:space="preserve">CHAPTER </w:t>
      </w:r>
      <w:r>
        <w:rPr>
          <w:rStyle w:val="BlockQuoteChar"/>
          <w:rFonts w:ascii="Garamond" w:eastAsia="Arial Unicode MS" w:hAnsi="Garamond" w:cs="Raven Sans NBP"/>
          <w:i w:val="0"/>
          <w:sz w:val="40"/>
          <w:szCs w:val="40"/>
          <w:lang w:eastAsia="zh-CN" w:bidi="ar-SA"/>
        </w:rPr>
        <w:t>SEVEN</w:t>
      </w:r>
      <w:r w:rsidRPr="002F06D2">
        <w:rPr>
          <w:rStyle w:val="BlockQuoteChar"/>
          <w:rFonts w:ascii="Garamond" w:eastAsia="Arial Unicode MS" w:hAnsi="Garamond" w:cs="Raven Sans NBP"/>
          <w:i w:val="0"/>
          <w:sz w:val="40"/>
          <w:szCs w:val="40"/>
          <w:lang w:eastAsia="zh-CN" w:bidi="ar-SA"/>
        </w:rPr>
        <w:t xml:space="preserve">: </w:t>
      </w:r>
      <w:r>
        <w:rPr>
          <w:rStyle w:val="BlockQuoteChar"/>
          <w:rFonts w:ascii="Garamond" w:eastAsia="Arial Unicode MS" w:hAnsi="Garamond" w:cs="Raven Sans NBP"/>
          <w:i w:val="0"/>
          <w:sz w:val="40"/>
          <w:szCs w:val="40"/>
          <w:lang w:eastAsia="zh-CN" w:bidi="ar-SA"/>
        </w:rPr>
        <w:t>ERHAANI HARVEST</w:t>
      </w:r>
    </w:p>
    <w:p w14:paraId="7602384B" w14:textId="57326CC0" w:rsidR="0073165B" w:rsidRPr="0073165B" w:rsidRDefault="007F5307" w:rsidP="0073165B">
      <w:pPr>
        <w:pStyle w:val="mainbody"/>
        <w:rPr>
          <w:rFonts w:ascii="Garamond" w:hAnsi="Garamond"/>
          <w:lang w:eastAsia="en-US" w:bidi="ar-SA"/>
        </w:rPr>
      </w:pPr>
      <w:r w:rsidRPr="007F5307">
        <w:rPr>
          <w:rFonts w:ascii="Garamond" w:hAnsi="Garamond"/>
          <w:b/>
          <w:bCs/>
          <w:i/>
          <w:iCs/>
          <w:lang w:eastAsia="en-US" w:bidi="ar-SA"/>
        </w:rPr>
        <w:t xml:space="preserve">THE </w:t>
      </w:r>
      <w:r>
        <w:rPr>
          <w:rFonts w:ascii="Garamond" w:hAnsi="Garamond"/>
          <w:lang w:eastAsia="en-US" w:bidi="ar-SA"/>
        </w:rPr>
        <w:t>Poisoned Wytch</w:t>
      </w:r>
      <w:r w:rsidRPr="007F5307">
        <w:rPr>
          <w:rFonts w:ascii="Garamond" w:hAnsi="Garamond"/>
          <w:lang w:eastAsia="en-US" w:bidi="ar-SA"/>
        </w:rPr>
        <w:t xml:space="preserve"> </w:t>
      </w:r>
      <w:r w:rsidR="0073165B" w:rsidRPr="0073165B">
        <w:rPr>
          <w:rFonts w:ascii="Garamond" w:hAnsi="Garamond"/>
          <w:lang w:eastAsia="en-US" w:bidi="ar-SA"/>
        </w:rPr>
        <w:t>was perhaps the most regal pirate ship that ever set sail across the expanse. It had nine sails that were since dropped by watchers that climbed the ratlines. Each sail was black with sashes of violet; giving praise to Serephine, Wife of the Sea. </w:t>
      </w:r>
    </w:p>
    <w:p w14:paraId="4E367C92"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ab/>
        <w:t>It was a symbol of good luck to have her there, mounted in some form of display on every ship that carried across these dangerous waters. Pirates had a tendency of being a bit spirited with their beliefs, and while Crogan, Brimstone, Sakraz and Rhukei did well in holding their pinned sigils of the goddess, Albatross was a bit on the nose with it. </w:t>
      </w:r>
    </w:p>
    <w:p w14:paraId="1B55D976"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ab/>
        <w:t>Meridian faith was as sincere as it had been serious. Even though Albatross promised to resurrect the lords should they expire aboard his vessel, it didn’t bode well for the Weaver in his company. </w:t>
      </w:r>
    </w:p>
    <w:p w14:paraId="47845756"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ab/>
        <w:t xml:space="preserve">Regardless of his brash tongue, Albatross was a good captain. He worked with his people, leaving his embroidered navy-blue coat on </w:t>
      </w:r>
      <w:r w:rsidRPr="0073165B">
        <w:rPr>
          <w:rFonts w:ascii="Garamond" w:hAnsi="Garamond"/>
          <w:lang w:eastAsia="en-US" w:bidi="ar-SA"/>
        </w:rPr>
        <w:lastRenderedPageBreak/>
        <w:t>the stern just to help anyway he could. He checked the steer, spoke tersely with his folk, and then returned; sweatier than Crogan had seen him before. Standing beside the Meridian, Crogan looked more like a boy. He had his black hair pulled into a bun at the back of his neck, the sun on his pale face and warmth added to those silver eyes. </w:t>
      </w:r>
    </w:p>
    <w:p w14:paraId="3B17656B"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Albatross, on the other hand, was burly and strong. He looked the epitome of a pirate with a thick brown beard that matched the grizzly slew of his hair. His white tunic was unbuttoned, sleeves rolled up to his forearms and suspenders all but hanging down his waistband. </w:t>
      </w:r>
    </w:p>
    <w:p w14:paraId="0B9A9849"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ab/>
        <w:t>Despite their titles, they were two men who smiled at one another. </w:t>
      </w:r>
    </w:p>
    <w:p w14:paraId="44D0D6E6"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ab/>
        <w:t>As Crogan looked at Albatross, he thought all royals were built to imperfection. They had all the makings of regality, though the ones he’d been most attracted to dashed it to the Hollow Path. Much like taking in Shahina’s, Albatross fared the same in Crogan’s ashen gaze.</w:t>
      </w:r>
    </w:p>
    <w:p w14:paraId="1AD1201B"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ab/>
        <w:t>The two, despite their long-standing history, had been something more in passing. It was hard to tell if the King of Lords and his most entrusted Wytch were in love, but they would do anything for each other, even if it killed them. </w:t>
      </w:r>
    </w:p>
    <w:p w14:paraId="63C96A86"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ab/>
        <w:t>Enjoying the sound of the waves crashing up over the Poisoned Wytch, Albatross turned his head only slightly. “It’s been a while for you out on the waters, Cro. How do you fare?”</w:t>
      </w:r>
    </w:p>
    <w:p w14:paraId="410871CB"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ab/>
        <w:t>Heaving a breath, Crogan looked over the side of the ship. Pink and purple dolphins chittered with each break of the surface. Sprays and hisses washed alongside them until their eventual disappearance. The waters were always clear, making it easy for a swirl of colors near Meridia’s surface to catch Crogan’s attention. </w:t>
      </w:r>
    </w:p>
    <w:p w14:paraId="7C024DC9"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 xml:space="preserve">For lack of better word, he sighed instead, “I’d forgotten how </w:t>
      </w:r>
      <w:r w:rsidRPr="0073165B">
        <w:rPr>
          <w:rFonts w:ascii="Garamond" w:hAnsi="Garamond"/>
          <w:lang w:eastAsia="en-US" w:bidi="ar-SA"/>
        </w:rPr>
        <w:lastRenderedPageBreak/>
        <w:t>beautiful this all is.”</w:t>
      </w:r>
    </w:p>
    <w:p w14:paraId="7F6F1E70"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ab/>
        <w:t>“What’d be even more beautiful is splitting Yargol’s face open again.”</w:t>
      </w:r>
    </w:p>
    <w:p w14:paraId="64EFA9CB"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ab/>
        <w:t>Crogan quirked a brow at Albatross’ shark–toothed smile. “Again?”</w:t>
      </w:r>
    </w:p>
    <w:p w14:paraId="5951BB5E"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ab/>
        <w:t>Yargol Vorthug was one of the most dangerous people that anyone had seen in Stonegrave. It was believed he spent most of his time on the Imperial Highway, robbing people who came on their holy pilgrimage. He’d since moved on to bigger and better things after an accident that almost killed him. That  came in the form of a hearty dent that severed the bridge of his nose and made the center of his face look like a squashed pumpkin, though anyone that so much as made a comment of it was murdered in combat out in Gorefest Colosseum. </w:t>
      </w:r>
    </w:p>
    <w:p w14:paraId="2F8DF132"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ab/>
        <w:t>Now, at Albatross’ ear-splitting smirk, Crogan turned with intrigue. “You know?”</w:t>
      </w:r>
    </w:p>
    <w:p w14:paraId="736AE227"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ab/>
        <w:t>“I’d almost completely forgotten about it until our psychotic little friend entered our city.” Albatross leaned his arms against the port, “Shah was a good fighter and she proved her worth by sneaking out of the Summer Court every night to come run with the boys. Orc mercs, vigilantes, pirates–the lot. Well, one night the orc mercenaries decided they wanted to throw down and have this young girl at fifteen–barely six feet–spar with the baddest of the Vorthug clan.”</w:t>
      </w:r>
    </w:p>
    <w:p w14:paraId="6672EDF3"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ab/>
        <w:t>“Yargol.” Crogan mused.</w:t>
      </w:r>
    </w:p>
    <w:p w14:paraId="621F5FD0"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ab/>
        <w:t xml:space="preserve">Albatross’ lips quirked at the thought. “He was the undefeated champion of Indo-Vaz, sent back men with their bones all twisted about should he have left them alive and no, he didn’t play fair. And this girl with bright yellow eyes and skin made of sand comes to him and says, </w:t>
      </w:r>
      <w:r w:rsidRPr="0073165B">
        <w:rPr>
          <w:rFonts w:ascii="Garamond" w:hAnsi="Garamond"/>
          <w:i/>
          <w:iCs/>
          <w:lang w:eastAsia="en-US" w:bidi="ar-SA"/>
        </w:rPr>
        <w:t xml:space="preserve">‘When I break in your face, everyone will know exactly what you’re </w:t>
      </w:r>
      <w:r w:rsidRPr="0073165B">
        <w:rPr>
          <w:rFonts w:ascii="Garamond" w:hAnsi="Garamond"/>
          <w:i/>
          <w:iCs/>
          <w:lang w:eastAsia="en-US" w:bidi="ar-SA"/>
        </w:rPr>
        <w:lastRenderedPageBreak/>
        <w:t>worth’</w:t>
      </w:r>
      <w:r w:rsidRPr="0073165B">
        <w:rPr>
          <w:rFonts w:ascii="Garamond" w:hAnsi="Garamond"/>
          <w:lang w:eastAsia="en-US" w:bidi="ar-SA"/>
        </w:rPr>
        <w:t xml:space="preserve">. In the midst of their fight, she pulls an ax right off the broken log it was set on and slammed it right through here,” Albatross finger traced down the bridge of Crogan’s nose, ever the storyteller, “You could hear the bones cracking, the blood gushing, and then the wailing. The girl turns around and announces herself as Shahina  Rukhezzi, </w:t>
      </w:r>
      <w:r w:rsidRPr="0073165B">
        <w:rPr>
          <w:rFonts w:ascii="Garamond" w:hAnsi="Garamond"/>
          <w:i/>
          <w:iCs/>
          <w:lang w:eastAsia="en-US" w:bidi="ar-SA"/>
        </w:rPr>
        <w:t>‘Vicelord of the Six Reigns, future Maharani of the Lotus Throne’</w:t>
      </w:r>
      <w:r w:rsidRPr="0073165B">
        <w:rPr>
          <w:rFonts w:ascii="Garamond" w:hAnsi="Garamond"/>
          <w:lang w:eastAsia="en-US" w:bidi="ar-SA"/>
        </w:rPr>
        <w:t>, yet all anyone could do, myself included, was watch her in awe–this right hand of justice.”</w:t>
      </w:r>
    </w:p>
    <w:p w14:paraId="68AB94EA"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ab/>
        <w:t>Crogan tilted his head towards the sunlight once more. “Sounds like you fell in love with her.”</w:t>
      </w:r>
    </w:p>
    <w:p w14:paraId="197CB37F"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ab/>
        <w:t>“Jealous?” Albatross teased, elbowing him playfully. “You shouldn't be. The girl…well, she has a long line of suitors for a reason. People look at her and they want her for a thousand different reasons. Even if you hate her with every fiber of your being, somewhere in your heart, you’ll ache for her.” His sigh deepened, “That’s when she knows she has you. A House of Falcons and she resides there, a snake.” </w:t>
      </w:r>
    </w:p>
    <w:p w14:paraId="5FFEC47C"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ab/>
        <w:t>“What’s the real story, Albie?” Crogan pushed, “I don’t think I’ve heard you wax poetry of a woman. Ever.”</w:t>
      </w:r>
    </w:p>
    <w:p w14:paraId="4BC4AF79"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ab/>
        <w:t>“Hey, now,” Albatross scoffed, “I’ve had several women. Shah’s a bit different.”</w:t>
      </w:r>
    </w:p>
    <w:p w14:paraId="538C9A69"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ab/>
        <w:t>“A pet name? That’s personal.”</w:t>
      </w:r>
    </w:p>
    <w:p w14:paraId="540C85BC"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ab/>
      </w:r>
      <w:r w:rsidRPr="0073165B">
        <w:rPr>
          <w:rFonts w:ascii="Garamond" w:hAnsi="Garamond"/>
          <w:i/>
          <w:iCs/>
          <w:lang w:eastAsia="en-US" w:bidi="ar-SA"/>
        </w:rPr>
        <w:t>“Cro.” </w:t>
      </w:r>
    </w:p>
    <w:p w14:paraId="7F736418"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ab/>
        <w:t>“Should  I ask as your friend or should I ask as the King of Lords?”</w:t>
      </w:r>
    </w:p>
    <w:p w14:paraId="08D3F504"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ab/>
        <w:t xml:space="preserve">Albatross chuckled. “There’s nothing to tell…” an unreadable expression haunted his face, “It’s strange seeing her. She was always this prim and proper toy soldier marching to the sound of her own drum. Now she’s returned on the accord of her family. It makes me </w:t>
      </w:r>
      <w:r w:rsidRPr="0073165B">
        <w:rPr>
          <w:rFonts w:ascii="Garamond" w:hAnsi="Garamond"/>
          <w:lang w:eastAsia="en-US" w:bidi="ar-SA"/>
        </w:rPr>
        <w:lastRenderedPageBreak/>
        <w:t>wonder if I’ll do the same when my father calls.”</w:t>
      </w:r>
    </w:p>
    <w:p w14:paraId="466B5D84"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ab/>
        <w:t>A gust of wind washed over them, ruffling Crogan’s green kimono. “You think you’ll become like her? Some hardened exile?”</w:t>
      </w:r>
    </w:p>
    <w:p w14:paraId="1FEF5A3C"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ab/>
        <w:t xml:space="preserve">“Serephine’s tits, Cro…I already </w:t>
      </w:r>
      <w:r w:rsidRPr="0073165B">
        <w:rPr>
          <w:rFonts w:ascii="Garamond" w:hAnsi="Garamond"/>
          <w:i/>
          <w:iCs/>
          <w:lang w:eastAsia="en-US" w:bidi="ar-SA"/>
        </w:rPr>
        <w:t xml:space="preserve">am </w:t>
      </w:r>
      <w:r w:rsidRPr="0073165B">
        <w:rPr>
          <w:rFonts w:ascii="Garamond" w:hAnsi="Garamond"/>
          <w:lang w:eastAsia="en-US" w:bidi="ar-SA"/>
        </w:rPr>
        <w:t>like her, aren’t I?”</w:t>
      </w:r>
    </w:p>
    <w:p w14:paraId="3C657C00"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ab/>
        <w:t>The King of Lords considered those words a moment, “It’s true you cannot run from fate, but you can decide your destiny. You’ll always have claims to Meridia, but only because forgotten princes are out of style.” </w:t>
      </w:r>
    </w:p>
    <w:p w14:paraId="1C52DB6D"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ab/>
        <w:t>“Oh, but I couldn’t leave you, now could I cro? I am your eternal servant, for no king can lay claims on me the way you have.” His striking blue eye glowed with care, “No matter what happens, I will always return to you.”</w:t>
      </w:r>
    </w:p>
    <w:p w14:paraId="14C83EE2" w14:textId="14DB5006" w:rsidR="0073165B" w:rsidRPr="0073165B" w:rsidRDefault="0073165B" w:rsidP="0073165B">
      <w:pPr>
        <w:pStyle w:val="mainbody"/>
        <w:rPr>
          <w:rFonts w:ascii="Garamond" w:hAnsi="Garamond"/>
          <w:lang w:eastAsia="en-US" w:bidi="ar-SA"/>
        </w:rPr>
      </w:pPr>
      <w:r w:rsidRPr="0073165B">
        <w:rPr>
          <w:rFonts w:ascii="Garamond" w:hAnsi="Garamond"/>
          <w:lang w:eastAsia="en-US" w:bidi="ar-SA"/>
        </w:rPr>
        <w:tab/>
        <w:t>Drawing into silence, the two stood there against the hull with their heads turned towards the sun. Both decided to relish the peace, for peace didn’t linger long. Not for them. </w:t>
      </w:r>
    </w:p>
    <w:p w14:paraId="4F8683EF" w14:textId="7E611836" w:rsidR="0073165B" w:rsidRPr="0073165B" w:rsidRDefault="0073165B" w:rsidP="0073165B">
      <w:pPr>
        <w:pStyle w:val="mainbody"/>
        <w:rPr>
          <w:rFonts w:ascii="Garamond" w:hAnsi="Garamond"/>
          <w:lang w:eastAsia="en-US" w:bidi="ar-SA"/>
        </w:rPr>
      </w:pPr>
      <w:r>
        <w:rPr>
          <w:rFonts w:ascii="Garamond" w:hAnsi="Garamond"/>
          <w:noProof/>
          <w:lang w:eastAsia="en-US" w:bidi="ar-SA"/>
        </w:rPr>
        <w:drawing>
          <wp:inline distT="0" distB="0" distL="0" distR="0" wp14:anchorId="6DEAC8B3" wp14:editId="6322693F">
            <wp:extent cx="4048125" cy="1711960"/>
            <wp:effectExtent l="0" t="0" r="0" b="0"/>
            <wp:docPr id="15" name="Picture 15" descr="A picture containing weapon, sword, cold weapon,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eapon, sword, cold weapon, black and wh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8125" cy="1711960"/>
                    </a:xfrm>
                    <a:prstGeom prst="rect">
                      <a:avLst/>
                    </a:prstGeom>
                  </pic:spPr>
                </pic:pic>
              </a:graphicData>
            </a:graphic>
          </wp:inline>
        </w:drawing>
      </w:r>
    </w:p>
    <w:p w14:paraId="76804D0D"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 xml:space="preserve">Erahaan was the natural dwelling of centauri folk. Since it was raided by menial ships four years ago, it wasn’t as lush and brilliant as it used to be. The natives didn’t fight unless one traveled many miles inland. Close to their homes, one would see the true battle of stoic, hybrid creatures. But Albatross remembered a time when they were </w:t>
      </w:r>
      <w:r w:rsidRPr="0073165B">
        <w:rPr>
          <w:rFonts w:ascii="Garamond" w:hAnsi="Garamond"/>
          <w:lang w:eastAsia="en-US" w:bidi="ar-SA"/>
        </w:rPr>
        <w:lastRenderedPageBreak/>
        <w:t>quick to be out and about, meeting with visitors on the beaches.</w:t>
      </w:r>
    </w:p>
    <w:p w14:paraId="3318D4C6"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Now, as he and the Five Lords trekked through the underbrush, nothing stirred. </w:t>
      </w:r>
    </w:p>
    <w:p w14:paraId="5AA77CE1"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Sakraz grumbled as he stepped over multi-colored flowers that glowed underfoot, making idle comments about how he didn’t like places that seemed to bend to foreign creatures walking their surfaces, and exclaiming over fallen trees.</w:t>
      </w:r>
    </w:p>
    <w:p w14:paraId="666EB27B"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Crogan turned to look over his shoulder, catching Rhukei’s eye roll and Brimstone’s giggle. A small smirk danced over the king’s face a second before the wytches found a clearing. </w:t>
      </w:r>
    </w:p>
    <w:p w14:paraId="3FC2045B"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Each of Albatross’ most poised men held a long xiphos with red leather on its pommel right at the necks of their prey. </w:t>
      </w:r>
    </w:p>
    <w:p w14:paraId="112DF193"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Albatross stepped into the clearing, immediately smacking backs and smirking off in zretic. Crogan did his idle rounds, caring little for the orcs and their captive stance as opposed to the crates. Tanto in hand, he wedged the top of a small case open. Immediately, a wash of bright light illuminated his face. </w:t>
      </w:r>
    </w:p>
    <w:p w14:paraId="2A995810"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Rhukei sighed beside his king, orange lapping over both their forms. “A true Erhanni harvest.”</w:t>
      </w:r>
    </w:p>
    <w:p w14:paraId="57D43879"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“We haven’t seen mythium look like this before,” Brimstone said, with an air of suspicion. “We’ll need a good alchemist to separate the components. Been a while since any of us had badham-jul.” </w:t>
      </w:r>
    </w:p>
    <w:p w14:paraId="038771EC"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Sold across the Northern Province, badham-jul was the best investment. Mounds of gold were fitted between shipments of spice and sent back to Valheim. Whatever was leftover, Crogan gave to the others at the table.</w:t>
      </w:r>
    </w:p>
    <w:p w14:paraId="7E2A16CA"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 xml:space="preserve">Yet it was a fact that mythium hadn’t glowed like this before. It’d reared its head in velvet streams of purple, gleaming turquoise, and soft </w:t>
      </w:r>
      <w:r w:rsidRPr="0073165B">
        <w:rPr>
          <w:rFonts w:ascii="Garamond" w:hAnsi="Garamond"/>
          <w:lang w:eastAsia="en-US" w:bidi="ar-SA"/>
        </w:rPr>
        <w:lastRenderedPageBreak/>
        <w:t>pink. Orange wasn’t suspicious, but it was new.</w:t>
      </w:r>
    </w:p>
    <w:p w14:paraId="2FB93C18"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“I’ll ask Posey, get it to a crafter the moment it hits the pier,” Albatross mused, examining the haul, “We’ll make sure Yargol knows it belongs to the Five Lords when it makes its rounds.”</w:t>
      </w:r>
    </w:p>
    <w:p w14:paraId="7043302B"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 xml:space="preserve">“Please, Captain,” one of the orcs mused from the lineup, “If our </w:t>
      </w:r>
      <w:r w:rsidRPr="0073165B">
        <w:rPr>
          <w:rFonts w:ascii="Garamond" w:hAnsi="Garamond"/>
          <w:i/>
          <w:iCs/>
          <w:lang w:eastAsia="en-US" w:bidi="ar-SA"/>
        </w:rPr>
        <w:t xml:space="preserve">saktar </w:t>
      </w:r>
      <w:r w:rsidRPr="0073165B">
        <w:rPr>
          <w:rFonts w:ascii="Garamond" w:hAnsi="Garamond"/>
          <w:lang w:eastAsia="en-US" w:bidi="ar-SA"/>
        </w:rPr>
        <w:t>finds out–”</w:t>
      </w:r>
    </w:p>
    <w:p w14:paraId="5C9BDE73"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“Let him find out.” Sakraz snarked, “Let him know.”</w:t>
      </w:r>
    </w:p>
    <w:p w14:paraId="62B1D34B" w14:textId="77777777" w:rsidR="0073165B" w:rsidRPr="0073165B" w:rsidRDefault="0073165B" w:rsidP="0073165B">
      <w:pPr>
        <w:pStyle w:val="mainbody"/>
        <w:rPr>
          <w:rFonts w:ascii="Garamond" w:hAnsi="Garamond"/>
          <w:lang w:eastAsia="en-US" w:bidi="ar-SA"/>
        </w:rPr>
      </w:pPr>
      <w:r w:rsidRPr="0073165B">
        <w:rPr>
          <w:rFonts w:ascii="Garamond" w:hAnsi="Garamond"/>
          <w:lang w:eastAsia="en-US" w:bidi="ar-SA"/>
        </w:rPr>
        <w:t>It was a universal knowledge that Crogan didn’t kill when he looted. He left them alive, let them face the true wrath and fear of their captain. What one leader did to his own was out of his hands, but for what it was worth the ivory gleam of his palms remained free of blood. </w:t>
      </w:r>
    </w:p>
    <w:p w14:paraId="7F16E6A9" w14:textId="77777777" w:rsidR="0073165B" w:rsidRDefault="0073165B" w:rsidP="002F06D2">
      <w:pPr>
        <w:pStyle w:val="FirstParagraph0"/>
        <w:rPr>
          <w:rStyle w:val="BlockQuoteChar"/>
          <w:rFonts w:ascii="FreeSerif" w:hAnsi="FreeSerif" w:cs="FreeSerif"/>
          <w:b/>
        </w:rPr>
      </w:pPr>
    </w:p>
    <w:p w14:paraId="74AE8AF1" w14:textId="77777777" w:rsidR="0073165B" w:rsidRDefault="0073165B" w:rsidP="002F06D2">
      <w:pPr>
        <w:pStyle w:val="FirstParagraph0"/>
        <w:rPr>
          <w:rStyle w:val="BlockQuoteChar"/>
          <w:rFonts w:ascii="FreeSerif" w:hAnsi="FreeSerif" w:cs="FreeSerif"/>
          <w:b/>
        </w:rPr>
      </w:pPr>
    </w:p>
    <w:p w14:paraId="2A2C5B83" w14:textId="77777777" w:rsidR="0073165B" w:rsidRDefault="0073165B" w:rsidP="002F06D2">
      <w:pPr>
        <w:pStyle w:val="FirstParagraph0"/>
        <w:rPr>
          <w:rStyle w:val="BlockQuoteChar"/>
          <w:rFonts w:ascii="FreeSerif" w:hAnsi="FreeSerif" w:cs="FreeSerif"/>
          <w:b/>
        </w:rPr>
      </w:pPr>
    </w:p>
    <w:p w14:paraId="345E4AE5" w14:textId="4611F00E" w:rsidR="0073165B" w:rsidRDefault="0073165B" w:rsidP="002F06D2">
      <w:pPr>
        <w:pStyle w:val="FirstParagraph0"/>
        <w:rPr>
          <w:rStyle w:val="BlockQuoteChar"/>
          <w:rFonts w:ascii="FreeSerif" w:hAnsi="FreeSerif" w:cs="FreeSerif"/>
          <w:b/>
        </w:rPr>
      </w:pPr>
      <w:r>
        <w:rPr>
          <w:rFonts w:ascii="Garamond" w:hAnsi="Garamond"/>
          <w:noProof/>
        </w:rPr>
        <w:lastRenderedPageBreak/>
        <w:drawing>
          <wp:anchor distT="0" distB="0" distL="114300" distR="114300" simplePos="0" relativeHeight="251679744" behindDoc="0" locked="0" layoutInCell="1" allowOverlap="1" wp14:anchorId="13EE1140" wp14:editId="55AE02B8">
            <wp:simplePos x="0" y="0"/>
            <wp:positionH relativeFrom="margin">
              <wp:align>right</wp:align>
            </wp:positionH>
            <wp:positionV relativeFrom="paragraph">
              <wp:posOffset>142240</wp:posOffset>
            </wp:positionV>
            <wp:extent cx="4114800" cy="2188845"/>
            <wp:effectExtent l="0" t="0" r="0" b="0"/>
            <wp:wrapNone/>
            <wp:docPr id="16" name="Picture 16"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4E2BDB42" w14:textId="343DE89F" w:rsidR="0073165B" w:rsidRPr="009F49DD" w:rsidRDefault="0073165B" w:rsidP="0073165B">
      <w:pPr>
        <w:pStyle w:val="Heading1"/>
        <w:rPr>
          <w:rStyle w:val="BlockQuoteChar"/>
          <w:rFonts w:ascii="Garamond" w:eastAsia="Arial Unicode MS" w:hAnsi="Garamond" w:cs="Raven Sans NBP"/>
          <w:i w:val="0"/>
          <w:sz w:val="40"/>
          <w:szCs w:val="40"/>
          <w:lang w:eastAsia="zh-CN" w:bidi="ar-SA"/>
        </w:rPr>
      </w:pPr>
      <w:r w:rsidRPr="002F06D2">
        <w:rPr>
          <w:rStyle w:val="BlockQuoteChar"/>
          <w:rFonts w:ascii="Garamond" w:eastAsia="Arial Unicode MS" w:hAnsi="Garamond" w:cs="Raven Sans NBP"/>
          <w:i w:val="0"/>
          <w:sz w:val="40"/>
          <w:szCs w:val="40"/>
          <w:lang w:eastAsia="zh-CN" w:bidi="ar-SA"/>
        </w:rPr>
        <w:t xml:space="preserve">CHAPTER </w:t>
      </w:r>
      <w:r>
        <w:rPr>
          <w:rStyle w:val="BlockQuoteChar"/>
          <w:rFonts w:ascii="Garamond" w:eastAsia="Arial Unicode MS" w:hAnsi="Garamond" w:cs="Raven Sans NBP"/>
          <w:i w:val="0"/>
          <w:sz w:val="40"/>
          <w:szCs w:val="40"/>
          <w:lang w:eastAsia="zh-CN" w:bidi="ar-SA"/>
        </w:rPr>
        <w:t>EIGHT</w:t>
      </w:r>
      <w:r w:rsidRPr="002F06D2">
        <w:rPr>
          <w:rStyle w:val="BlockQuoteChar"/>
          <w:rFonts w:ascii="Garamond" w:eastAsia="Arial Unicode MS" w:hAnsi="Garamond" w:cs="Raven Sans NBP"/>
          <w:i w:val="0"/>
          <w:sz w:val="40"/>
          <w:szCs w:val="40"/>
          <w:lang w:eastAsia="zh-CN" w:bidi="ar-SA"/>
        </w:rPr>
        <w:t xml:space="preserve">: </w:t>
      </w:r>
      <w:r>
        <w:rPr>
          <w:rStyle w:val="BlockQuoteChar"/>
          <w:rFonts w:ascii="Garamond" w:eastAsia="Arial Unicode MS" w:hAnsi="Garamond" w:cs="Raven Sans NBP"/>
          <w:i w:val="0"/>
          <w:sz w:val="40"/>
          <w:szCs w:val="40"/>
          <w:lang w:eastAsia="zh-CN" w:bidi="ar-SA"/>
        </w:rPr>
        <w:t>WORTHLESS NOOSE</w:t>
      </w:r>
    </w:p>
    <w:p w14:paraId="1D68AD46" w14:textId="50688AC5" w:rsidR="007F5307" w:rsidRPr="007F5307" w:rsidRDefault="007F5307" w:rsidP="007F5307">
      <w:pPr>
        <w:pStyle w:val="mainbody"/>
        <w:rPr>
          <w:lang w:eastAsia="en-US" w:bidi="ar-SA"/>
        </w:rPr>
      </w:pPr>
      <w:r w:rsidRPr="007F5307">
        <w:rPr>
          <w:lang w:eastAsia="en-US" w:bidi="ar-SA"/>
        </w:rPr>
        <w:tab/>
      </w:r>
      <w:r w:rsidRPr="007F5307">
        <w:rPr>
          <w:b/>
          <w:bCs/>
          <w:i/>
          <w:iCs/>
          <w:lang w:eastAsia="en-US" w:bidi="ar-SA"/>
        </w:rPr>
        <w:t>STONEGRAVE</w:t>
      </w:r>
      <w:r w:rsidRPr="007F5307">
        <w:rPr>
          <w:lang w:eastAsia="en-US" w:bidi="ar-SA"/>
        </w:rPr>
        <w:t xml:space="preserve"> was an industrial city with men building cotton ginny’s and rune manufacturing plants to aid in fast production. A jinn curse seemed a blessing in place of these deplorable conditions, so Shahina thought.</w:t>
      </w:r>
    </w:p>
    <w:p w14:paraId="53CC1D50" w14:textId="77777777" w:rsidR="007F5307" w:rsidRPr="007F5307" w:rsidRDefault="007F5307" w:rsidP="007F5307">
      <w:pPr>
        <w:pStyle w:val="mainbody"/>
        <w:rPr>
          <w:lang w:eastAsia="en-US" w:bidi="ar-SA"/>
        </w:rPr>
      </w:pPr>
      <w:r w:rsidRPr="007F5307">
        <w:rPr>
          <w:lang w:eastAsia="en-US" w:bidi="ar-SA"/>
        </w:rPr>
        <w:t>If the raja’s family shook hands with the sultan’s daughter, the skies would have otherwise been clear. Technological immersion in the Northern Province painted buildings and statues and streets with soot and smoke and ash. The locals kept breathing in toxic air, lungs starting to rattle and blood coughs wracking their forms. It was hard to tell how long it would be for the dwarven mechanics to come and implement their tactics. But then, no one really cared about the Northern Province as a whole–especially not Stonegrave.</w:t>
      </w:r>
    </w:p>
    <w:p w14:paraId="588D5975" w14:textId="77777777" w:rsidR="007F5307" w:rsidRPr="007F5307" w:rsidRDefault="007F5307" w:rsidP="007F5307">
      <w:pPr>
        <w:pStyle w:val="mainbody"/>
        <w:rPr>
          <w:lang w:eastAsia="en-US" w:bidi="ar-SA"/>
        </w:rPr>
      </w:pPr>
      <w:r w:rsidRPr="007F5307">
        <w:rPr>
          <w:lang w:eastAsia="en-US" w:bidi="ar-SA"/>
        </w:rPr>
        <w:lastRenderedPageBreak/>
        <w:tab/>
        <w:t xml:space="preserve"> Singemar surpassed Stonegrave in beauty. Only favored cities were given sanction and coin by Highborns. Singemar was named after the first appearance of the phoenix, a symbol of purity and rebirth. What Stonegrave’s common people slaved over, like beading and cooking and seamstressing; the likes, Singemar took and sold at triple the price. It left the seaport city to dwindle in its own self-governed sadness. </w:t>
      </w:r>
    </w:p>
    <w:p w14:paraId="41ADBDB6" w14:textId="77777777" w:rsidR="007F5307" w:rsidRPr="007F5307" w:rsidRDefault="007F5307" w:rsidP="007F5307">
      <w:pPr>
        <w:pStyle w:val="mainbody"/>
        <w:rPr>
          <w:lang w:eastAsia="en-US" w:bidi="ar-SA"/>
        </w:rPr>
      </w:pPr>
      <w:r w:rsidRPr="007F5307">
        <w:rPr>
          <w:lang w:eastAsia="en-US" w:bidi="ar-SA"/>
        </w:rPr>
        <w:tab/>
        <w:t>Shahina wondered what living there would be like. Just one city away and yet, full of luxuries many could never dream of.</w:t>
      </w:r>
    </w:p>
    <w:p w14:paraId="4153D1A6" w14:textId="77777777" w:rsidR="007F5307" w:rsidRPr="007F5307" w:rsidRDefault="007F5307" w:rsidP="007F5307">
      <w:pPr>
        <w:pStyle w:val="mainbody"/>
        <w:rPr>
          <w:lang w:eastAsia="en-US" w:bidi="ar-SA"/>
        </w:rPr>
      </w:pPr>
      <w:r w:rsidRPr="007F5307">
        <w:rPr>
          <w:lang w:eastAsia="en-US" w:bidi="ar-SA"/>
        </w:rPr>
        <w:t>“Are you sure you want to do this?” Asked a guard.</w:t>
      </w:r>
    </w:p>
    <w:p w14:paraId="479EA1AC" w14:textId="77777777" w:rsidR="007F5307" w:rsidRPr="007F5307" w:rsidRDefault="007F5307" w:rsidP="007F5307">
      <w:pPr>
        <w:pStyle w:val="mainbody"/>
        <w:rPr>
          <w:lang w:eastAsia="en-US" w:bidi="ar-SA"/>
        </w:rPr>
      </w:pPr>
      <w:r w:rsidRPr="007F5307">
        <w:rPr>
          <w:lang w:eastAsia="en-US" w:bidi="ar-SA"/>
        </w:rPr>
        <w:t>Shahina returned her gaze to the forming crowd. Many commoners made paths for smaller gangs stepping forward to embrace a challenge, a pack easy to dispose of if it came to it. Shahina and her Black Swords stood before the Sanctum of Vadaar, one of many ancient, abandoned churches before its completion. Now, it just harbored her fury. </w:t>
      </w:r>
    </w:p>
    <w:p w14:paraId="2BAD318E" w14:textId="77777777" w:rsidR="007F5307" w:rsidRPr="007F5307" w:rsidRDefault="007F5307" w:rsidP="007F5307">
      <w:pPr>
        <w:pStyle w:val="mainbody"/>
        <w:rPr>
          <w:lang w:eastAsia="en-US" w:bidi="ar-SA"/>
        </w:rPr>
      </w:pPr>
      <w:r w:rsidRPr="007F5307">
        <w:rPr>
          <w:lang w:eastAsia="en-US" w:bidi="ar-SA"/>
        </w:rPr>
        <w:t>With hands tucked behind her back, she answered. “The people need to know what happens to those who hurt others.” </w:t>
      </w:r>
    </w:p>
    <w:p w14:paraId="2E52E7E8" w14:textId="77777777" w:rsidR="007F5307" w:rsidRPr="007F5307" w:rsidRDefault="007F5307" w:rsidP="007F5307">
      <w:pPr>
        <w:pStyle w:val="mainbody"/>
        <w:rPr>
          <w:lang w:eastAsia="en-US" w:bidi="ar-SA"/>
        </w:rPr>
      </w:pPr>
      <w:r w:rsidRPr="007F5307">
        <w:rPr>
          <w:lang w:eastAsia="en-US" w:bidi="ar-SA"/>
        </w:rPr>
        <w:t>“Be that as it may, these people don’t know you. All of the Northern Province only sees you as a tyrant.”</w:t>
      </w:r>
    </w:p>
    <w:p w14:paraId="3D978885" w14:textId="77777777" w:rsidR="007F5307" w:rsidRPr="007F5307" w:rsidRDefault="007F5307" w:rsidP="007F5307">
      <w:pPr>
        <w:pStyle w:val="mainbody"/>
        <w:rPr>
          <w:lang w:eastAsia="en-US" w:bidi="ar-SA"/>
        </w:rPr>
      </w:pPr>
      <w:r w:rsidRPr="007F5307">
        <w:rPr>
          <w:lang w:eastAsia="en-US" w:bidi="ar-SA"/>
        </w:rPr>
        <w:t>“Then a tyrant I shall be.”</w:t>
      </w:r>
    </w:p>
    <w:p w14:paraId="795D3CF7" w14:textId="77777777" w:rsidR="007F5307" w:rsidRPr="007F5307" w:rsidRDefault="007F5307" w:rsidP="007F5307">
      <w:pPr>
        <w:pStyle w:val="mainbody"/>
        <w:rPr>
          <w:lang w:eastAsia="en-US" w:bidi="ar-SA"/>
        </w:rPr>
      </w:pPr>
      <w:r w:rsidRPr="007F5307">
        <w:rPr>
          <w:lang w:eastAsia="en-US" w:bidi="ar-SA"/>
        </w:rPr>
        <w:t xml:space="preserve">Blessed by the light of a muddled sun goddess, Shahina stepped forward. Her golden eyes seemed like ochre, her scars </w:t>
      </w:r>
      <w:r w:rsidRPr="007F5307">
        <w:rPr>
          <w:lang w:eastAsia="en-US" w:bidi="ar-SA"/>
        </w:rPr>
        <w:lastRenderedPageBreak/>
        <w:t>ravishing flesh. The jewels on her nose glistened with pride, bringing out the hue of three black dots in the form of a triangle on her chin and the corners of her eyes. White dye that had been streaked over her forehead was reapplied to showcase the maharaj’s approval of her brevity, of her cunning and her prowess. With the pronounced chain of her marathi armor, Shahina shone like a paragon crafted by the hands of its Pathra. </w:t>
      </w:r>
    </w:p>
    <w:p w14:paraId="08F8CA18" w14:textId="77777777" w:rsidR="007F5307" w:rsidRPr="007F5307" w:rsidRDefault="007F5307" w:rsidP="007F5307">
      <w:pPr>
        <w:pStyle w:val="mainbody"/>
        <w:rPr>
          <w:lang w:eastAsia="en-US" w:bidi="ar-SA"/>
        </w:rPr>
      </w:pPr>
      <w:r w:rsidRPr="007F5307">
        <w:rPr>
          <w:lang w:eastAsia="en-US" w:bidi="ar-SA"/>
        </w:rPr>
        <w:t xml:space="preserve">Pleased with the gathering, she deftly raised her chin and spoke before them. “The great people of Stonegrave, I come to you a humble Paragon,” she trekked the ledge with ease, stern baritone echoing off quiet buildings, “I have learned that here in the heart of the city rests deception. You are bound by no law but the law of raiders who believe themselves kings and so it will be my utmost pride in becoming the servant of the common people. You, of whose life I care for more than my own, will know protection and kindness–something you have not received by those who’ve sworn to protect you. All of you who have been led by zragh to slaughter will be liberated by my hand. For those believing my presence is a threat, you’re right. Stonegrave is no longer ruled by anarchy. It is ruled by </w:t>
      </w:r>
      <w:r w:rsidRPr="007F5307">
        <w:rPr>
          <w:i/>
          <w:iCs/>
          <w:lang w:eastAsia="en-US" w:bidi="ar-SA"/>
        </w:rPr>
        <w:t>me</w:t>
      </w:r>
      <w:r w:rsidRPr="007F5307">
        <w:rPr>
          <w:lang w:eastAsia="en-US" w:bidi="ar-SA"/>
        </w:rPr>
        <w:t>.”</w:t>
      </w:r>
    </w:p>
    <w:p w14:paraId="4B6D9FA8" w14:textId="77777777" w:rsidR="007F5307" w:rsidRPr="007F5307" w:rsidRDefault="007F5307" w:rsidP="007F5307">
      <w:pPr>
        <w:pStyle w:val="mainbody"/>
        <w:rPr>
          <w:lang w:eastAsia="en-US" w:bidi="ar-SA"/>
        </w:rPr>
      </w:pPr>
      <w:r w:rsidRPr="007F5307">
        <w:rPr>
          <w:lang w:eastAsia="en-US" w:bidi="ar-SA"/>
        </w:rPr>
        <w:t xml:space="preserve">A caterwaul of resistance fled up over the crowd. Many women with young babes tucked behind their legs threw insults at the Paragon while men with calloused, laboring hands threw fists into the air. Worse were the ganglords, leering and </w:t>
      </w:r>
      <w:r w:rsidRPr="007F5307">
        <w:rPr>
          <w:lang w:eastAsia="en-US" w:bidi="ar-SA"/>
        </w:rPr>
        <w:lastRenderedPageBreak/>
        <w:t>expressing their disapproval.</w:t>
      </w:r>
    </w:p>
    <w:p w14:paraId="4792DEED" w14:textId="77777777" w:rsidR="007F5307" w:rsidRPr="007F5307" w:rsidRDefault="007F5307" w:rsidP="007F5307">
      <w:pPr>
        <w:pStyle w:val="mainbody"/>
        <w:rPr>
          <w:lang w:eastAsia="en-US" w:bidi="ar-SA"/>
        </w:rPr>
      </w:pPr>
      <w:r w:rsidRPr="007F5307">
        <w:rPr>
          <w:lang w:eastAsia="en-US" w:bidi="ar-SA"/>
        </w:rPr>
        <w:t>“The last time a Rukhezzi bitch stepped foot into these lands, he reigned for a decade and sired a slew of bastards! You want to count how many Copper-Eyes root themselves here?” One snarled.</w:t>
      </w:r>
    </w:p>
    <w:p w14:paraId="687EFD57" w14:textId="77777777" w:rsidR="007F5307" w:rsidRPr="007F5307" w:rsidRDefault="007F5307" w:rsidP="007F5307">
      <w:pPr>
        <w:pStyle w:val="mainbody"/>
        <w:rPr>
          <w:lang w:eastAsia="en-US" w:bidi="ar-SA"/>
        </w:rPr>
      </w:pPr>
      <w:r w:rsidRPr="007F5307">
        <w:rPr>
          <w:lang w:eastAsia="en-US" w:bidi="ar-SA"/>
        </w:rPr>
        <w:t>“The King will slay your head from your shoulders the same way he did the others!” Another shouted.</w:t>
      </w:r>
    </w:p>
    <w:p w14:paraId="6AC9EB3D" w14:textId="77777777" w:rsidR="007F5307" w:rsidRPr="007F5307" w:rsidRDefault="007F5307" w:rsidP="007F5307">
      <w:pPr>
        <w:pStyle w:val="mainbody"/>
        <w:rPr>
          <w:lang w:eastAsia="en-US" w:bidi="ar-SA"/>
        </w:rPr>
      </w:pPr>
      <w:r w:rsidRPr="007F5307">
        <w:rPr>
          <w:lang w:eastAsia="en-US" w:bidi="ar-SA"/>
        </w:rPr>
        <w:t>“If Crogan Takahashi was your true king, then he would slay a thousand more. Instead, he allows men like Jackoby Worthington to walk amongst you.” She drew out her hand and the accused was brought forth. Forced onto his knees, Jackoby croaked in pain. With two black eyes and a split lip, Shahina was rather merciful in his treatment, “He was allowed free reign of this city–</w:t>
      </w:r>
      <w:r w:rsidRPr="007F5307">
        <w:rPr>
          <w:i/>
          <w:iCs/>
          <w:lang w:eastAsia="en-US" w:bidi="ar-SA"/>
        </w:rPr>
        <w:t>your</w:t>
      </w:r>
      <w:r w:rsidRPr="007F5307">
        <w:rPr>
          <w:lang w:eastAsia="en-US" w:bidi="ar-SA"/>
        </w:rPr>
        <w:t xml:space="preserve"> city–even with six counts of assault on women charged against him–and that’s not including his brothers. What if it were your wives? What if it were your daughters?” </w:t>
      </w:r>
    </w:p>
    <w:p w14:paraId="5F526DEE" w14:textId="77777777" w:rsidR="007F5307" w:rsidRPr="007F5307" w:rsidRDefault="007F5307" w:rsidP="007F5307">
      <w:pPr>
        <w:pStyle w:val="mainbody"/>
        <w:rPr>
          <w:lang w:eastAsia="en-US" w:bidi="ar-SA"/>
        </w:rPr>
      </w:pPr>
      <w:r w:rsidRPr="007F5307">
        <w:rPr>
          <w:lang w:eastAsia="en-US" w:bidi="ar-SA"/>
        </w:rPr>
        <w:t>An ominous hush fell over the growing crowd, confusion and confliction cascading over their faces.</w:t>
      </w:r>
    </w:p>
    <w:p w14:paraId="78503D84" w14:textId="77777777" w:rsidR="007F5307" w:rsidRPr="007F5307" w:rsidRDefault="007F5307" w:rsidP="007F5307">
      <w:pPr>
        <w:pStyle w:val="mainbody"/>
        <w:rPr>
          <w:lang w:eastAsia="en-US" w:bidi="ar-SA"/>
        </w:rPr>
      </w:pPr>
      <w:r w:rsidRPr="007F5307">
        <w:rPr>
          <w:lang w:eastAsia="en-US" w:bidi="ar-SA"/>
        </w:rPr>
        <w:t xml:space="preserve">A gleam of victory danced in Shahina’s eyes. “It is to be noted that while the heads of each district fight each other for justice, I am bound by nothing but order. The rules bestowed upon you by the king are not rules that affect me. I vow to you that not a single hair on any of those who are innocent will stray out of place so long as I am with you. Be this a lesson to those who hide amongst </w:t>
      </w:r>
      <w:r w:rsidRPr="007F5307">
        <w:rPr>
          <w:lang w:eastAsia="en-US" w:bidi="ar-SA"/>
        </w:rPr>
        <w:lastRenderedPageBreak/>
        <w:t>sheep. I’m coming for you. While I may not find you now, I have found this in its place.” </w:t>
      </w:r>
    </w:p>
    <w:p w14:paraId="3954ED09" w14:textId="77777777" w:rsidR="007F5307" w:rsidRPr="007F5307" w:rsidRDefault="007F5307" w:rsidP="007F5307">
      <w:pPr>
        <w:pStyle w:val="mainbody"/>
        <w:rPr>
          <w:lang w:eastAsia="en-US" w:bidi="ar-SA"/>
        </w:rPr>
      </w:pPr>
      <w:r w:rsidRPr="007F5307">
        <w:rPr>
          <w:lang w:eastAsia="en-US" w:bidi="ar-SA"/>
        </w:rPr>
        <w:t>Raucous exclamations fled up from behind as the Worthy Boys were brought forth. Five men, the youngest just seventeen, were unveiled to the world. Immediate concern, immediate rage, immediate indifference ran rampant as nooses tightened around their necks, “For those who have done as they have with no reprimand, your time has come to an end. Consider this a warning, the only one I will give you. As the Order of Swords declares it, the Worthy Boys have herein been sentenced to hang.” </w:t>
      </w:r>
    </w:p>
    <w:p w14:paraId="0A164452" w14:textId="77777777" w:rsidR="007F5307" w:rsidRPr="007F5307" w:rsidRDefault="007F5307" w:rsidP="007F5307">
      <w:pPr>
        <w:pStyle w:val="mainbody"/>
        <w:rPr>
          <w:lang w:eastAsia="en-US" w:bidi="ar-SA"/>
        </w:rPr>
      </w:pPr>
      <w:r w:rsidRPr="007F5307">
        <w:rPr>
          <w:lang w:eastAsia="en-US" w:bidi="ar-SA"/>
        </w:rPr>
        <w:t>The floors gave way beneath the Worthy Boys, their begs and plea’s cut short as their nooses tightened. Shahina bored of their guttural chokes and stepped down, relishing the hush that fell over the growing crowd. She’d turned the Sanctum of Vadaar into the gallows, desecrating what many thought once to worship.</w:t>
      </w:r>
    </w:p>
    <w:p w14:paraId="1347AD4C" w14:textId="77777777" w:rsidR="007F5307" w:rsidRPr="007F5307" w:rsidRDefault="007F5307" w:rsidP="007F5307">
      <w:pPr>
        <w:pStyle w:val="mainbody"/>
        <w:rPr>
          <w:lang w:eastAsia="en-US" w:bidi="ar-SA"/>
        </w:rPr>
      </w:pPr>
      <w:r w:rsidRPr="007F5307">
        <w:rPr>
          <w:lang w:eastAsia="en-US" w:bidi="ar-SA"/>
        </w:rPr>
        <w:t>“Those who resist integration have one of two options. Either you depart this city or you gather your arms and come for me,” at her words, the Black Swords pulled their singing talwar’s from sheaths, “I welcome it. And for those of you who wish to honor my presence, you can find me in Sector 8–the dwelling of my people and the protection of yours.” </w:t>
      </w:r>
    </w:p>
    <w:p w14:paraId="3FCFF63B" w14:textId="77777777" w:rsidR="007F5307" w:rsidRPr="007F5307" w:rsidRDefault="007F5307" w:rsidP="007F5307">
      <w:pPr>
        <w:pStyle w:val="mainbody"/>
        <w:rPr>
          <w:lang w:eastAsia="en-US" w:bidi="ar-SA"/>
        </w:rPr>
      </w:pPr>
      <w:r w:rsidRPr="007F5307">
        <w:rPr>
          <w:lang w:eastAsia="en-US" w:bidi="ar-SA"/>
        </w:rPr>
        <w:t xml:space="preserve">It was the first in a long while anyone had come with such a display. Not even the gangs could do much other than watch the </w:t>
      </w:r>
      <w:r w:rsidRPr="007F5307">
        <w:rPr>
          <w:lang w:eastAsia="en-US" w:bidi="ar-SA"/>
        </w:rPr>
        <w:lastRenderedPageBreak/>
        <w:t>Worthy Boys’ draw into extinction. The people easily bowed in submission, a small dip of the head or aversion of eyes. </w:t>
      </w:r>
    </w:p>
    <w:p w14:paraId="28260310" w14:textId="77777777" w:rsidR="007F5307" w:rsidRPr="007F5307" w:rsidRDefault="007F5307" w:rsidP="007F5307">
      <w:pPr>
        <w:pStyle w:val="mainbody"/>
        <w:rPr>
          <w:lang w:eastAsia="en-US" w:bidi="ar-SA"/>
        </w:rPr>
      </w:pPr>
      <w:r w:rsidRPr="007F5307">
        <w:rPr>
          <w:lang w:eastAsia="en-US" w:bidi="ar-SA"/>
        </w:rPr>
        <w:t>Should it have bothered Shahina that she was a tyrant, it didn’t show on that marvelous face. Instead, she welcomed it. </w:t>
      </w:r>
    </w:p>
    <w:p w14:paraId="0161CCA9" w14:textId="74B2D859" w:rsidR="007F5307" w:rsidRPr="007F5307" w:rsidRDefault="007F5307" w:rsidP="007F5307">
      <w:pPr>
        <w:pStyle w:val="mainbody"/>
        <w:rPr>
          <w:lang w:eastAsia="en-US" w:bidi="ar-SA"/>
        </w:rPr>
      </w:pPr>
      <w:r w:rsidRPr="007F5307">
        <w:rPr>
          <w:lang w:eastAsia="en-US" w:bidi="ar-SA"/>
        </w:rPr>
        <w:t>For no one stood against a tyrant and won.</w:t>
      </w:r>
    </w:p>
    <w:p w14:paraId="1AE2CFB4" w14:textId="05B4BD84" w:rsidR="007F5307" w:rsidRPr="007F5307" w:rsidRDefault="007F5307" w:rsidP="007F5307">
      <w:pPr>
        <w:pStyle w:val="mainbody"/>
        <w:rPr>
          <w:lang w:eastAsia="en-US" w:bidi="ar-SA"/>
        </w:rPr>
      </w:pPr>
      <w:r>
        <w:rPr>
          <w:rFonts w:ascii="Garamond" w:hAnsi="Garamond"/>
          <w:noProof/>
          <w:lang w:eastAsia="en-US" w:bidi="ar-SA"/>
        </w:rPr>
        <w:drawing>
          <wp:inline distT="0" distB="0" distL="0" distR="0" wp14:anchorId="01D728B4" wp14:editId="36413A43">
            <wp:extent cx="4048125" cy="1711960"/>
            <wp:effectExtent l="0" t="0" r="0" b="0"/>
            <wp:docPr id="17" name="Picture 17" descr="A picture containing weapon, sword, cold weapon,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eapon, sword, cold weapon, black and wh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8125" cy="1711960"/>
                    </a:xfrm>
                    <a:prstGeom prst="rect">
                      <a:avLst/>
                    </a:prstGeom>
                  </pic:spPr>
                </pic:pic>
              </a:graphicData>
            </a:graphic>
          </wp:inline>
        </w:drawing>
      </w:r>
    </w:p>
    <w:p w14:paraId="0A46F291" w14:textId="77777777" w:rsidR="007F5307" w:rsidRPr="007F5307" w:rsidRDefault="007F5307" w:rsidP="007F5307">
      <w:pPr>
        <w:pStyle w:val="mainbody"/>
        <w:rPr>
          <w:lang w:eastAsia="en-US" w:bidi="ar-SA"/>
        </w:rPr>
      </w:pPr>
      <w:r w:rsidRPr="007F5307">
        <w:rPr>
          <w:lang w:eastAsia="en-US" w:bidi="ar-SA"/>
        </w:rPr>
        <w:t>When the Five Lords docked that day in Ashcroft, word of the Worthy Boys’ death swept through them and it took Albatross everything in his power to keep Crogan from culling the darkness.</w:t>
      </w:r>
    </w:p>
    <w:p w14:paraId="5ED4490D" w14:textId="77777777" w:rsidR="007F5307" w:rsidRDefault="007F5307" w:rsidP="007F5307">
      <w:pPr>
        <w:pStyle w:val="mainbody"/>
        <w:rPr>
          <w:lang w:eastAsia="en-US" w:bidi="ar-SA"/>
        </w:rPr>
      </w:pPr>
      <w:r w:rsidRPr="007F5307">
        <w:rPr>
          <w:lang w:eastAsia="en-US" w:bidi="ar-SA"/>
        </w:rPr>
        <w:t>It was the Wytch Shahina should’ve thanked for letting her breath the salty air cascading through all of Stonegrave for yet another day.</w:t>
      </w:r>
    </w:p>
    <w:p w14:paraId="1489C132" w14:textId="77777777" w:rsidR="007F5307" w:rsidRDefault="007F5307" w:rsidP="007F5307">
      <w:pPr>
        <w:pStyle w:val="mainbody"/>
        <w:rPr>
          <w:lang w:eastAsia="en-US" w:bidi="ar-SA"/>
        </w:rPr>
      </w:pPr>
    </w:p>
    <w:p w14:paraId="42C002C0" w14:textId="77777777" w:rsidR="007F5307" w:rsidRPr="007F5307" w:rsidRDefault="007F5307" w:rsidP="007F5307">
      <w:pPr>
        <w:pStyle w:val="mainbody"/>
        <w:rPr>
          <w:lang w:eastAsia="en-US" w:bidi="ar-SA"/>
        </w:rPr>
      </w:pPr>
    </w:p>
    <w:p w14:paraId="13807F49" w14:textId="752F69CF" w:rsidR="007F5307" w:rsidRDefault="007F5307" w:rsidP="002F06D2">
      <w:pPr>
        <w:pStyle w:val="FirstParagraph0"/>
        <w:rPr>
          <w:rStyle w:val="BlockQuoteChar"/>
          <w:rFonts w:ascii="FreeSerif" w:hAnsi="FreeSerif" w:cs="FreeSerif"/>
          <w:b/>
        </w:rPr>
      </w:pPr>
      <w:r>
        <w:rPr>
          <w:rFonts w:ascii="Garamond" w:hAnsi="Garamond"/>
          <w:noProof/>
        </w:rPr>
        <w:lastRenderedPageBreak/>
        <w:drawing>
          <wp:anchor distT="0" distB="0" distL="114300" distR="114300" simplePos="0" relativeHeight="251681792" behindDoc="0" locked="0" layoutInCell="1" allowOverlap="1" wp14:anchorId="63866A99" wp14:editId="7DBAF54B">
            <wp:simplePos x="0" y="0"/>
            <wp:positionH relativeFrom="margin">
              <wp:align>right</wp:align>
            </wp:positionH>
            <wp:positionV relativeFrom="paragraph">
              <wp:posOffset>132715</wp:posOffset>
            </wp:positionV>
            <wp:extent cx="4114800" cy="2188845"/>
            <wp:effectExtent l="0" t="0" r="0" b="0"/>
            <wp:wrapNone/>
            <wp:docPr id="18" name="Picture 18"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439FBDC7" w14:textId="52D29F20" w:rsidR="007F5307" w:rsidRPr="009F49DD" w:rsidRDefault="007F5307" w:rsidP="007F5307">
      <w:pPr>
        <w:pStyle w:val="Heading1"/>
        <w:rPr>
          <w:rStyle w:val="BlockQuoteChar"/>
          <w:rFonts w:ascii="Garamond" w:eastAsia="Arial Unicode MS" w:hAnsi="Garamond" w:cs="Raven Sans NBP"/>
          <w:i w:val="0"/>
          <w:sz w:val="40"/>
          <w:szCs w:val="40"/>
          <w:lang w:eastAsia="zh-CN" w:bidi="ar-SA"/>
        </w:rPr>
      </w:pPr>
      <w:r w:rsidRPr="002F06D2">
        <w:rPr>
          <w:rStyle w:val="BlockQuoteChar"/>
          <w:rFonts w:ascii="Garamond" w:eastAsia="Arial Unicode MS" w:hAnsi="Garamond" w:cs="Raven Sans NBP"/>
          <w:i w:val="0"/>
          <w:sz w:val="40"/>
          <w:szCs w:val="40"/>
          <w:lang w:eastAsia="zh-CN" w:bidi="ar-SA"/>
        </w:rPr>
        <w:t xml:space="preserve">CHAPTER </w:t>
      </w:r>
      <w:r>
        <w:rPr>
          <w:rStyle w:val="BlockQuoteChar"/>
          <w:rFonts w:ascii="Garamond" w:eastAsia="Arial Unicode MS" w:hAnsi="Garamond" w:cs="Raven Sans NBP"/>
          <w:i w:val="0"/>
          <w:sz w:val="40"/>
          <w:szCs w:val="40"/>
          <w:lang w:eastAsia="zh-CN" w:bidi="ar-SA"/>
        </w:rPr>
        <w:t>NINE</w:t>
      </w:r>
      <w:r w:rsidRPr="002F06D2">
        <w:rPr>
          <w:rStyle w:val="BlockQuoteChar"/>
          <w:rFonts w:ascii="Garamond" w:eastAsia="Arial Unicode MS" w:hAnsi="Garamond" w:cs="Raven Sans NBP"/>
          <w:i w:val="0"/>
          <w:sz w:val="40"/>
          <w:szCs w:val="40"/>
          <w:lang w:eastAsia="zh-CN" w:bidi="ar-SA"/>
        </w:rPr>
        <w:t xml:space="preserve">: </w:t>
      </w:r>
      <w:r>
        <w:rPr>
          <w:rStyle w:val="BlockQuoteChar"/>
          <w:rFonts w:ascii="Garamond" w:eastAsia="Arial Unicode MS" w:hAnsi="Garamond" w:cs="Raven Sans NBP"/>
          <w:i w:val="0"/>
          <w:sz w:val="40"/>
          <w:szCs w:val="40"/>
          <w:lang w:eastAsia="zh-CN" w:bidi="ar-SA"/>
        </w:rPr>
        <w:t>THE THING ABOUT OUR ENEMY</w:t>
      </w:r>
    </w:p>
    <w:p w14:paraId="09BB1EFE" w14:textId="227E84B7" w:rsidR="007F5307" w:rsidRPr="007F5307" w:rsidRDefault="007F5307" w:rsidP="007F5307">
      <w:pPr>
        <w:pStyle w:val="mainbody"/>
        <w:rPr>
          <w:rFonts w:ascii="Garamond" w:hAnsi="Garamond"/>
          <w:lang w:eastAsia="en-US" w:bidi="ar-SA"/>
        </w:rPr>
      </w:pPr>
      <w:r w:rsidRPr="007F5307">
        <w:rPr>
          <w:rFonts w:ascii="Garamond" w:hAnsi="Garamond"/>
          <w:b/>
          <w:bCs/>
          <w:i/>
          <w:iCs/>
          <w:lang w:eastAsia="en-US" w:bidi="ar-SA"/>
        </w:rPr>
        <w:t>KODOMO</w:t>
      </w:r>
      <w:r w:rsidRPr="007F5307">
        <w:rPr>
          <w:rFonts w:ascii="Garamond" w:hAnsi="Garamond"/>
          <w:lang w:eastAsia="en-US" w:bidi="ar-SA"/>
        </w:rPr>
        <w:t xml:space="preserve"> was restless tonight, squabbling and tearing with a piece of stray parchment he’d demanded from his master. The vulture spanned about fifty inches in height and looked the epitome of the undead. </w:t>
      </w:r>
    </w:p>
    <w:p w14:paraId="6AA09F08"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 xml:space="preserve">He adored the copper nests Crogan had made for him and rolled about it frequently just to turn its beige white head and stomach red with faux blood. Kodomo was one of the fondest things Crogan had the privilege of. Bone vultures had the unnatural ability to live off the dead. They </w:t>
      </w:r>
      <w:r w:rsidRPr="007F5307">
        <w:rPr>
          <w:rFonts w:ascii="Garamond" w:hAnsi="Garamond"/>
          <w:color w:val="222222"/>
          <w:lang w:eastAsia="en-US" w:bidi="ar-SA"/>
        </w:rPr>
        <w:t>absorbed the natural</w:t>
      </w:r>
      <w:r w:rsidRPr="007F5307">
        <w:rPr>
          <w:rFonts w:ascii="Garamond" w:hAnsi="Garamond"/>
          <w:lang w:eastAsia="en-US" w:bidi="ar-SA"/>
        </w:rPr>
        <w:t xml:space="preserve"> life essence of those who were dying, a spiritual connection as many believed them messengers of the shinigami. They did not ferry decayed bones to the gates of the Sun Goddess, but rather ate them to continue the life cycle.</w:t>
      </w:r>
    </w:p>
    <w:p w14:paraId="2F01EEEB"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 xml:space="preserve">And here was Kodomo, a beautiful avian known to be regaled by the gods. Shredding paper and occasionally trying to steal the quill </w:t>
      </w:r>
      <w:r w:rsidRPr="007F5307">
        <w:rPr>
          <w:rFonts w:ascii="Garamond" w:hAnsi="Garamond"/>
          <w:lang w:eastAsia="en-US" w:bidi="ar-SA"/>
        </w:rPr>
        <w:lastRenderedPageBreak/>
        <w:t>from Crogan’s hand. He was an exceptionally needy bird ever since he was found as a fledgling. He still acted the part despite being nearly twenty years old. It reminded Crogan of his life before Valheim’s recession emptied their cupboards and starved them to death. </w:t>
      </w:r>
    </w:p>
    <w:p w14:paraId="78376E42"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 xml:space="preserve">It was amazing to think that Crogan had been fifteen then. A boy, running through the fields with a little vulture in his hands, Dreg and Ichika </w:t>
      </w:r>
      <w:r w:rsidRPr="007F5307">
        <w:rPr>
          <w:rFonts w:ascii="Garamond" w:hAnsi="Garamond"/>
          <w:color w:val="222222"/>
          <w:lang w:eastAsia="en-US" w:bidi="ar-SA"/>
        </w:rPr>
        <w:t>screaming</w:t>
      </w:r>
      <w:r w:rsidRPr="007F5307">
        <w:rPr>
          <w:rFonts w:ascii="Garamond" w:hAnsi="Garamond"/>
          <w:lang w:eastAsia="en-US" w:bidi="ar-SA"/>
        </w:rPr>
        <w:t xml:space="preserve"> at him for using powdered formula for their young siblings into bird feed. No matter how much they yelled, he let the tears fall with a furrowed set of brows, holding Kodomo close. Only their mother touched his head and said that Crogan could keep him with a smile he’d never forget.</w:t>
      </w:r>
    </w:p>
    <w:p w14:paraId="018DBF5C"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That was what he wrote of now with a sigh. His mother’s current condition flared and she was in bedrest until further notice from the shaman that oversought her care. Ichika was rumored to have sold her ship in the last Naviki port just to pay a few extra hands for their aid on the farmstead. Lu and Yamada put their heads together, donating most of their coin to an aunt who’d raised them as her own after their mother’s death. </w:t>
      </w:r>
    </w:p>
    <w:p w14:paraId="35F2D6C2"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Sighing, Crogan put his quill back into a bottle of ink, leaving Kodomo to squawk and flap his wings with utmost disapproval. There were other things the King of Lords needed to care for, like a dwindling stack of reports that’d been filed earlier in the day.</w:t>
      </w:r>
    </w:p>
    <w:p w14:paraId="40259C01"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For now, he sat back and allowed himself to drown in those overwhelming thoughts, wishing Amalari was safe enough for his mother’s travel. What choice did he have other than being stuck in a foreign country that cared little for his people and his own country rumored to be on the brink of another civil war. </w:t>
      </w:r>
    </w:p>
    <w:p w14:paraId="7DDEBB42" w14:textId="77777777" w:rsidR="007F5307" w:rsidRPr="007F5307" w:rsidRDefault="007F5307" w:rsidP="007F5307">
      <w:pPr>
        <w:pStyle w:val="mainbody"/>
        <w:rPr>
          <w:rFonts w:ascii="Garamond" w:hAnsi="Garamond"/>
          <w:lang w:eastAsia="en-US" w:bidi="ar-SA"/>
        </w:rPr>
      </w:pPr>
      <w:r w:rsidRPr="007F5307">
        <w:rPr>
          <w:rFonts w:ascii="Garamond" w:hAnsi="Garamond"/>
          <w:shd w:val="clear" w:color="auto" w:fill="FFFFFF"/>
          <w:lang w:eastAsia="en-US" w:bidi="ar-SA"/>
        </w:rPr>
        <w:t xml:space="preserve">For the next several hours well into the night, Crogan hadn’t </w:t>
      </w:r>
      <w:r w:rsidRPr="007F5307">
        <w:rPr>
          <w:rFonts w:ascii="Garamond" w:hAnsi="Garamond"/>
          <w:shd w:val="clear" w:color="auto" w:fill="FFFFFF"/>
          <w:lang w:eastAsia="en-US" w:bidi="ar-SA"/>
        </w:rPr>
        <w:lastRenderedPageBreak/>
        <w:t>moved from his spot. He went through nearly two bottles of ink, returning response letters, signing off on slips of parchment for trade, docking numbers, fixing reports. His hand practically ached by the time he looked up to find Dreg standing before him, a small set of files stacked in hand.</w:t>
      </w:r>
    </w:p>
    <w:p w14:paraId="64C2DE91" w14:textId="77777777" w:rsidR="007F5307" w:rsidRPr="007F5307" w:rsidRDefault="007F5307" w:rsidP="007F5307">
      <w:pPr>
        <w:pStyle w:val="mainbody"/>
        <w:rPr>
          <w:rFonts w:ascii="Garamond" w:hAnsi="Garamond"/>
          <w:lang w:eastAsia="en-US" w:bidi="ar-SA"/>
        </w:rPr>
      </w:pPr>
      <w:r w:rsidRPr="007F5307">
        <w:rPr>
          <w:rFonts w:ascii="Garamond" w:hAnsi="Garamond"/>
          <w:shd w:val="clear" w:color="auto" w:fill="FFFFFF"/>
          <w:lang w:eastAsia="en-US" w:bidi="ar-SA"/>
        </w:rPr>
        <w:t>“You’re going to work yourself to death one of these days.” He slammed the files down on the table and settled across from him. The Skull Cathedral barely held anyone in the late hours, especially when Crogan was around, “Nabbed these from Sector 8. You’d think a woman of such high caliber would keep her office locked tight, but she was off visiting some red-head at War Maiden. Looks like they’ll be cozying up.” </w:t>
      </w:r>
    </w:p>
    <w:p w14:paraId="22E149CD" w14:textId="77777777" w:rsidR="007F5307" w:rsidRPr="007F5307" w:rsidRDefault="007F5307" w:rsidP="007F5307">
      <w:pPr>
        <w:pStyle w:val="mainbody"/>
        <w:rPr>
          <w:rFonts w:ascii="Garamond" w:hAnsi="Garamond"/>
          <w:lang w:eastAsia="en-US" w:bidi="ar-SA"/>
        </w:rPr>
      </w:pPr>
      <w:r w:rsidRPr="007F5307">
        <w:rPr>
          <w:rFonts w:ascii="Garamond" w:hAnsi="Garamond"/>
          <w:shd w:val="clear" w:color="auto" w:fill="FFFFFF"/>
          <w:lang w:eastAsia="en-US" w:bidi="ar-SA"/>
        </w:rPr>
        <w:t>Crogan furrowed his brow. “Why’re you having her tailed?”</w:t>
      </w:r>
    </w:p>
    <w:p w14:paraId="37D9113E" w14:textId="77777777" w:rsidR="007F5307" w:rsidRPr="007F5307" w:rsidRDefault="007F5307" w:rsidP="007F5307">
      <w:pPr>
        <w:pStyle w:val="mainbody"/>
        <w:rPr>
          <w:rFonts w:ascii="Garamond" w:hAnsi="Garamond"/>
          <w:lang w:eastAsia="en-US" w:bidi="ar-SA"/>
        </w:rPr>
      </w:pPr>
      <w:r w:rsidRPr="007F5307">
        <w:rPr>
          <w:rFonts w:ascii="Garamond" w:hAnsi="Garamond"/>
          <w:shd w:val="clear" w:color="auto" w:fill="FFFFFF"/>
          <w:lang w:eastAsia="en-US" w:bidi="ar-SA"/>
        </w:rPr>
        <w:t>“Why aren’t you?” Dreg returned with a glare.</w:t>
      </w:r>
    </w:p>
    <w:p w14:paraId="1D775436" w14:textId="77777777" w:rsidR="007F5307" w:rsidRPr="007F5307" w:rsidRDefault="007F5307" w:rsidP="007F5307">
      <w:pPr>
        <w:pStyle w:val="mainbody"/>
        <w:rPr>
          <w:rFonts w:ascii="Garamond" w:hAnsi="Garamond"/>
          <w:lang w:eastAsia="en-US" w:bidi="ar-SA"/>
        </w:rPr>
      </w:pPr>
      <w:r w:rsidRPr="007F5307">
        <w:rPr>
          <w:rFonts w:ascii="Garamond" w:hAnsi="Garamond"/>
          <w:shd w:val="clear" w:color="auto" w:fill="FFFFFF"/>
          <w:lang w:eastAsia="en-US" w:bidi="ar-SA"/>
        </w:rPr>
        <w:t>Crogan slowly removed the spectacles from his face with a sigh. “I can’t harm a hair on her head.”</w:t>
      </w:r>
    </w:p>
    <w:p w14:paraId="05E6698C" w14:textId="77777777" w:rsidR="007F5307" w:rsidRPr="007F5307" w:rsidRDefault="007F5307" w:rsidP="007F5307">
      <w:pPr>
        <w:pStyle w:val="mainbody"/>
        <w:rPr>
          <w:rFonts w:ascii="Garamond" w:hAnsi="Garamond"/>
          <w:lang w:eastAsia="en-US" w:bidi="ar-SA"/>
        </w:rPr>
      </w:pPr>
      <w:r w:rsidRPr="007F5307">
        <w:rPr>
          <w:rFonts w:ascii="Garamond" w:hAnsi="Garamond"/>
          <w:shd w:val="clear" w:color="auto" w:fill="FFFFFF"/>
          <w:lang w:eastAsia="en-US" w:bidi="ar-SA"/>
        </w:rPr>
        <w:t>“What?” Dreg’s voice rippled with anger, “She barges in here and–”</w:t>
      </w:r>
    </w:p>
    <w:p w14:paraId="736BCFBC" w14:textId="77777777" w:rsidR="007F5307" w:rsidRPr="007F5307" w:rsidRDefault="007F5307" w:rsidP="007F5307">
      <w:pPr>
        <w:pStyle w:val="mainbody"/>
        <w:rPr>
          <w:rFonts w:ascii="Garamond" w:hAnsi="Garamond"/>
          <w:lang w:eastAsia="en-US" w:bidi="ar-SA"/>
        </w:rPr>
      </w:pPr>
      <w:r w:rsidRPr="007F5307">
        <w:rPr>
          <w:rFonts w:ascii="Garamond" w:hAnsi="Garamond"/>
          <w:shd w:val="clear" w:color="auto" w:fill="FFFFFF"/>
          <w:lang w:eastAsia="en-US" w:bidi="ar-SA"/>
        </w:rPr>
        <w:t>Crogan put up a hand to stop him, “Consider it. She’s on assignment by her sick uncle and is one of the most popular, well sought after members of the royal family. People care about this one.”</w:t>
      </w:r>
    </w:p>
    <w:p w14:paraId="0A0D6220" w14:textId="77777777" w:rsidR="007F5307" w:rsidRPr="007F5307" w:rsidRDefault="007F5307" w:rsidP="007F5307">
      <w:pPr>
        <w:pStyle w:val="mainbody"/>
        <w:rPr>
          <w:rFonts w:ascii="Garamond" w:hAnsi="Garamond"/>
          <w:lang w:eastAsia="en-US" w:bidi="ar-SA"/>
        </w:rPr>
      </w:pPr>
      <w:r w:rsidRPr="007F5307">
        <w:rPr>
          <w:rFonts w:ascii="Garamond" w:hAnsi="Garamond"/>
          <w:shd w:val="clear" w:color="auto" w:fill="FFFFFF"/>
          <w:lang w:eastAsia="en-US" w:bidi="ar-SA"/>
        </w:rPr>
        <w:t>At Dreg’s sigh, Crogan moved his attention to the set of files anew. He spread them across the table before picking one to open. Almost immediately he befell a necklace with a cheap bronze chain and a pressed jasmine talisman in the center. </w:t>
      </w:r>
    </w:p>
    <w:p w14:paraId="3E7A1ECC" w14:textId="77777777" w:rsidR="007F5307" w:rsidRPr="007F5307" w:rsidRDefault="007F5307" w:rsidP="007F5307">
      <w:pPr>
        <w:pStyle w:val="mainbody"/>
        <w:rPr>
          <w:rFonts w:ascii="Garamond" w:hAnsi="Garamond"/>
          <w:lang w:eastAsia="en-US" w:bidi="ar-SA"/>
        </w:rPr>
      </w:pPr>
      <w:r w:rsidRPr="007F5307">
        <w:rPr>
          <w:rFonts w:ascii="Garamond" w:hAnsi="Garamond"/>
          <w:shd w:val="clear" w:color="auto" w:fill="FFFFFF"/>
          <w:lang w:eastAsia="en-US" w:bidi="ar-SA"/>
        </w:rPr>
        <w:t xml:space="preserve">He turned the resin between his fingers, accessing the eloquent cursive etched in Old Tongue. </w:t>
      </w:r>
      <w:r w:rsidRPr="007F5307">
        <w:rPr>
          <w:rFonts w:ascii="Garamond" w:hAnsi="Garamond"/>
          <w:b/>
          <w:bCs/>
          <w:shd w:val="clear" w:color="auto" w:fill="FFFFFF"/>
          <w:lang w:eastAsia="en-US" w:bidi="ar-SA"/>
        </w:rPr>
        <w:t>FENNA TAHIR</w:t>
      </w:r>
      <w:r w:rsidRPr="007F5307">
        <w:rPr>
          <w:rFonts w:ascii="Garamond" w:hAnsi="Garamond"/>
          <w:shd w:val="clear" w:color="auto" w:fill="FFFFFF"/>
          <w:lang w:eastAsia="en-US" w:bidi="ar-SA"/>
        </w:rPr>
        <w:t>. “Who do you reckon this is?”</w:t>
      </w:r>
    </w:p>
    <w:p w14:paraId="6DFC4249" w14:textId="77777777" w:rsidR="007F5307" w:rsidRPr="007F5307" w:rsidRDefault="007F5307" w:rsidP="007F5307">
      <w:pPr>
        <w:pStyle w:val="mainbody"/>
        <w:rPr>
          <w:rFonts w:ascii="Garamond" w:hAnsi="Garamond"/>
          <w:lang w:eastAsia="en-US" w:bidi="ar-SA"/>
        </w:rPr>
      </w:pPr>
      <w:r w:rsidRPr="007F5307">
        <w:rPr>
          <w:rFonts w:ascii="Garamond" w:hAnsi="Garamond"/>
          <w:shd w:val="clear" w:color="auto" w:fill="FFFFFF"/>
          <w:lang w:eastAsia="en-US" w:bidi="ar-SA"/>
        </w:rPr>
        <w:lastRenderedPageBreak/>
        <w:t>Crogan set the pendant to one side just as Dreg rubbed his temples and settled into the loose shuffle of paper and apt reading. “Don’t know. Asked around about lovers and mistresses that were set aside for the Paragon and nothing came up. Yamada thinks it might be someone in the Summer Court. A friend, maybe.”</w:t>
      </w:r>
    </w:p>
    <w:p w14:paraId="0187E3FC" w14:textId="77777777" w:rsidR="007F5307" w:rsidRPr="007F5307" w:rsidRDefault="007F5307" w:rsidP="007F5307">
      <w:pPr>
        <w:pStyle w:val="mainbody"/>
        <w:rPr>
          <w:rFonts w:ascii="Garamond" w:hAnsi="Garamond"/>
          <w:lang w:eastAsia="en-US" w:bidi="ar-SA"/>
        </w:rPr>
      </w:pPr>
      <w:r w:rsidRPr="007F5307">
        <w:rPr>
          <w:rFonts w:ascii="Garamond" w:hAnsi="Garamond"/>
          <w:shd w:val="clear" w:color="auto" w:fill="FFFFFF"/>
          <w:lang w:eastAsia="en-US" w:bidi="ar-SA"/>
        </w:rPr>
        <w:t>The brothers sifted through paperwork, coming up with more questions than answers until falling upon a stack of medical reports.</w:t>
      </w:r>
    </w:p>
    <w:p w14:paraId="5541D898" w14:textId="77777777" w:rsidR="007F5307" w:rsidRPr="007F5307" w:rsidRDefault="007F5307" w:rsidP="007F5307">
      <w:pPr>
        <w:pStyle w:val="mainbody"/>
        <w:rPr>
          <w:rFonts w:ascii="Garamond" w:hAnsi="Garamond"/>
          <w:lang w:eastAsia="en-US" w:bidi="ar-SA"/>
        </w:rPr>
      </w:pPr>
      <w:r w:rsidRPr="007F5307">
        <w:rPr>
          <w:rFonts w:ascii="Garamond" w:hAnsi="Garamond"/>
          <w:shd w:val="clear" w:color="auto" w:fill="FFFFFF"/>
          <w:lang w:eastAsia="en-US" w:bidi="ar-SA"/>
        </w:rPr>
        <w:t>“</w:t>
      </w:r>
      <w:r w:rsidRPr="007F5307">
        <w:rPr>
          <w:rFonts w:ascii="Garamond" w:hAnsi="Garamond"/>
          <w:i/>
          <w:iCs/>
          <w:shd w:val="clear" w:color="auto" w:fill="FFFFFF"/>
          <w:lang w:eastAsia="en-US" w:bidi="ar-SA"/>
        </w:rPr>
        <w:t>‘Bad blood and a call to madness is a curse in itself. Whoever has called the jinn upon us must not care if it destroys the family whole. With this last date, I will be resigning from my position’</w:t>
      </w:r>
      <w:r w:rsidRPr="007F5307">
        <w:rPr>
          <w:rFonts w:ascii="Garamond" w:hAnsi="Garamond"/>
          <w:shd w:val="clear" w:color="auto" w:fill="FFFFFF"/>
          <w:lang w:eastAsia="en-US" w:bidi="ar-SA"/>
        </w:rPr>
        <w:t xml:space="preserve">, huh. Looks like it scared the living hell out of everyone. The maharaj’s sickness has been around for quite some time.” Crogan snapped his fingers so the nearby lanterns caught flame and sent clarity washing over the table, “It says that four Rukhezzi have been attacked by palace officials touched by the jinn in question. </w:t>
      </w:r>
      <w:r w:rsidRPr="007F5307">
        <w:rPr>
          <w:rFonts w:ascii="Garamond" w:hAnsi="Garamond"/>
          <w:i/>
          <w:iCs/>
          <w:shd w:val="clear" w:color="auto" w:fill="FFFFFF"/>
          <w:lang w:eastAsia="en-US" w:bidi="ar-SA"/>
        </w:rPr>
        <w:t>‘No manner of outside aid will come for those that have been affected. As the Divine Council has said it, so it shall be. The Exalted Lady will not march lest the supposed jinni incursion hypothesized by several advisors to the maharaj makes itself known within South Reach.’</w:t>
      </w:r>
      <w:r w:rsidRPr="007F5307">
        <w:rPr>
          <w:rFonts w:ascii="Garamond" w:hAnsi="Garamond"/>
          <w:shd w:val="clear" w:color="auto" w:fill="FFFFFF"/>
          <w:lang w:eastAsia="en-US" w:bidi="ar-SA"/>
        </w:rPr>
        <w:t xml:space="preserve"> Well, now we see how much the Northern Province means to Amalari.”</w:t>
      </w:r>
    </w:p>
    <w:p w14:paraId="5A1F12D7" w14:textId="77777777" w:rsidR="007F5307" w:rsidRPr="007F5307" w:rsidRDefault="007F5307" w:rsidP="007F5307">
      <w:pPr>
        <w:pStyle w:val="mainbody"/>
        <w:rPr>
          <w:rFonts w:ascii="Garamond" w:hAnsi="Garamond"/>
          <w:lang w:eastAsia="en-US" w:bidi="ar-SA"/>
        </w:rPr>
      </w:pPr>
      <w:r w:rsidRPr="007F5307">
        <w:rPr>
          <w:rFonts w:ascii="Garamond" w:hAnsi="Garamond"/>
          <w:shd w:val="clear" w:color="auto" w:fill="FFFFFF"/>
          <w:lang w:eastAsia="en-US" w:bidi="ar-SA"/>
        </w:rPr>
        <w:t>Dreg clicked his tongue. “Is it anything shocking? It’s all politics anyway. South Reach has wards placed from Vurgh to Creonia and who does it protect but members that pertain to the noble families, aids, ambassadors, scholars and medicine men? The wards only protect the heart and pride of the Rukhezzi.” He reached over and stroked a now sleeping Kodomo, beak tucked into his wing.</w:t>
      </w:r>
    </w:p>
    <w:p w14:paraId="75229C51" w14:textId="77777777" w:rsidR="007F5307" w:rsidRPr="007F5307" w:rsidRDefault="007F5307" w:rsidP="007F5307">
      <w:pPr>
        <w:pStyle w:val="mainbody"/>
        <w:rPr>
          <w:rFonts w:ascii="Garamond" w:hAnsi="Garamond"/>
          <w:lang w:eastAsia="en-US" w:bidi="ar-SA"/>
        </w:rPr>
      </w:pPr>
      <w:r w:rsidRPr="007F5307">
        <w:rPr>
          <w:rFonts w:ascii="Garamond" w:hAnsi="Garamond"/>
          <w:shd w:val="clear" w:color="auto" w:fill="FFFFFF"/>
          <w:lang w:eastAsia="en-US" w:bidi="ar-SA"/>
        </w:rPr>
        <w:t>Crogan quirked a brow, “A jinn is in their home and they don’t know how to get it out? It’s hard to think she’s the only one that’s called to stop this war when the others in her family can’t.”</w:t>
      </w:r>
    </w:p>
    <w:p w14:paraId="4BD3C3F0" w14:textId="77777777" w:rsidR="007F5307" w:rsidRPr="007F5307" w:rsidRDefault="007F5307" w:rsidP="007F5307">
      <w:pPr>
        <w:pStyle w:val="mainbody"/>
        <w:rPr>
          <w:rFonts w:ascii="Garamond" w:hAnsi="Garamond"/>
          <w:lang w:eastAsia="en-US" w:bidi="ar-SA"/>
        </w:rPr>
      </w:pPr>
      <w:r w:rsidRPr="007F5307">
        <w:rPr>
          <w:rFonts w:ascii="Garamond" w:hAnsi="Garamond"/>
          <w:shd w:val="clear" w:color="auto" w:fill="FFFFFF"/>
          <w:lang w:eastAsia="en-US" w:bidi="ar-SA"/>
        </w:rPr>
        <w:lastRenderedPageBreak/>
        <w:t>Dreg leaned forward on his elbows. “It’s a curse that has followed the bloodline ever since Vehden ascended to his throne in the sky. He gave this country to His Children: Man and Jinn, one forged from clay, one risen from ash. They weren’t meant to hate one another–Vehden made that clear. But Estelak, the First had other plans. He was the first of everything in this cursed country, handsome and dark and tall and mighty. He had wives and women, but he had no magick,” Dreg snapped his fingers–a tendril of smoke lifting over his thumb, “Vehden only gave that to those He believed wouldn’t abuse that gift. But a new kingdom, a thousand followers and a thousand enemies…Estelak grew with envy. So, the desert, now vacant and beautiful and riddled with sand was once–”</w:t>
      </w:r>
    </w:p>
    <w:p w14:paraId="1610B96A" w14:textId="77777777" w:rsidR="007F5307" w:rsidRPr="007F5307" w:rsidRDefault="007F5307" w:rsidP="007F5307">
      <w:pPr>
        <w:pStyle w:val="mainbody"/>
        <w:rPr>
          <w:rFonts w:ascii="Garamond" w:hAnsi="Garamond"/>
          <w:lang w:eastAsia="en-US" w:bidi="ar-SA"/>
        </w:rPr>
      </w:pPr>
      <w:r w:rsidRPr="007F5307">
        <w:rPr>
          <w:rFonts w:ascii="Garamond" w:hAnsi="Garamond"/>
          <w:shd w:val="clear" w:color="auto" w:fill="FFFFFF"/>
          <w:lang w:eastAsia="en-US" w:bidi="ar-SA"/>
        </w:rPr>
        <w:t>“A forge of green,” Crogan leaned back in his seat, glasses hanging from the bridge of his nose, “So I’ve heard.”</w:t>
      </w:r>
    </w:p>
    <w:p w14:paraId="1AA5C837" w14:textId="77777777" w:rsidR="007F5307" w:rsidRPr="007F5307" w:rsidRDefault="007F5307" w:rsidP="007F5307">
      <w:pPr>
        <w:pStyle w:val="mainbody"/>
        <w:rPr>
          <w:rFonts w:ascii="Garamond" w:hAnsi="Garamond"/>
          <w:lang w:eastAsia="en-US" w:bidi="ar-SA"/>
        </w:rPr>
      </w:pPr>
      <w:r w:rsidRPr="007F5307">
        <w:rPr>
          <w:rFonts w:ascii="Garamond" w:hAnsi="Garamond"/>
          <w:shd w:val="clear" w:color="auto" w:fill="FFFFFF"/>
          <w:lang w:eastAsia="en-US" w:bidi="ar-SA"/>
        </w:rPr>
        <w:t>“All because Estelak traversed into its heart and saw the beauty of the jinnfolk and how their magicks were made to serve others, not rule over them.”</w:t>
      </w:r>
    </w:p>
    <w:p w14:paraId="64FE9C00" w14:textId="77777777" w:rsidR="007F5307" w:rsidRPr="007F5307" w:rsidRDefault="007F5307" w:rsidP="007F5307">
      <w:pPr>
        <w:pStyle w:val="mainbody"/>
        <w:rPr>
          <w:rFonts w:ascii="Garamond" w:hAnsi="Garamond"/>
          <w:lang w:eastAsia="en-US" w:bidi="ar-SA"/>
        </w:rPr>
      </w:pPr>
      <w:r w:rsidRPr="007F5307">
        <w:rPr>
          <w:rFonts w:ascii="Garamond" w:hAnsi="Garamond"/>
          <w:shd w:val="clear" w:color="auto" w:fill="FFFFFF"/>
          <w:lang w:eastAsia="en-US" w:bidi="ar-SA"/>
        </w:rPr>
        <w:t>Crogan ran his hand through his hair. “If South Reach is under attack, if it’s true that someone removed a ward and caused harm to the maharaj through the use of a curse, then the ward was broken from dark magicks themselves.”</w:t>
      </w:r>
    </w:p>
    <w:p w14:paraId="16B3AAC8" w14:textId="77777777" w:rsidR="007F5307" w:rsidRPr="007F5307" w:rsidRDefault="007F5307" w:rsidP="007F5307">
      <w:pPr>
        <w:pStyle w:val="mainbody"/>
        <w:rPr>
          <w:rFonts w:ascii="Garamond" w:hAnsi="Garamond"/>
          <w:lang w:eastAsia="en-US" w:bidi="ar-SA"/>
        </w:rPr>
      </w:pPr>
      <w:r w:rsidRPr="007F5307">
        <w:rPr>
          <w:rFonts w:ascii="Garamond" w:hAnsi="Garamond"/>
          <w:shd w:val="clear" w:color="auto" w:fill="FFFFFF"/>
          <w:lang w:eastAsia="en-US" w:bidi="ar-SA"/>
        </w:rPr>
        <w:t>Dreg paused, “You think the Paragon is out here hunting, don’t you? You think she’s looking for the person actually responsible for the destruction of the ward too?” Crogan’s voice overlapped in a murmur of agreement, “It doesn’t take a fool, Cro, to find out such a curse was planted by her own kin.”</w:t>
      </w:r>
    </w:p>
    <w:p w14:paraId="05AB7B06" w14:textId="77777777" w:rsidR="007F5307" w:rsidRPr="007F5307" w:rsidRDefault="007F5307" w:rsidP="007F5307">
      <w:pPr>
        <w:pStyle w:val="mainbody"/>
        <w:rPr>
          <w:rFonts w:ascii="Garamond" w:hAnsi="Garamond"/>
          <w:lang w:eastAsia="en-US" w:bidi="ar-SA"/>
        </w:rPr>
      </w:pPr>
      <w:r w:rsidRPr="007F5307">
        <w:rPr>
          <w:rFonts w:ascii="Garamond" w:hAnsi="Garamond"/>
          <w:shd w:val="clear" w:color="auto" w:fill="FFFFFF"/>
          <w:lang w:eastAsia="en-US" w:bidi="ar-SA"/>
        </w:rPr>
        <w:t xml:space="preserve">“Every pawn that stretches across the board is sent by the king or queen, but what if they’ve tried to ensure no connection can be led </w:t>
      </w:r>
      <w:r w:rsidRPr="007F5307">
        <w:rPr>
          <w:rFonts w:ascii="Garamond" w:hAnsi="Garamond"/>
          <w:shd w:val="clear" w:color="auto" w:fill="FFFFFF"/>
          <w:lang w:eastAsia="en-US" w:bidi="ar-SA"/>
        </w:rPr>
        <w:lastRenderedPageBreak/>
        <w:t>back to them? They plucked someone from this place lost from the Dark Age. It’s known nothing but death and strife, unexplainable things that are lost under the flurry of ganglords and foreigners. If darkness doesn’t breed here to welcome the jinn, what does?”</w:t>
      </w:r>
    </w:p>
    <w:p w14:paraId="1E9B49C8" w14:textId="77777777" w:rsidR="007F5307" w:rsidRPr="007F5307" w:rsidRDefault="007F5307" w:rsidP="007F5307">
      <w:pPr>
        <w:pStyle w:val="mainbody"/>
        <w:rPr>
          <w:rFonts w:ascii="Garamond" w:hAnsi="Garamond"/>
          <w:lang w:eastAsia="en-US" w:bidi="ar-SA"/>
        </w:rPr>
      </w:pPr>
      <w:r w:rsidRPr="007F5307">
        <w:rPr>
          <w:rFonts w:ascii="Garamond" w:hAnsi="Garamond"/>
          <w:shd w:val="clear" w:color="auto" w:fill="FFFFFF"/>
          <w:lang w:eastAsia="en-US" w:bidi="ar-SA"/>
        </w:rPr>
        <w:t>“Maybe someone on your table.” Dreg acquiesced.</w:t>
      </w:r>
    </w:p>
    <w:p w14:paraId="466A44C3" w14:textId="77777777" w:rsidR="007F5307" w:rsidRPr="007F5307" w:rsidRDefault="007F5307" w:rsidP="007F5307">
      <w:pPr>
        <w:pStyle w:val="mainbody"/>
        <w:rPr>
          <w:rFonts w:ascii="Garamond" w:hAnsi="Garamond"/>
          <w:lang w:eastAsia="en-US" w:bidi="ar-SA"/>
        </w:rPr>
      </w:pPr>
      <w:r w:rsidRPr="007F5307">
        <w:rPr>
          <w:rFonts w:ascii="Garamond" w:hAnsi="Garamond"/>
          <w:shd w:val="clear" w:color="auto" w:fill="FFFFFF"/>
          <w:lang w:eastAsia="en-US" w:bidi="ar-SA"/>
        </w:rPr>
        <w:t>Crogan glared from under his lash, “They know better.” </w:t>
      </w:r>
    </w:p>
    <w:p w14:paraId="75DCD523" w14:textId="77777777" w:rsidR="007F5307" w:rsidRPr="007F5307" w:rsidRDefault="007F5307" w:rsidP="007F5307">
      <w:pPr>
        <w:pStyle w:val="mainbody"/>
        <w:rPr>
          <w:rFonts w:ascii="Garamond" w:hAnsi="Garamond"/>
          <w:lang w:eastAsia="en-US" w:bidi="ar-SA"/>
        </w:rPr>
      </w:pPr>
      <w:r w:rsidRPr="007F5307">
        <w:rPr>
          <w:rFonts w:ascii="Garamond" w:hAnsi="Garamond"/>
          <w:shd w:val="clear" w:color="auto" w:fill="FFFFFF"/>
          <w:lang w:eastAsia="en-US" w:bidi="ar-SA"/>
        </w:rPr>
        <w:t>“Loyalty isn’t so simple, Brother. Remember that.” </w:t>
      </w:r>
    </w:p>
    <w:p w14:paraId="33E999ED" w14:textId="77777777" w:rsidR="007F5307" w:rsidRPr="007F5307" w:rsidRDefault="007F5307" w:rsidP="007F5307">
      <w:pPr>
        <w:pStyle w:val="mainbody"/>
        <w:rPr>
          <w:rFonts w:ascii="Garamond" w:hAnsi="Garamond"/>
          <w:lang w:eastAsia="en-US" w:bidi="ar-SA"/>
        </w:rPr>
      </w:pPr>
      <w:r w:rsidRPr="007F5307">
        <w:rPr>
          <w:rFonts w:ascii="Garamond" w:hAnsi="Garamond"/>
          <w:shd w:val="clear" w:color="auto" w:fill="FFFFFF"/>
          <w:lang w:eastAsia="en-US" w:bidi="ar-SA"/>
        </w:rPr>
        <w:t>The two drew their arms together on the table, heads bowed in submission. Crogan didn’t want to think all the time he’d spent building the War Table would go to waste, not when he’d given his life for it. “Then it’s best we keep this between us. I don’t want word getting out that the king’s inner circle is turning on him, or has for quite some time and he had not a suspicion of it.” Dreg nodded in response, “We find out a potential agent and then we do away with them ourselves.”</w:t>
      </w:r>
    </w:p>
    <w:p w14:paraId="23C2D677" w14:textId="77777777" w:rsidR="007F5307" w:rsidRPr="007F5307" w:rsidRDefault="007F5307" w:rsidP="007F5307">
      <w:pPr>
        <w:pStyle w:val="mainbody"/>
        <w:rPr>
          <w:rFonts w:ascii="Garamond" w:hAnsi="Garamond"/>
          <w:lang w:eastAsia="en-US" w:bidi="ar-SA"/>
        </w:rPr>
      </w:pPr>
      <w:r w:rsidRPr="007F5307">
        <w:rPr>
          <w:rFonts w:ascii="Garamond" w:hAnsi="Garamond"/>
          <w:shd w:val="clear" w:color="auto" w:fill="FFFFFF"/>
          <w:lang w:eastAsia="en-US" w:bidi="ar-SA"/>
        </w:rPr>
        <w:t>“And the Paragon?” The elder asked, head tilted to reveal light stubble on his jaw.</w:t>
      </w:r>
    </w:p>
    <w:p w14:paraId="04AA6402" w14:textId="77777777" w:rsidR="007F5307" w:rsidRPr="007F5307" w:rsidRDefault="007F5307" w:rsidP="007F5307">
      <w:pPr>
        <w:pStyle w:val="mainbody"/>
        <w:rPr>
          <w:rFonts w:ascii="Garamond" w:hAnsi="Garamond"/>
          <w:lang w:eastAsia="en-US" w:bidi="ar-SA"/>
        </w:rPr>
      </w:pPr>
      <w:r w:rsidRPr="007F5307">
        <w:rPr>
          <w:rFonts w:ascii="Garamond" w:hAnsi="Garamond"/>
          <w:shd w:val="clear" w:color="auto" w:fill="FFFFFF"/>
          <w:lang w:eastAsia="en-US" w:bidi="ar-SA"/>
        </w:rPr>
        <w:t>“I’m damned if I do, damned if I don’t. But I will not let some usurper take my heart from me.” </w:t>
      </w:r>
    </w:p>
    <w:p w14:paraId="40C7E283" w14:textId="77777777" w:rsidR="007F5307" w:rsidRDefault="007F5307" w:rsidP="007F5307">
      <w:pPr>
        <w:pStyle w:val="mainbody"/>
        <w:rPr>
          <w:rFonts w:ascii="Garamond" w:hAnsi="Garamond"/>
          <w:noProof/>
        </w:rPr>
      </w:pPr>
      <w:r w:rsidRPr="007F5307">
        <w:rPr>
          <w:rFonts w:ascii="Garamond" w:hAnsi="Garamond"/>
          <w:shd w:val="clear" w:color="auto" w:fill="FFFFFF"/>
          <w:lang w:eastAsia="en-US" w:bidi="ar-SA"/>
        </w:rPr>
        <w:t>Respect bloomed in Dreg’s eye. The man never said more than he needed, and each time Crogan felt as if he’d tell him how proud he was, Dreg would stand from his seat–such as now–and say something else, something inane, something like: “Return that necklace to the Paragon first thing in the morning. You should never keep mementos of the dead, at least not the ones that don’t belong to you.”</w:t>
      </w:r>
      <w:r w:rsidRPr="007F5307">
        <w:rPr>
          <w:rFonts w:ascii="Garamond" w:hAnsi="Garamond"/>
          <w:noProof/>
        </w:rPr>
        <w:t xml:space="preserve"> </w:t>
      </w:r>
    </w:p>
    <w:p w14:paraId="5319441A" w14:textId="77777777" w:rsidR="007F5307" w:rsidRDefault="007F5307" w:rsidP="007F5307">
      <w:pPr>
        <w:pStyle w:val="mainbody"/>
        <w:rPr>
          <w:rFonts w:ascii="Garamond" w:hAnsi="Garamond"/>
          <w:noProof/>
        </w:rPr>
      </w:pPr>
    </w:p>
    <w:p w14:paraId="0D891518" w14:textId="77777777" w:rsidR="007F5307" w:rsidRDefault="007F5307" w:rsidP="007F5307">
      <w:pPr>
        <w:pStyle w:val="mainbody"/>
        <w:rPr>
          <w:rFonts w:ascii="Garamond" w:hAnsi="Garamond"/>
          <w:noProof/>
        </w:rPr>
      </w:pPr>
    </w:p>
    <w:p w14:paraId="38EC4032" w14:textId="77777777" w:rsidR="007F5307" w:rsidRDefault="007F5307" w:rsidP="007F5307">
      <w:pPr>
        <w:pStyle w:val="mainbody"/>
        <w:rPr>
          <w:rFonts w:ascii="Garamond" w:hAnsi="Garamond"/>
          <w:noProof/>
        </w:rPr>
      </w:pPr>
    </w:p>
    <w:p w14:paraId="17CB4CDD" w14:textId="7170CB60" w:rsidR="007F5307" w:rsidRPr="007F5307" w:rsidRDefault="007F5307" w:rsidP="007F5307">
      <w:pPr>
        <w:pStyle w:val="mainbody"/>
        <w:rPr>
          <w:rFonts w:ascii="Garamond" w:hAnsi="Garamond"/>
          <w:lang w:eastAsia="en-US" w:bidi="ar-SA"/>
        </w:rPr>
      </w:pPr>
      <w:r>
        <w:rPr>
          <w:rFonts w:ascii="Garamond" w:hAnsi="Garamond"/>
          <w:noProof/>
        </w:rPr>
        <w:lastRenderedPageBreak/>
        <w:drawing>
          <wp:anchor distT="0" distB="0" distL="114300" distR="114300" simplePos="0" relativeHeight="251683840" behindDoc="0" locked="0" layoutInCell="1" allowOverlap="1" wp14:anchorId="4E6896C9" wp14:editId="3F3C8A4A">
            <wp:simplePos x="0" y="0"/>
            <wp:positionH relativeFrom="margin">
              <wp:align>right</wp:align>
            </wp:positionH>
            <wp:positionV relativeFrom="paragraph">
              <wp:posOffset>113665</wp:posOffset>
            </wp:positionV>
            <wp:extent cx="4114800" cy="2188845"/>
            <wp:effectExtent l="0" t="0" r="0" b="0"/>
            <wp:wrapNone/>
            <wp:docPr id="19" name="Picture 19"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6ABA5B0A" w14:textId="1B49989F" w:rsidR="007F5307" w:rsidRPr="009F49DD" w:rsidRDefault="007F5307" w:rsidP="007F5307">
      <w:pPr>
        <w:pStyle w:val="Heading1"/>
        <w:rPr>
          <w:rStyle w:val="BlockQuoteChar"/>
          <w:rFonts w:ascii="Garamond" w:eastAsia="Arial Unicode MS" w:hAnsi="Garamond" w:cs="Raven Sans NBP"/>
          <w:i w:val="0"/>
          <w:sz w:val="40"/>
          <w:szCs w:val="40"/>
          <w:lang w:eastAsia="zh-CN" w:bidi="ar-SA"/>
        </w:rPr>
      </w:pPr>
      <w:r w:rsidRPr="002F06D2">
        <w:rPr>
          <w:rStyle w:val="BlockQuoteChar"/>
          <w:rFonts w:ascii="Garamond" w:eastAsia="Arial Unicode MS" w:hAnsi="Garamond" w:cs="Raven Sans NBP"/>
          <w:i w:val="0"/>
          <w:sz w:val="40"/>
          <w:szCs w:val="40"/>
          <w:lang w:eastAsia="zh-CN" w:bidi="ar-SA"/>
        </w:rPr>
        <w:t xml:space="preserve">CHAPTER </w:t>
      </w:r>
      <w:r>
        <w:rPr>
          <w:rStyle w:val="BlockQuoteChar"/>
          <w:rFonts w:ascii="Garamond" w:eastAsia="Arial Unicode MS" w:hAnsi="Garamond" w:cs="Raven Sans NBP"/>
          <w:i w:val="0"/>
          <w:sz w:val="40"/>
          <w:szCs w:val="40"/>
          <w:lang w:eastAsia="zh-CN" w:bidi="ar-SA"/>
        </w:rPr>
        <w:t>TEN</w:t>
      </w:r>
      <w:r w:rsidRPr="002F06D2">
        <w:rPr>
          <w:rStyle w:val="BlockQuoteChar"/>
          <w:rFonts w:ascii="Garamond" w:eastAsia="Arial Unicode MS" w:hAnsi="Garamond" w:cs="Raven Sans NBP"/>
          <w:i w:val="0"/>
          <w:sz w:val="40"/>
          <w:szCs w:val="40"/>
          <w:lang w:eastAsia="zh-CN" w:bidi="ar-SA"/>
        </w:rPr>
        <w:t xml:space="preserve">: </w:t>
      </w:r>
      <w:r>
        <w:rPr>
          <w:rStyle w:val="BlockQuoteChar"/>
          <w:rFonts w:ascii="Garamond" w:eastAsia="Arial Unicode MS" w:hAnsi="Garamond" w:cs="Raven Sans NBP"/>
          <w:i w:val="0"/>
          <w:sz w:val="40"/>
          <w:szCs w:val="40"/>
          <w:lang w:eastAsia="zh-CN" w:bidi="ar-SA"/>
        </w:rPr>
        <w:t>A MAN AND WOMAN AT DAWN</w:t>
      </w:r>
    </w:p>
    <w:p w14:paraId="430FAC01" w14:textId="37ACFCB5" w:rsidR="007F5307" w:rsidRPr="007F5307" w:rsidRDefault="007F5307" w:rsidP="007F5307">
      <w:pPr>
        <w:pStyle w:val="mainbody"/>
        <w:rPr>
          <w:rFonts w:ascii="Garamond" w:hAnsi="Garamond"/>
          <w:lang w:eastAsia="en-US" w:bidi="ar-SA"/>
        </w:rPr>
      </w:pPr>
      <w:r w:rsidRPr="007F5307">
        <w:rPr>
          <w:rFonts w:ascii="Garamond" w:hAnsi="Garamond"/>
          <w:b/>
          <w:bCs/>
          <w:i/>
          <w:iCs/>
          <w:lang w:eastAsia="en-US" w:bidi="ar-SA"/>
        </w:rPr>
        <w:t>THE</w:t>
      </w:r>
      <w:r w:rsidRPr="007F5307">
        <w:rPr>
          <w:rFonts w:ascii="Garamond" w:hAnsi="Garamond"/>
          <w:lang w:eastAsia="en-US" w:bidi="ar-SA"/>
        </w:rPr>
        <w:t xml:space="preserve"> rich, dark mahogany of a large, two-story office smelt of sandalwood and dragon’s blood. A large censar pooling with smoke burned incense in its center, but the day’s were never as blessed as they once had been, if ever. </w:t>
      </w:r>
    </w:p>
    <w:p w14:paraId="4B468C76"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Shahina was tucked away in a second story alcove from where she could see everything her office had to offer. For quite some time she lay there upon phoenix-feathered pillowcases and stared up at the ceiling she was so close to now. Its cathedral arch made it so beams of light reflected from giant, arched windows that had failed to be curtained. </w:t>
      </w:r>
    </w:p>
    <w:p w14:paraId="6C876C7F"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 xml:space="preserve">A part of her enjoyed the titles that made her immune to normalcy. The minute the landlord caught whiff of the exile’s presence, he got to work the same day lording over small details and bringing her vision to life. Her office was the first thing to be finished and while most of the keep was still under construction, all her swordsmen had </w:t>
      </w:r>
      <w:r w:rsidRPr="007F5307">
        <w:rPr>
          <w:rFonts w:ascii="Garamond" w:hAnsi="Garamond"/>
          <w:lang w:eastAsia="en-US" w:bidi="ar-SA"/>
        </w:rPr>
        <w:lastRenderedPageBreak/>
        <w:t>a place to rest their heads. </w:t>
      </w:r>
    </w:p>
    <w:p w14:paraId="225A37FA"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As it was, Parvati had done a number on preparing everything for Shahina’s comfort–a prahani through and through. </w:t>
      </w:r>
    </w:p>
    <w:p w14:paraId="7A2244C3"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At first glance, people would think Shahina’s twin stood just beside her. Tall at six-foot-five, hair fashioned by the same braids and feathers and beads that honored dark gods and their favors. The only difference lay in the berth of their eyes. If one looked closely, Shahina’s was dappled with red pools of molten lava set deep within that auric gleam while Parvati’s was pure yellow with a hint of copper.</w:t>
      </w:r>
    </w:p>
    <w:p w14:paraId="0FB4EFF8"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Prahani’s were little diamonds the royal family enjoyed collecting. They were slum children sold for a high price and fashioned to become great assassins and guards that vowed to protect the life of their rajkumari even if they had to give up their own. </w:t>
      </w:r>
    </w:p>
    <w:p w14:paraId="2B66ABC7"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The fierceness that Shahina beheld made it a technicality. She didn’t need them, but she would not be rid of them if they hadn’t wished to go at her dismissal. Of the ten others she’d been gifted through the ages, four perished and five took their coin at her request. Only Parvati remained much to the Paragon’s dismay.</w:t>
      </w:r>
    </w:p>
    <w:p w14:paraId="1CD8AAFD"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Thoughts seemed to be far too much for Shahina. An exasperated sigh left her lips as she sat up and wrapped a hand around her core. It was a wonder why she even tried to sleep when dreams were plagued with blood-rot and carnage. </w:t>
      </w:r>
    </w:p>
    <w:p w14:paraId="3F248081"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She’d preferred to recall her prahani’s recitation of Abbasid’s letter. She was disastrously late in joining the others at Stonegrave, but she came bearing news after Shahina’s apt dismissal from the First District. </w:t>
      </w:r>
    </w:p>
    <w:p w14:paraId="7662B179"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 xml:space="preserve">After much thought, she hooked a hand under her pillow and pulled the broken Relic forth. With gloves still pulled taunt over her </w:t>
      </w:r>
      <w:r w:rsidRPr="007F5307">
        <w:rPr>
          <w:rFonts w:ascii="Garamond" w:hAnsi="Garamond"/>
          <w:lang w:eastAsia="en-US" w:bidi="ar-SA"/>
        </w:rPr>
        <w:lastRenderedPageBreak/>
        <w:t>palms, a black leathered thumb caressed its face and the jewel blinked awake. It was rare she consulted in it for fear of being dependent on its construct. But Stonegrave was new to her, overrun by pirate lords who didn’t trust her ilk nor wanted her present. At least this way, she could find a lead. </w:t>
      </w:r>
    </w:p>
    <w:p w14:paraId="433F5C47"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“Do you know where Widowmere is?”</w:t>
      </w:r>
    </w:p>
    <w:p w14:paraId="70C3EA3B"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Two whorling pulses illuminated Shahina’s face in return. </w:t>
      </w:r>
    </w:p>
    <w:p w14:paraId="26FDBC7E" w14:textId="77777777" w:rsidR="007F5307" w:rsidRPr="007F5307" w:rsidRDefault="007F5307" w:rsidP="007F5307">
      <w:pPr>
        <w:pStyle w:val="mainbody"/>
        <w:rPr>
          <w:rFonts w:ascii="Garamond" w:hAnsi="Garamond"/>
          <w:lang w:eastAsia="en-US" w:bidi="ar-SA"/>
        </w:rPr>
      </w:pPr>
      <w:r w:rsidRPr="007F5307">
        <w:rPr>
          <w:rFonts w:ascii="Garamond" w:hAnsi="Garamond"/>
          <w:i/>
          <w:iCs/>
          <w:lang w:eastAsia="en-US" w:bidi="ar-SA"/>
        </w:rPr>
        <w:t>Yes.</w:t>
      </w:r>
    </w:p>
    <w:p w14:paraId="6F34E657"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It was the first time the artifact responded to her queries. </w:t>
      </w:r>
    </w:p>
    <w:p w14:paraId="5B759D20"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With effort, Shahina threw her feet over the side of her bed and sighed. She stared down at her long legs. The left was even in its musculature, the right hanging in its feebility. A hammer to her hip and two fractures–one snapping her knee and the other breaking her thigh bone–rendered her almost useless.</w:t>
      </w:r>
    </w:p>
    <w:p w14:paraId="4A19C8D7"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 xml:space="preserve">All her life, Shahina’s trainers said: </w:t>
      </w:r>
      <w:r w:rsidRPr="007F5307">
        <w:rPr>
          <w:rFonts w:ascii="Garamond" w:hAnsi="Garamond"/>
          <w:i/>
          <w:iCs/>
          <w:lang w:eastAsia="en-US" w:bidi="ar-SA"/>
        </w:rPr>
        <w:t>“Physical pain is temporary. It will pass.”</w:t>
      </w:r>
      <w:r w:rsidRPr="007F5307">
        <w:rPr>
          <w:rFonts w:ascii="Garamond" w:hAnsi="Garamond"/>
          <w:lang w:eastAsia="en-US" w:bidi="ar-SA"/>
        </w:rPr>
        <w:t xml:space="preserve"> They were wrong. This pain was acquired and it haunted her each time she shifted in bed or walked down the street. It was drowned out by a concoction of alcohol and blood lotus, but came back with a fury first thing each morning. She couldn’t kneel to worship her many lovers, nor could her lovers worship her. It was one of the most treacherous pains she could feel; no fault of her own. And still, she found herself struggling for a normal that didn’t adhere to her any longer.</w:t>
      </w:r>
    </w:p>
    <w:p w14:paraId="5A3AAF61"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 xml:space="preserve">She’d, at one point, lived eighteen years before the collapse of everything she’d known. The treacherous cold made her unable to leave the comfort of her bed, and without a brace made from argent, it was rare she could walk well and proper. It was only achievable when she was drunk, and unfortunately for Shahina, she’d since sobered </w:t>
      </w:r>
      <w:r w:rsidRPr="007F5307">
        <w:rPr>
          <w:rFonts w:ascii="Garamond" w:hAnsi="Garamond"/>
          <w:lang w:eastAsia="en-US" w:bidi="ar-SA"/>
        </w:rPr>
        <w:lastRenderedPageBreak/>
        <w:t>from the celebratory bottle Zareen gave her earlier in the night.</w:t>
      </w:r>
    </w:p>
    <w:p w14:paraId="1866FCD3"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As she sat there for many a minute, she finally rose and began her descent.</w:t>
      </w:r>
    </w:p>
    <w:p w14:paraId="41FDE34C"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The ladder that led down into the thicket of her office was sturdy and strong. Shahina went slow and hadn’t loosened her iron grip until bare feet graced the cold wood underneath. Immediately, she turned to embrace her dwelling.</w:t>
      </w:r>
    </w:p>
    <w:p w14:paraId="4405C0BD"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The dome-shaped ceiling above shone murals upon her in glistening starlight. An alchemy station bubbled with odd-colored liquids, sending an ominous glow over the lined bookshelves. She approached the lab, staring over the deep rune-crafted sigil at the center. With a five-point star of chartreuse bursting from the warming stove, she reached over and checked the current compound mix. An elixir that steamed within three interconnecting flasks, she dulled the small hearth underneath and emptied them into waiting vials. She left the toppers off, letting the boiling hot liquid cool. </w:t>
      </w:r>
    </w:p>
    <w:p w14:paraId="2BBFDC3E"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She hobbled a few feet to the large, messy seat of her office. There were scrolls bound by small bands, grimoires and books left abound. There was folded parchment, illegible writings atop more prim and proper ones, and a collection of well-maintained rosters, missives, and royal sigils that were stamped and dated. Shahina pushed several of its contents off, hearing it clatter against the grounds. </w:t>
      </w:r>
    </w:p>
    <w:p w14:paraId="7A70F83B"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She unfurled a detailed map and laid it flat on her desk. She locked in the four corners with bottles of ink and stacks of envelopes. One gander at Stonegrave’s cityscape, and all the five regions were highlighted in intricate designs. The Black Sea loomed to the north and the regions were enhanced from east to west. </w:t>
      </w:r>
    </w:p>
    <w:p w14:paraId="5AEFFB19"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 xml:space="preserve">Shahina sighed and fingered the long chain between her thumb </w:t>
      </w:r>
      <w:r w:rsidRPr="007F5307">
        <w:rPr>
          <w:rFonts w:ascii="Garamond" w:hAnsi="Garamond"/>
          <w:lang w:eastAsia="en-US" w:bidi="ar-SA"/>
        </w:rPr>
        <w:lastRenderedPageBreak/>
        <w:t>and forefinger. “Okay. Show me where Widowmere is.”</w:t>
      </w:r>
    </w:p>
    <w:p w14:paraId="4380DE1A"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A sheen of purple light washed down the map, stopping just by a place called Garinfall Forest under the Rakalan banner. It was east from the central region, meaning it bordered the forest and shared an exquisite hand in the Valheim people’s traditions. Shahina knew the forests harbored many shrines that were particularly important to them.</w:t>
      </w:r>
    </w:p>
    <w:p w14:paraId="41D55420"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 xml:space="preserve">Therein lay the issue. She could throw a thousand more words in Crogan Takahashi’s face, but to disrespect a culture she knew little of? Her trials out in Indo-Vaz taught her better than that. </w:t>
      </w:r>
      <w:r w:rsidRPr="007F5307">
        <w:rPr>
          <w:rFonts w:ascii="Garamond" w:hAnsi="Garamond"/>
          <w:i/>
          <w:iCs/>
          <w:lang w:eastAsia="en-US" w:bidi="ar-SA"/>
        </w:rPr>
        <w:t>But</w:t>
      </w:r>
      <w:r w:rsidRPr="007F5307">
        <w:rPr>
          <w:rFonts w:ascii="Garamond" w:hAnsi="Garamond"/>
          <w:lang w:eastAsia="en-US" w:bidi="ar-SA"/>
        </w:rPr>
        <w:t>, she didn’t do anything without garnering intel and the King of Lords she knew very well. </w:t>
      </w:r>
    </w:p>
    <w:p w14:paraId="300930CF"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Once known as the Red Lord, he’d done well in overthrowing the Crusaders, as well as her brother (if one could call him such). Shahina didn’t know Arjun well. She didn’t care to learn about him in her youth and she didn’t care to think about him in death. Yet the fact remained: he killed one of her blood and Rukh children were like a scourge on this earth. They were not easy in life, and they were petrifying in death. Crogan didn’t care about any of that. All he cared for was the people and that made him dangerous. </w:t>
      </w:r>
    </w:p>
    <w:p w14:paraId="6BA23F3A"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ab/>
        <w:t>“What do you think,” she asked the artifact, twin flames of purple reflecting off her iris, “Should we kill him or should we keep him?”</w:t>
      </w:r>
    </w:p>
    <w:p w14:paraId="4A607F98"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ab/>
        <w:t>Billows of black smoke oozed from the pendant’s cracked surface. Shahina watched with care as it cascaded towards one of the ink bottles. With ferocity, it pulled the glass forward, spilling its capped contents over the map.</w:t>
      </w:r>
    </w:p>
    <w:p w14:paraId="730BB6DE"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ab/>
        <w:t xml:space="preserve">A messy scrawl manifested over the page, letter slashed by the </w:t>
      </w:r>
      <w:r w:rsidRPr="007F5307">
        <w:rPr>
          <w:rFonts w:ascii="Garamond" w:hAnsi="Garamond"/>
          <w:lang w:eastAsia="en-US" w:bidi="ar-SA"/>
        </w:rPr>
        <w:lastRenderedPageBreak/>
        <w:t>trail of long, pointed talons.</w:t>
      </w:r>
    </w:p>
    <w:p w14:paraId="23735BE2" w14:textId="77777777" w:rsidR="007F5307" w:rsidRPr="007F5307" w:rsidRDefault="007F5307" w:rsidP="007F5307">
      <w:pPr>
        <w:pStyle w:val="mainbody"/>
        <w:rPr>
          <w:rFonts w:ascii="Garamond" w:hAnsi="Garamond"/>
          <w:lang w:eastAsia="en-US" w:bidi="ar-SA"/>
        </w:rPr>
      </w:pPr>
      <w:r w:rsidRPr="007F5307">
        <w:rPr>
          <w:rFonts w:ascii="Garamond" w:hAnsi="Garamond"/>
          <w:i/>
          <w:iCs/>
          <w:lang w:eastAsia="en-US" w:bidi="ar-SA"/>
        </w:rPr>
        <w:tab/>
        <w:t>“Keep.”</w:t>
      </w:r>
    </w:p>
    <w:p w14:paraId="1B98C30C"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ab/>
        <w:t>“Hm,” Shahina mused, “You never cease to amaze me.”</w:t>
      </w:r>
    </w:p>
    <w:p w14:paraId="4E7F63F2" w14:textId="77777777" w:rsidR="007F5307" w:rsidRPr="007F5307" w:rsidRDefault="007F5307" w:rsidP="007F5307">
      <w:pPr>
        <w:pStyle w:val="mainbody"/>
        <w:rPr>
          <w:rFonts w:ascii="Garamond" w:hAnsi="Garamond"/>
          <w:lang w:eastAsia="en-US" w:bidi="ar-SA"/>
        </w:rPr>
      </w:pPr>
      <w:r w:rsidRPr="007F5307">
        <w:rPr>
          <w:rFonts w:ascii="Garamond" w:hAnsi="Garamond"/>
          <w:i/>
          <w:iCs/>
          <w:lang w:eastAsia="en-US" w:bidi="ar-SA"/>
        </w:rPr>
        <w:tab/>
        <w:t>“Long live the child of falcon morn”</w:t>
      </w:r>
    </w:p>
    <w:p w14:paraId="082A2AC9"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ab/>
        <w:t>A set of knuckles rapped against the door. Before Shahina could answer, the door opened and the artifact had since stopped its ominous glow. </w:t>
      </w:r>
    </w:p>
    <w:p w14:paraId="54B81BC3"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ab/>
        <w:t>What had been written in a slosh of ink ran into nothingness. And when Shahina tilted her head at Crogan’s apt arrival, it took her several moments to realize she wasn’t even decent.</w:t>
      </w:r>
    </w:p>
    <w:p w14:paraId="4FED86FB" w14:textId="5065A81B" w:rsidR="007F5307" w:rsidRPr="007F5307" w:rsidRDefault="007F5307" w:rsidP="008E79CA">
      <w:pPr>
        <w:pStyle w:val="mainbody"/>
        <w:rPr>
          <w:rFonts w:ascii="Garamond" w:hAnsi="Garamond"/>
          <w:lang w:eastAsia="en-US" w:bidi="ar-SA"/>
        </w:rPr>
      </w:pPr>
      <w:r w:rsidRPr="007F5307">
        <w:rPr>
          <w:rFonts w:ascii="Garamond" w:hAnsi="Garamond"/>
          <w:lang w:eastAsia="en-US" w:bidi="ar-SA"/>
        </w:rPr>
        <w:tab/>
        <w:t>Speak of the Devil.</w:t>
      </w:r>
    </w:p>
    <w:p w14:paraId="152DBE2D" w14:textId="21377773" w:rsidR="007F5307" w:rsidRPr="007F5307" w:rsidRDefault="008E79CA" w:rsidP="007F5307">
      <w:pPr>
        <w:pStyle w:val="mainbody"/>
        <w:rPr>
          <w:rFonts w:ascii="Garamond" w:hAnsi="Garamond"/>
          <w:lang w:eastAsia="en-US" w:bidi="ar-SA"/>
        </w:rPr>
      </w:pPr>
      <w:r>
        <w:rPr>
          <w:rFonts w:ascii="Garamond" w:hAnsi="Garamond"/>
          <w:noProof/>
          <w:lang w:eastAsia="en-US" w:bidi="ar-SA"/>
        </w:rPr>
        <w:drawing>
          <wp:inline distT="0" distB="0" distL="0" distR="0" wp14:anchorId="67EE4B85" wp14:editId="3BD417DD">
            <wp:extent cx="4048125" cy="1711960"/>
            <wp:effectExtent l="0" t="0" r="0" b="0"/>
            <wp:docPr id="20" name="Picture 20" descr="A picture containing weapon, sword, cold weapon,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eapon, sword, cold weapon, black and wh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8125" cy="1711960"/>
                    </a:xfrm>
                    <a:prstGeom prst="rect">
                      <a:avLst/>
                    </a:prstGeom>
                  </pic:spPr>
                </pic:pic>
              </a:graphicData>
            </a:graphic>
          </wp:inline>
        </w:drawing>
      </w:r>
    </w:p>
    <w:p w14:paraId="16E58C82"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Luxury was never something Crogan knew. </w:t>
      </w:r>
    </w:p>
    <w:p w14:paraId="7F4C07A0"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He remembered how during great storms across the Vineyard, he’d awaken to droplets of water soaking through the ceiling, wetting his bed and eventually, his room. He, Dreg, Lu, and Yamada all slept together in the living area by the kitchens. Ishika, Akira, Sakuraa and his mother slept in the other. After their father was murdered by imperial soldiers, hardships continued. Not a single coin could be wasted. </w:t>
      </w:r>
    </w:p>
    <w:p w14:paraId="22CD925E"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 xml:space="preserve">When politics failed, those who sat rich and fat in the seat of the </w:t>
      </w:r>
      <w:r w:rsidRPr="007F5307">
        <w:rPr>
          <w:rFonts w:ascii="Garamond" w:hAnsi="Garamond"/>
          <w:lang w:eastAsia="en-US" w:bidi="ar-SA"/>
        </w:rPr>
        <w:lastRenderedPageBreak/>
        <w:t>palace did just fine. The people of Valheim knew sickness and hunger. Children knew what it was like to bear clothes that hung far too big over their frames, often looted from elder siblings that perished in the night or collapsed when working in the fields. The Takahashi clan buried their fair share; the Vineyard more of a burial grounds by the time he was eighteen.</w:t>
      </w:r>
    </w:p>
    <w:p w14:paraId="4374E2C3"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Luxury was the farthest thing from Crogan’s mind, and when he stepped into the office of one by the name of Shahina Rukhezzi, words couldn’t express what he’d seen. </w:t>
      </w:r>
    </w:p>
    <w:p w14:paraId="762C18AC"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Bookshelves lined the backdrop and standing before it was a large settee topped with paperwork. It was catastrophically disorganized which was strange for a woman that was raised on etiquette training and calligraphy. </w:t>
      </w:r>
    </w:p>
    <w:p w14:paraId="14BB636A"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To the right was a fireplace not to be used until the harshest night and cast wide upon the ground was a giant burman pelt. Its horns curved inward, making its face look cherubic even though the eyes, in its final moments, were filled with hatred. On the tables to each of the burman’s sides were vintage bottles of wine aged over decades. Some open and unfinished, others corked tight. </w:t>
      </w:r>
    </w:p>
    <w:p w14:paraId="73E1A6C2"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To the left was a ladder that led up into the confines of the second story platform. From where he stood, he could see an eloquent bed with satin sheets and phoenix feather pillows; most of which only the late maharani would dwell upon. He could just see the cusp of several other bookshelves, spines broken and torn which prompted them to be among favored collections. </w:t>
      </w:r>
    </w:p>
    <w:p w14:paraId="32C744BB"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 xml:space="preserve">An alchemic station was no longer actively working, but the rich smell of boiling lotus petals and honey rose up into the air. It was almost by sheer luck that he saw Shahina at the large desk setup by </w:t>
      </w:r>
      <w:r w:rsidRPr="007F5307">
        <w:rPr>
          <w:rFonts w:ascii="Garamond" w:hAnsi="Garamond"/>
          <w:lang w:eastAsia="en-US" w:bidi="ar-SA"/>
        </w:rPr>
        <w:lastRenderedPageBreak/>
        <w:t>arched windows. She seemed to meld into the brown furnishings, the natural shadows that seeped into the corners, and the regal hand of luxury he now found utterly repulsive.</w:t>
      </w:r>
    </w:p>
    <w:p w14:paraId="21A49546"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Her hands were spread apart on the desk, but all she could look at was him. For moments, he couldn’t even tell it was her. With arcs of light cresting over her from the rising sun, she looked more a saint. </w:t>
      </w:r>
    </w:p>
    <w:p w14:paraId="41FF6204"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Hair let loose from its band, long, black tresses cascaded down to her hip. Without thick plates and padded reams of armor, her broad shoulders were emphasized now that thin white straps of her gown clung to her form. His glowing eyes fell to the dip of her dress, breasts full and supple enough to have his cheeks grow red with heat. </w:t>
      </w:r>
    </w:p>
    <w:p w14:paraId="7D600725"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“My lady,” he said stiffly.</w:t>
      </w:r>
    </w:p>
    <w:p w14:paraId="67FF1285"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“My lord,” she returned, “It’s rather early, is it not? A house call like this will cause some gossip.”</w:t>
      </w:r>
    </w:p>
    <w:p w14:paraId="3F7670BA"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“Like what? We’re two people of great standing having a chat.”</w:t>
      </w:r>
    </w:p>
    <w:p w14:paraId="3DCF6570"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A laugh rumbled in her throat. “You are far too handsome to be so naive. Or is it just an act?” </w:t>
      </w:r>
    </w:p>
    <w:p w14:paraId="587359AB"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Crogan smiled tenaciously. “Won’t you invite me in?”</w:t>
      </w:r>
    </w:p>
    <w:p w14:paraId="5C43E91C"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“Depends on what you’ve come for?” </w:t>
      </w:r>
    </w:p>
    <w:p w14:paraId="3452B7E8"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Unlike the first time he’d seen Shahina, her movements were slow and languid. Her left leg seemed to bear all her weight, though, none of that seemed to deter her pride–not even as she sifted through an armoire and returned with a gold-leaf brace.</w:t>
      </w:r>
    </w:p>
    <w:p w14:paraId="646605DD"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He watched as she sat on the soft settee and stretched her leg with discomfort. Then, with gloved hands, she worked the latches up over her shin before securing the clamps. </w:t>
      </w:r>
    </w:p>
    <w:p w14:paraId="38FBCD2C"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“What can I do for you, Lord Takahashi?”</w:t>
      </w:r>
    </w:p>
    <w:p w14:paraId="2EFADB51"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“I thought it would be best for us to get acquainted.”</w:t>
      </w:r>
    </w:p>
    <w:p w14:paraId="68BC6D18"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lastRenderedPageBreak/>
        <w:t>“Has something prompted this?”</w:t>
      </w:r>
    </w:p>
    <w:p w14:paraId="1FB2142D"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He wanted to say he wasn’t stupid. That he was here because the Worthy Boys’ death was on her hands and not his. In just half a day, the people began lodging their complaints here at Sector 8, carefully and tactfully changing allegiances in fear of what Rukhezzi fury would bring.</w:t>
      </w:r>
    </w:p>
    <w:p w14:paraId="0DBCCFC1"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As Shahina straightened her back, a knowing look fell over her features and in her iris, a small hint of victory twinkled, “Good kings always use their words, you know.”</w:t>
      </w:r>
    </w:p>
    <w:p w14:paraId="1F7AC494"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“Don’t patronize me, my lady. You know exactly why I’m here. If you were any other person, I would’ve been rid of you the day you lynched the Worthy Boys. But because of all that sister-fucking blood running through your veins, I have to hold my tongue, I have to steel my sword and think.”</w:t>
      </w:r>
    </w:p>
    <w:p w14:paraId="43D434B6"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w:t>
      </w:r>
      <w:r w:rsidRPr="007F5307">
        <w:rPr>
          <w:rFonts w:ascii="Garamond" w:hAnsi="Garamond"/>
          <w:i/>
          <w:iCs/>
          <w:lang w:eastAsia="en-US" w:bidi="ar-SA"/>
        </w:rPr>
        <w:t>Think?</w:t>
      </w:r>
      <w:r w:rsidRPr="007F5307">
        <w:rPr>
          <w:rFonts w:ascii="Garamond" w:hAnsi="Garamond"/>
          <w:lang w:eastAsia="en-US" w:bidi="ar-SA"/>
        </w:rPr>
        <w:t>” She simpered, “Is that a hard thing for you to do? Because it shows,” she stood with renewed strength, “All I’m doing is poking about. I haven’t hurt anyone–”</w:t>
      </w:r>
    </w:p>
    <w:p w14:paraId="3EF706E1"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He interrupted her with a bark of laughter. </w:t>
      </w:r>
    </w:p>
    <w:p w14:paraId="25CFBAA2"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 xml:space="preserve">“Oh, please tell me you don’t consider those monsters I did away with as </w:t>
      </w:r>
      <w:r w:rsidRPr="007F5307">
        <w:rPr>
          <w:rFonts w:ascii="Garamond" w:hAnsi="Garamond"/>
          <w:i/>
          <w:iCs/>
          <w:lang w:eastAsia="en-US" w:bidi="ar-SA"/>
        </w:rPr>
        <w:t>people</w:t>
      </w:r>
      <w:r w:rsidRPr="007F5307">
        <w:rPr>
          <w:rFonts w:ascii="Garamond" w:hAnsi="Garamond"/>
          <w:lang w:eastAsia="en-US" w:bidi="ar-SA"/>
        </w:rPr>
        <w:t>.” </w:t>
      </w:r>
    </w:p>
    <w:p w14:paraId="2D37AAF9"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“Of course not!” Crogan exclaimed, “You stepped on my toes when I gave you the privilege of walking through my city untouched.” </w:t>
      </w:r>
    </w:p>
    <w:p w14:paraId="4BA6EF4B"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Shahina slipped a pair of trousers over her legs. “So you’ve come to make me pay for my insubordinate behavior?”</w:t>
      </w:r>
    </w:p>
    <w:p w14:paraId="5E36EC1B"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“I had it under control.”</w:t>
      </w:r>
    </w:p>
    <w:p w14:paraId="7C0CBC2B"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 xml:space="preserve">“Well, why don’t you ask the six victims I’ve taken statements from if they think you had it under control or not,” Shahina placed a hand on her hip, taking in Crogan’s silence, “Contrary to popular </w:t>
      </w:r>
      <w:r w:rsidRPr="007F5307">
        <w:rPr>
          <w:rFonts w:ascii="Garamond" w:hAnsi="Garamond"/>
          <w:lang w:eastAsia="en-US" w:bidi="ar-SA"/>
        </w:rPr>
        <w:lastRenderedPageBreak/>
        <w:t xml:space="preserve">belief, king’s aren’t omnipotent because they care little of their people, it’s mostly because it’s bloody </w:t>
      </w:r>
      <w:r w:rsidRPr="007F5307">
        <w:rPr>
          <w:rFonts w:ascii="Garamond" w:hAnsi="Garamond"/>
          <w:i/>
          <w:iCs/>
          <w:lang w:eastAsia="en-US" w:bidi="ar-SA"/>
        </w:rPr>
        <w:t xml:space="preserve">fucking </w:t>
      </w:r>
      <w:r w:rsidRPr="007F5307">
        <w:rPr>
          <w:rFonts w:ascii="Garamond" w:hAnsi="Garamond"/>
          <w:lang w:eastAsia="en-US" w:bidi="ar-SA"/>
        </w:rPr>
        <w:t>impossible to be in multiple places at the same time. You think you can have your eyes and ears on all parts of Stonegrave? To be right all the time in every case that’s launched in your direction? If I can’t do that, then who's to say you can?” </w:t>
      </w:r>
    </w:p>
    <w:p w14:paraId="0F9BC133"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She turned her back to him, stripping the gown off her form. Crogan’s gaze fell to the black ink of a broken sword tattooed down her spine, “Say they’re the worst people that’s ever existed. Who gave you the right to play god?”</w:t>
      </w:r>
    </w:p>
    <w:p w14:paraId="654F7381"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“My forefathers did,” she answered, pulling an embroidered black kurta over her head, “He who walked into the land of jinn tricked their most brilliant si’lat, and stole from her her magick all because he wanted to. Whose to tell me that I’m wrong when what I’m doing is right?” She turned to face him, “You? You think you’re capable enough?”</w:t>
      </w:r>
    </w:p>
    <w:p w14:paraId="340EFB9F"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 xml:space="preserve">“You should be asking if you </w:t>
      </w:r>
      <w:r w:rsidRPr="007F5307">
        <w:rPr>
          <w:rFonts w:ascii="Garamond" w:hAnsi="Garamond"/>
          <w:i/>
          <w:iCs/>
          <w:lang w:eastAsia="en-US" w:bidi="ar-SA"/>
        </w:rPr>
        <w:t xml:space="preserve">want </w:t>
      </w:r>
      <w:r w:rsidRPr="007F5307">
        <w:rPr>
          <w:rFonts w:ascii="Garamond" w:hAnsi="Garamond"/>
          <w:lang w:eastAsia="en-US" w:bidi="ar-SA"/>
        </w:rPr>
        <w:t>to find out whether I’m capable enough.” A few steps and he loomed over her with  narrowed eyes,“I don’t care about the Worthy Boys or your antics up at the War Maiden. I only care about this answer you’ll give me,” leaning forward, he could feel magick sparking at his fingertips, “What did you come here for?”</w:t>
      </w:r>
    </w:p>
    <w:p w14:paraId="3DD7E1D9" w14:textId="77777777" w:rsidR="007F5307" w:rsidRPr="007F5307" w:rsidRDefault="007F5307" w:rsidP="007F5307">
      <w:pPr>
        <w:pStyle w:val="mainbody"/>
        <w:rPr>
          <w:rFonts w:ascii="Garamond" w:hAnsi="Garamond"/>
          <w:lang w:eastAsia="en-US" w:bidi="ar-SA"/>
        </w:rPr>
      </w:pPr>
      <w:r w:rsidRPr="007F5307">
        <w:rPr>
          <w:rFonts w:ascii="Garamond" w:hAnsi="Garamond"/>
          <w:lang w:eastAsia="en-US" w:bidi="ar-SA"/>
        </w:rPr>
        <w:t>Head slightly tilted to stare into the pointed features of Crogan’s face, Shahina had only breathed words into life when the door to her office was thrown open. With haste, Parvati stood there stunned at Crogan’s appearance, as if he was a ghost who’d wandered through the well-guarded keep without notice.</w:t>
      </w:r>
    </w:p>
    <w:p w14:paraId="1E000891" w14:textId="77777777" w:rsidR="007F5307" w:rsidRDefault="007F5307" w:rsidP="007F5307">
      <w:pPr>
        <w:pStyle w:val="mainbody"/>
        <w:rPr>
          <w:rFonts w:ascii="Garamond" w:hAnsi="Garamond"/>
          <w:lang w:eastAsia="en-US" w:bidi="ar-SA"/>
        </w:rPr>
      </w:pPr>
      <w:r w:rsidRPr="007F5307">
        <w:rPr>
          <w:rFonts w:ascii="Garamond" w:hAnsi="Garamond"/>
          <w:lang w:eastAsia="en-US" w:bidi="ar-SA"/>
        </w:rPr>
        <w:t>“Save it for later, the two of you. We have a problem.”</w:t>
      </w:r>
    </w:p>
    <w:p w14:paraId="55518B49" w14:textId="77777777" w:rsidR="008E79CA" w:rsidRDefault="008E79CA" w:rsidP="007F5307">
      <w:pPr>
        <w:pStyle w:val="mainbody"/>
        <w:rPr>
          <w:rFonts w:ascii="Garamond" w:hAnsi="Garamond"/>
          <w:lang w:eastAsia="en-US" w:bidi="ar-SA"/>
        </w:rPr>
      </w:pPr>
    </w:p>
    <w:p w14:paraId="4200AC10" w14:textId="3F1CA23E" w:rsidR="008E79CA" w:rsidRPr="007F5307" w:rsidRDefault="008E79CA" w:rsidP="007F5307">
      <w:pPr>
        <w:pStyle w:val="mainbody"/>
        <w:rPr>
          <w:rFonts w:ascii="Garamond" w:hAnsi="Garamond"/>
          <w:lang w:eastAsia="en-US" w:bidi="ar-SA"/>
        </w:rPr>
      </w:pPr>
      <w:r>
        <w:rPr>
          <w:rFonts w:ascii="Garamond" w:hAnsi="Garamond"/>
          <w:noProof/>
        </w:rPr>
        <w:lastRenderedPageBreak/>
        <w:drawing>
          <wp:anchor distT="0" distB="0" distL="114300" distR="114300" simplePos="0" relativeHeight="251685888" behindDoc="0" locked="0" layoutInCell="1" allowOverlap="1" wp14:anchorId="5692DE1A" wp14:editId="6C7BE20F">
            <wp:simplePos x="0" y="0"/>
            <wp:positionH relativeFrom="margin">
              <wp:align>right</wp:align>
            </wp:positionH>
            <wp:positionV relativeFrom="paragraph">
              <wp:posOffset>104140</wp:posOffset>
            </wp:positionV>
            <wp:extent cx="4114800" cy="2188845"/>
            <wp:effectExtent l="0" t="0" r="0" b="0"/>
            <wp:wrapNone/>
            <wp:docPr id="21" name="Picture 21"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14926A08" w14:textId="6CB6E283" w:rsidR="008E79CA" w:rsidRPr="009F49DD" w:rsidRDefault="008E79CA" w:rsidP="008E79CA">
      <w:pPr>
        <w:pStyle w:val="Heading1"/>
        <w:rPr>
          <w:rStyle w:val="BlockQuoteChar"/>
          <w:rFonts w:ascii="Garamond" w:eastAsia="Arial Unicode MS" w:hAnsi="Garamond" w:cs="Raven Sans NBP"/>
          <w:i w:val="0"/>
          <w:sz w:val="40"/>
          <w:szCs w:val="40"/>
          <w:lang w:eastAsia="zh-CN" w:bidi="ar-SA"/>
        </w:rPr>
      </w:pPr>
      <w:r w:rsidRPr="002F06D2">
        <w:rPr>
          <w:rStyle w:val="BlockQuoteChar"/>
          <w:rFonts w:ascii="Garamond" w:eastAsia="Arial Unicode MS" w:hAnsi="Garamond" w:cs="Raven Sans NBP"/>
          <w:i w:val="0"/>
          <w:sz w:val="40"/>
          <w:szCs w:val="40"/>
          <w:lang w:eastAsia="zh-CN" w:bidi="ar-SA"/>
        </w:rPr>
        <w:t xml:space="preserve">CHAPTER </w:t>
      </w:r>
      <w:r>
        <w:rPr>
          <w:rStyle w:val="BlockQuoteChar"/>
          <w:rFonts w:ascii="Garamond" w:eastAsia="Arial Unicode MS" w:hAnsi="Garamond" w:cs="Raven Sans NBP"/>
          <w:i w:val="0"/>
          <w:sz w:val="40"/>
          <w:szCs w:val="40"/>
          <w:lang w:eastAsia="zh-CN" w:bidi="ar-SA"/>
        </w:rPr>
        <w:t>ELEVEN</w:t>
      </w:r>
      <w:r w:rsidRPr="002F06D2">
        <w:rPr>
          <w:rStyle w:val="BlockQuoteChar"/>
          <w:rFonts w:ascii="Garamond" w:eastAsia="Arial Unicode MS" w:hAnsi="Garamond" w:cs="Raven Sans NBP"/>
          <w:i w:val="0"/>
          <w:sz w:val="40"/>
          <w:szCs w:val="40"/>
          <w:lang w:eastAsia="zh-CN" w:bidi="ar-SA"/>
        </w:rPr>
        <w:t xml:space="preserve">: </w:t>
      </w:r>
      <w:r>
        <w:rPr>
          <w:rStyle w:val="BlockQuoteChar"/>
          <w:rFonts w:ascii="Garamond" w:eastAsia="Arial Unicode MS" w:hAnsi="Garamond" w:cs="Raven Sans NBP"/>
          <w:i w:val="0"/>
          <w:sz w:val="40"/>
          <w:szCs w:val="40"/>
          <w:lang w:eastAsia="zh-CN" w:bidi="ar-SA"/>
        </w:rPr>
        <w:t>FLOWER OF CORRUPTION</w:t>
      </w:r>
    </w:p>
    <w:p w14:paraId="0595D4AA" w14:textId="72667C81" w:rsidR="008E79CA" w:rsidRPr="008E79CA" w:rsidRDefault="008E79CA" w:rsidP="008E79CA">
      <w:pPr>
        <w:pStyle w:val="mainbody"/>
        <w:rPr>
          <w:rFonts w:ascii="Garamond" w:hAnsi="Garamond"/>
          <w:lang w:eastAsia="en-US" w:bidi="ar-SA"/>
        </w:rPr>
      </w:pPr>
      <w:r w:rsidRPr="008E79CA">
        <w:rPr>
          <w:rFonts w:ascii="Garamond" w:hAnsi="Garamond"/>
          <w:b/>
          <w:bCs/>
          <w:i/>
          <w:iCs/>
          <w:lang w:eastAsia="en-US" w:bidi="ar-SA"/>
        </w:rPr>
        <w:t>IT</w:t>
      </w:r>
      <w:r w:rsidRPr="008E79CA">
        <w:rPr>
          <w:rFonts w:ascii="Garamond" w:hAnsi="Garamond"/>
          <w:lang w:eastAsia="en-US" w:bidi="ar-SA"/>
        </w:rPr>
        <w:t xml:space="preserve"> was just an hour before prayer and nights like these belonged to the jinn. The local watchmen here in the borders of Singemar found something they couldn’t explain. </w:t>
      </w:r>
    </w:p>
    <w:p w14:paraId="600C3ECB"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 xml:space="preserve">It was well before daybreak as Shahina held fast to Galagar’s reins. The sleek black stallion was stationed in a warm stable, let out only to graze and wander the enclosure. Now, however, she quivered from anticipation. Every bit of dread Shahina had was starting to pool into her stomach and spread over her horse. His nicker of constant anticipation muddled with idle snowflakes still dropping through the sky. The minute she’d even turned onto the street leading into city borders and the temperature had significantly dropped. For those who were wandering from temples with curiosity sparking in their eyes, it was something deeply out of the ordinary, one that would later be filled with anguish and grief. For Shahina, it was another day; almost like she </w:t>
      </w:r>
      <w:r w:rsidRPr="008E79CA">
        <w:rPr>
          <w:rFonts w:ascii="Garamond" w:hAnsi="Garamond"/>
          <w:lang w:eastAsia="en-US" w:bidi="ar-SA"/>
        </w:rPr>
        <w:lastRenderedPageBreak/>
        <w:t>was eighteen and woke up twenty-six. Nothing changed.</w:t>
      </w:r>
    </w:p>
    <w:p w14:paraId="50D1E50F"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 part of her feared nothing ever would.</w:t>
      </w:r>
    </w:p>
    <w:p w14:paraId="1F4D5F32"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City borders were different. She knew practically nothing of the Northern Province, but change  was marked with discernible signs. Singemar was not as clouded from industrial mechanics as Stonegrave. The sky was clearer and stars could be seen winking down at its patrons. The buildings were free of soot, and many after her arrival past the gates seemed to be lit with small lanterns. People flocked to the balconies, peering curiously at the streets.</w:t>
      </w:r>
    </w:p>
    <w:p w14:paraId="7649C678"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The tension was so thick that Shahina shivered. It put the idle snowflakes falling around her to shame. </w:t>
      </w:r>
    </w:p>
    <w:p w14:paraId="074FEA79"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Discomfort grew with Galagar. He stopped just as Zareen’s stallion had. Where he nickered in fear, she clopped backwards, shaking her mane and huffing with irritation. </w:t>
      </w:r>
    </w:p>
    <w:p w14:paraId="1FE2E79F"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“Woah,” Shahina soothed, tightening the reins, “I’ve got you, boy.” She’d stay to pat him longer, but a startled horse was a dangerous one. At his core, Galagar was still as free as the desert stallions that knew no master as they did the sands. Shahina dismounted in one easy sweep, handing the reins to Zareen.</w:t>
      </w:r>
    </w:p>
    <w:p w14:paraId="5EDC730F"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Crogan’s borrowed horse came whining down the street from behind. He dismounted, not even waiting for the mare to stop or react to the gut-curling dread that washed through the air. He felt it miles ago, the empathic spark of his fingertips making his heart plummet. With long legs closing the distance between him and the crowd, many moved to allow him entry for even here, they knew the King of Lords.</w:t>
      </w:r>
    </w:p>
    <w:p w14:paraId="4A36FE69"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 xml:space="preserve">The street had since been lined with the local garrison. Their uniforms were a dusty blue with gray lining. They had katari’s sheathed on their right hip and ram-dao’s on their left. All had kept quiet at the </w:t>
      </w:r>
      <w:r w:rsidRPr="008E79CA">
        <w:rPr>
          <w:rFonts w:ascii="Garamond" w:hAnsi="Garamond"/>
          <w:lang w:eastAsia="en-US" w:bidi="ar-SA"/>
        </w:rPr>
        <w:lastRenderedPageBreak/>
        <w:t>Paragon’s entry. As she walked with fervor, it was everyone’s anxiety she picked up on first. It warped the atmosphere, constricting it tenfold. </w:t>
      </w:r>
    </w:p>
    <w:p w14:paraId="3ACAD491"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Then, as her eyes met Levi’s familiar ones, he said in quiet submission: “She called for you specifically.”</w:t>
      </w:r>
    </w:p>
    <w:p w14:paraId="12499106"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Soldiers made a circle out of their forms trying to block off the idle gaze of common folk. Yet nothing could’ve prepared Crogan for the abomination that lay before him. </w:t>
      </w:r>
    </w:p>
    <w:p w14:paraId="2B4D5E8F"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 child had frozen just there on the ground. Every orifice on her face ran with black blood, seeping from her eyes, nose, ears and mouth. What skin she had left was chaffed and blistered, a smile dead and strained. Yet, as Shahina stopped before her, those deadened eyes came to life. They sparked crimson like the blood no longer coursing through her veins. </w:t>
      </w:r>
    </w:p>
    <w:p w14:paraId="52316373"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 xml:space="preserve">The sound of ice broke as the child’s mouth opened and a raucous laugh fell from her lips. The soldiers jumped back with a gasp, comrades shouting in fright as the wheezing, rasping sound of a jinn fell from her tongue. </w:t>
      </w:r>
      <w:r w:rsidRPr="008E79CA">
        <w:rPr>
          <w:rFonts w:ascii="Garamond" w:hAnsi="Garamond"/>
          <w:i/>
          <w:iCs/>
          <w:lang w:eastAsia="en-US" w:bidi="ar-SA"/>
        </w:rPr>
        <w:t>“Shahina Rukhezzi! We have been expecting you! From the ashes of your forefathers, we have sustained ourselves, trailing through the sands of time.” </w:t>
      </w:r>
    </w:p>
    <w:p w14:paraId="4BC101E7"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Crogan felt his hand on his katana, but Shahina stood relatively unphased, “How strange. You seem to know so much about me, and yet…I know nothing of you. Tell me, what are your names?”</w:t>
      </w:r>
    </w:p>
    <w:p w14:paraId="4672CD90"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The child let out a thunderous growl, her brows drawn tight as the ground started to rumble around them. Frail little hands clenched into fists, the ice on her arms crackling and flaying blisters as pus oozed from them.</w:t>
      </w:r>
      <w:r w:rsidRPr="008E79CA">
        <w:rPr>
          <w:rFonts w:ascii="Garamond" w:hAnsi="Garamond"/>
          <w:i/>
          <w:iCs/>
          <w:lang w:eastAsia="en-US" w:bidi="ar-SA"/>
        </w:rPr>
        <w:t xml:space="preserve">“You…dare…compel us. They say it is the jinni who are tricksters, but like Estelak, it is you–the curator of mischief. You have the sight and left us </w:t>
      </w:r>
      <w:r w:rsidRPr="008E79CA">
        <w:rPr>
          <w:rFonts w:ascii="Garamond" w:hAnsi="Garamond"/>
          <w:i/>
          <w:iCs/>
          <w:lang w:eastAsia="en-US" w:bidi="ar-SA"/>
        </w:rPr>
        <w:lastRenderedPageBreak/>
        <w:t>sightless. We have come for what is ours, what is rightfully given by Akaazom and taken by Vehden! You take one of ours, we take all of yours!” </w:t>
      </w:r>
    </w:p>
    <w:p w14:paraId="3D44F490"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“Oh,” Shahina’s pupils dilated, “I know you. We all know you…” she carefully knelt into stone and stared at the child whose eyes were so large they seemed to pop from their sockets, “You are not six. You are one in search of another. You are the one who was called upon, the one who the ward was broken for. And if you don’t give me your name, I’ll say it myself.”</w:t>
      </w:r>
    </w:p>
    <w:p w14:paraId="19671DB1"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The child began to growl.</w:t>
      </w:r>
    </w:p>
    <w:p w14:paraId="23EADFED"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“Who let you in?”</w:t>
      </w:r>
    </w:p>
    <w:p w14:paraId="049D4BA9" w14:textId="77777777" w:rsidR="008E79CA" w:rsidRPr="008E79CA" w:rsidRDefault="008E79CA" w:rsidP="008E79CA">
      <w:pPr>
        <w:pStyle w:val="mainbody"/>
        <w:rPr>
          <w:rFonts w:ascii="Garamond" w:hAnsi="Garamond"/>
          <w:lang w:eastAsia="en-US" w:bidi="ar-SA"/>
        </w:rPr>
      </w:pPr>
      <w:r w:rsidRPr="008E79CA">
        <w:rPr>
          <w:rFonts w:ascii="Garamond" w:hAnsi="Garamond"/>
          <w:i/>
          <w:iCs/>
          <w:lang w:eastAsia="en-US" w:bidi="ar-SA"/>
        </w:rPr>
        <w:t xml:space="preserve">“You stupid fucking whore. You, who had a girl in emerald kneel before you, beseech her love for you so that you could save her from the massive, treacherous jaws of Man!” </w:t>
      </w:r>
      <w:r w:rsidRPr="008E79CA">
        <w:rPr>
          <w:rFonts w:ascii="Garamond" w:hAnsi="Garamond"/>
          <w:lang w:eastAsia="en-US" w:bidi="ar-SA"/>
        </w:rPr>
        <w:t>She bellowed,</w:t>
      </w:r>
      <w:r w:rsidRPr="008E79CA">
        <w:rPr>
          <w:rFonts w:ascii="Garamond" w:hAnsi="Garamond"/>
          <w:i/>
          <w:iCs/>
          <w:lang w:eastAsia="en-US" w:bidi="ar-SA"/>
        </w:rPr>
        <w:t xml:space="preserve"> “And you, who shook hands with shaitan–you’re the one who let her die!” </w:t>
      </w:r>
    </w:p>
    <w:p w14:paraId="216C4D97"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“Who let you in, Shukran?”</w:t>
      </w:r>
    </w:p>
    <w:p w14:paraId="52E9605D"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 xml:space="preserve">The child recoiled, shrieking at her name. She fisted her hair, tearing clumps and letting blood burst from the scalping as she coiled around herself. </w:t>
      </w:r>
      <w:r w:rsidRPr="008E79CA">
        <w:rPr>
          <w:rFonts w:ascii="Garamond" w:hAnsi="Garamond"/>
          <w:i/>
          <w:iCs/>
          <w:lang w:eastAsia="en-US" w:bidi="ar-SA"/>
        </w:rPr>
        <w:t>“A wolf among other wolves! He let me in!” </w:t>
      </w:r>
    </w:p>
    <w:p w14:paraId="5E22A6B3"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“And now you’re stuck.” </w:t>
      </w:r>
    </w:p>
    <w:p w14:paraId="726215D6"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 xml:space="preserve">A feral cry. </w:t>
      </w:r>
      <w:r w:rsidRPr="008E79CA">
        <w:rPr>
          <w:rFonts w:ascii="Garamond" w:hAnsi="Garamond"/>
          <w:i/>
          <w:iCs/>
          <w:lang w:eastAsia="en-US" w:bidi="ar-SA"/>
        </w:rPr>
        <w:t>“Where did you keep him? Where did you bind him?!” </w:t>
      </w:r>
    </w:p>
    <w:p w14:paraId="37ECB9C4"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Ignoring the question, the Paragon asked her own. “What is your purpose?” But time was fleeting. She could tell from the violent shakes that held the little girl now that the si’lat was abandoning her Chasm, “Tell me now! What is your purpose?”</w:t>
      </w:r>
    </w:p>
    <w:p w14:paraId="0F9F53F8" w14:textId="77777777" w:rsidR="008E79CA" w:rsidRPr="008E79CA" w:rsidRDefault="008E79CA" w:rsidP="008E79CA">
      <w:pPr>
        <w:pStyle w:val="mainbody"/>
        <w:rPr>
          <w:rFonts w:ascii="Garamond" w:hAnsi="Garamond"/>
          <w:lang w:eastAsia="en-US" w:bidi="ar-SA"/>
        </w:rPr>
      </w:pPr>
      <w:r w:rsidRPr="008E79CA">
        <w:rPr>
          <w:rFonts w:ascii="Garamond" w:hAnsi="Garamond"/>
          <w:i/>
          <w:iCs/>
          <w:lang w:eastAsia="en-US" w:bidi="ar-SA"/>
        </w:rPr>
        <w:t xml:space="preserve">“To bring death to the Great and Immortal Maharaj! May his flesh squelch under the fine teeth of my brethren! May his ribcage bear the mark of my talons! And then you– who still has sand and ash tucked away under her nails–the child born on falcon morn; the jinn-touched future that now kneels before me! I am coming </w:t>
      </w:r>
      <w:r w:rsidRPr="008E79CA">
        <w:rPr>
          <w:rFonts w:ascii="Garamond" w:hAnsi="Garamond"/>
          <w:i/>
          <w:iCs/>
          <w:lang w:eastAsia="en-US" w:bidi="ar-SA"/>
        </w:rPr>
        <w:lastRenderedPageBreak/>
        <w:t>for you! We, the Volgarich , are coming. And when we have you, Shahina Rukhezzi, we will never let you go! You are bound to walk the Hollow Path!”</w:t>
      </w:r>
    </w:p>
    <w:p w14:paraId="6E651AAC"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The child threw her head back hard enough to snap her own neck, collapsing in a heap of blood and flesh.</w:t>
      </w:r>
    </w:p>
    <w:p w14:paraId="37BD2090"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Shahina knelt there amongst the ice as everyone broke into fearful chatter. In quiet consideration, Crogan joined her. He held the child’s hand, thumb trailing over flayed, cold flesh, and when he closed his eyes, he could see her. A little girl named Willow Grace, never to be found without her dark pigtails or a gleaming smile. Her laugh sounded like wind chimes and she looked an exact replica of her mother–father having died months before her birth. </w:t>
      </w:r>
    </w:p>
    <w:p w14:paraId="6D96F353"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“She was just a child…” he found himself whispering.</w:t>
      </w:r>
    </w:p>
    <w:p w14:paraId="5301AE23"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Shahina set a hand on his shoulder, rousing him from his empathetic pull. Crogan turned to stare at her, grief twisting his features and revealing his true vulnerability. “Don’t take it to heart. I’ve seen worse.”</w:t>
      </w:r>
    </w:p>
    <w:p w14:paraId="02825FA4"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 child was just murdered.”</w:t>
      </w:r>
    </w:p>
    <w:p w14:paraId="5E9BD1C5"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“They’re vulnerable pickings for anyone who wants to send a message.” </w:t>
      </w:r>
    </w:p>
    <w:p w14:paraId="1ACB5F71"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“Then I see you and Shukran have that in common,” </w:t>
      </w:r>
    </w:p>
    <w:p w14:paraId="0719399C"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Shahina recoiled at his words. “Comparing me to an ancient evil is a bit out of line.”</w:t>
      </w:r>
    </w:p>
    <w:p w14:paraId="6DC3DB0E"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“Fine. Let me ask you in a kinder fashion,” he snapped, “Tell me, my lady, why the most notorious creature in all of Amalarian existence knows your name? Why does she come looking for something you’ve stolen?”</w:t>
      </w:r>
    </w:p>
    <w:p w14:paraId="0DB78992"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She smiled, the gesture not reaching her eyes: “How about you come with me to find the jadukari. Maybe then I’ll tell you.” </w:t>
      </w:r>
    </w:p>
    <w:p w14:paraId="552565A7"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lastRenderedPageBreak/>
        <w:t> He knew that viper’s gaze anywhere. All those who sought power in the face of darkness held it close to their bosom. Shahina Rukhezzi was no different. She played a game and she played it to win. However much Crogan wanted to step away, he knew he couldn’t. She’d played her cards well and he’d fallen into it headfirst.</w:t>
      </w:r>
    </w:p>
    <w:p w14:paraId="16B999AD"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 xml:space="preserve">All for the greater good of his city and to expose the evil he didn’t know lurked under its surface. </w:t>
      </w:r>
    </w:p>
    <w:p w14:paraId="466AB07C" w14:textId="77777777" w:rsidR="008E79CA" w:rsidRDefault="008E79CA" w:rsidP="002F06D2">
      <w:pPr>
        <w:pStyle w:val="FirstParagraph0"/>
        <w:rPr>
          <w:rStyle w:val="BlockQuoteChar"/>
          <w:rFonts w:ascii="FreeSerif" w:hAnsi="FreeSerif" w:cs="FreeSerif"/>
          <w:b/>
        </w:rPr>
      </w:pPr>
    </w:p>
    <w:p w14:paraId="7B26B8B7" w14:textId="77777777" w:rsidR="008E79CA" w:rsidRDefault="008E79CA" w:rsidP="002F06D2">
      <w:pPr>
        <w:pStyle w:val="FirstParagraph0"/>
        <w:rPr>
          <w:rStyle w:val="BlockQuoteChar"/>
          <w:rFonts w:ascii="FreeSerif" w:hAnsi="FreeSerif" w:cs="FreeSerif"/>
          <w:b/>
        </w:rPr>
      </w:pPr>
    </w:p>
    <w:p w14:paraId="068D313A" w14:textId="77777777" w:rsidR="008E79CA" w:rsidRDefault="008E79CA" w:rsidP="002F06D2">
      <w:pPr>
        <w:pStyle w:val="FirstParagraph0"/>
        <w:rPr>
          <w:rStyle w:val="BlockQuoteChar"/>
          <w:rFonts w:ascii="FreeSerif" w:hAnsi="FreeSerif" w:cs="FreeSerif"/>
          <w:b/>
        </w:rPr>
      </w:pPr>
    </w:p>
    <w:p w14:paraId="72EEFC53" w14:textId="77777777" w:rsidR="008E79CA" w:rsidRDefault="008E79CA" w:rsidP="002F06D2">
      <w:pPr>
        <w:pStyle w:val="FirstParagraph0"/>
        <w:rPr>
          <w:rStyle w:val="BlockQuoteChar"/>
          <w:rFonts w:ascii="FreeSerif" w:hAnsi="FreeSerif" w:cs="FreeSerif"/>
          <w:b/>
        </w:rPr>
      </w:pPr>
    </w:p>
    <w:p w14:paraId="0F51BED6" w14:textId="12B2BA6B" w:rsidR="008E79CA" w:rsidRDefault="008E79CA" w:rsidP="002F06D2">
      <w:pPr>
        <w:pStyle w:val="FirstParagraph0"/>
        <w:rPr>
          <w:rStyle w:val="BlockQuoteChar"/>
          <w:rFonts w:ascii="FreeSerif" w:hAnsi="FreeSerif" w:cs="FreeSerif"/>
          <w:b/>
        </w:rPr>
      </w:pPr>
      <w:r>
        <w:rPr>
          <w:rFonts w:ascii="Garamond" w:hAnsi="Garamond"/>
          <w:noProof/>
        </w:rPr>
        <w:lastRenderedPageBreak/>
        <w:drawing>
          <wp:anchor distT="0" distB="0" distL="114300" distR="114300" simplePos="0" relativeHeight="251687936" behindDoc="0" locked="0" layoutInCell="1" allowOverlap="1" wp14:anchorId="2CA3F4E8" wp14:editId="3AE0F3C1">
            <wp:simplePos x="0" y="0"/>
            <wp:positionH relativeFrom="margin">
              <wp:align>right</wp:align>
            </wp:positionH>
            <wp:positionV relativeFrom="paragraph">
              <wp:posOffset>123825</wp:posOffset>
            </wp:positionV>
            <wp:extent cx="4114800" cy="2188845"/>
            <wp:effectExtent l="0" t="0" r="0" b="0"/>
            <wp:wrapNone/>
            <wp:docPr id="22" name="Picture 22"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4E12DA5A" w14:textId="133FD3F3" w:rsidR="008E79CA" w:rsidRPr="009F49DD" w:rsidRDefault="008E79CA" w:rsidP="008E79CA">
      <w:pPr>
        <w:pStyle w:val="Heading1"/>
        <w:rPr>
          <w:rStyle w:val="BlockQuoteChar"/>
          <w:rFonts w:ascii="Garamond" w:eastAsia="Arial Unicode MS" w:hAnsi="Garamond" w:cs="Raven Sans NBP"/>
          <w:i w:val="0"/>
          <w:sz w:val="40"/>
          <w:szCs w:val="40"/>
          <w:lang w:eastAsia="zh-CN" w:bidi="ar-SA"/>
        </w:rPr>
      </w:pPr>
      <w:r w:rsidRPr="002F06D2">
        <w:rPr>
          <w:rStyle w:val="BlockQuoteChar"/>
          <w:rFonts w:ascii="Garamond" w:eastAsia="Arial Unicode MS" w:hAnsi="Garamond" w:cs="Raven Sans NBP"/>
          <w:i w:val="0"/>
          <w:sz w:val="40"/>
          <w:szCs w:val="40"/>
          <w:lang w:eastAsia="zh-CN" w:bidi="ar-SA"/>
        </w:rPr>
        <w:t xml:space="preserve">CHAPTER </w:t>
      </w:r>
      <w:r>
        <w:rPr>
          <w:rStyle w:val="BlockQuoteChar"/>
          <w:rFonts w:ascii="Garamond" w:eastAsia="Arial Unicode MS" w:hAnsi="Garamond" w:cs="Raven Sans NBP"/>
          <w:i w:val="0"/>
          <w:sz w:val="40"/>
          <w:szCs w:val="40"/>
          <w:lang w:eastAsia="zh-CN" w:bidi="ar-SA"/>
        </w:rPr>
        <w:t>TWELVE</w:t>
      </w:r>
      <w:r w:rsidRPr="002F06D2">
        <w:rPr>
          <w:rStyle w:val="BlockQuoteChar"/>
          <w:rFonts w:ascii="Garamond" w:eastAsia="Arial Unicode MS" w:hAnsi="Garamond" w:cs="Raven Sans NBP"/>
          <w:i w:val="0"/>
          <w:sz w:val="40"/>
          <w:szCs w:val="40"/>
          <w:lang w:eastAsia="zh-CN" w:bidi="ar-SA"/>
        </w:rPr>
        <w:t xml:space="preserve">: </w:t>
      </w:r>
      <w:r>
        <w:rPr>
          <w:rStyle w:val="BlockQuoteChar"/>
          <w:rFonts w:ascii="Garamond" w:eastAsia="Arial Unicode MS" w:hAnsi="Garamond" w:cs="Raven Sans NBP"/>
          <w:i w:val="0"/>
          <w:sz w:val="40"/>
          <w:szCs w:val="40"/>
          <w:lang w:eastAsia="zh-CN" w:bidi="ar-SA"/>
        </w:rPr>
        <w:t>ODD ALLIANCES</w:t>
      </w:r>
    </w:p>
    <w:p w14:paraId="6118ACF5" w14:textId="32676E96" w:rsidR="008E79CA" w:rsidRPr="008E79CA" w:rsidRDefault="008E79CA" w:rsidP="008E79CA">
      <w:pPr>
        <w:pStyle w:val="mainbody"/>
        <w:rPr>
          <w:rFonts w:ascii="Garamond" w:hAnsi="Garamond"/>
          <w:lang w:eastAsia="en-US" w:bidi="ar-SA"/>
        </w:rPr>
      </w:pPr>
      <w:r w:rsidRPr="008E79CA">
        <w:rPr>
          <w:rFonts w:ascii="Garamond" w:hAnsi="Garamond"/>
          <w:lang w:eastAsia="en-US" w:bidi="ar-SA"/>
        </w:rPr>
        <w:t>“</w:t>
      </w:r>
      <w:r w:rsidRPr="008E79CA">
        <w:rPr>
          <w:rFonts w:ascii="Garamond" w:hAnsi="Garamond"/>
          <w:b/>
          <w:bCs/>
          <w:i/>
          <w:iCs/>
          <w:lang w:eastAsia="en-US" w:bidi="ar-SA"/>
        </w:rPr>
        <w:t>I</w:t>
      </w:r>
      <w:r w:rsidRPr="008E79CA">
        <w:rPr>
          <w:rFonts w:ascii="Garamond" w:hAnsi="Garamond"/>
          <w:lang w:eastAsia="en-US" w:bidi="ar-SA"/>
        </w:rPr>
        <w:t xml:space="preserve"> </w:t>
      </w:r>
      <w:r>
        <w:rPr>
          <w:rFonts w:ascii="Garamond" w:hAnsi="Garamond"/>
          <w:lang w:eastAsia="en-US" w:bidi="ar-SA"/>
        </w:rPr>
        <w:t xml:space="preserve"> </w:t>
      </w:r>
      <w:r w:rsidRPr="008E79CA">
        <w:rPr>
          <w:rFonts w:ascii="Garamond" w:hAnsi="Garamond"/>
          <w:lang w:eastAsia="en-US" w:bidi="ar-SA"/>
        </w:rPr>
        <w:t>have reason to believe Widowmere is settled in Garinfall Forest and I’ve already arranged to Parvati, Zareen, and Levi to accompany us. You’ll be on your best behavior as our ill-suited guest, and once we find the jadukari to give us answers to all your pretty little questions, you can hop off my back.”</w:t>
      </w:r>
    </w:p>
    <w:p w14:paraId="0AB0171D"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Crogan snorted at her makeshift plan. “As if I would trust your company. You’d stab me first chance you got.”</w:t>
      </w:r>
    </w:p>
    <w:p w14:paraId="20735A6D"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“Smart boy.” </w:t>
      </w:r>
    </w:p>
    <w:p w14:paraId="0460C57E"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“I’ve wandered about Garinfall for years and never once had any run-ins with a jadukari. The atmosphere doesn’t even stink of dark magicks. That place,” he pointed to the map Shahina had laid out back at her office, “is the least of your worries. If you’re going to trapeze through my land, my most trusted are following. Garinfall is sacred to us. We put all their faith and love into the kami we’ve vowed to pay sacrilege to.”</w:t>
      </w:r>
    </w:p>
    <w:p w14:paraId="0F85279A"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lastRenderedPageBreak/>
        <w:t>“My lord, you’ve just seen a terrifying jinn possession at the hands of an ancient evil,” she rest her hands against the desk, staring into his face with clear intent, “If I were you, I’d take my advice and keep your people out of it.”</w:t>
      </w:r>
    </w:p>
    <w:p w14:paraId="024CF499"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“Listen to me–”</w:t>
      </w:r>
    </w:p>
    <w:p w14:paraId="5D504728"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 xml:space="preserve">“No, </w:t>
      </w:r>
      <w:r w:rsidRPr="008E79CA">
        <w:rPr>
          <w:rFonts w:ascii="Garamond" w:hAnsi="Garamond"/>
          <w:i/>
          <w:iCs/>
          <w:lang w:eastAsia="en-US" w:bidi="ar-SA"/>
        </w:rPr>
        <w:t xml:space="preserve">you </w:t>
      </w:r>
      <w:r w:rsidRPr="008E79CA">
        <w:rPr>
          <w:rFonts w:ascii="Garamond" w:hAnsi="Garamond"/>
          <w:lang w:eastAsia="en-US" w:bidi="ar-SA"/>
        </w:rPr>
        <w:t xml:space="preserve">listen to </w:t>
      </w:r>
      <w:r w:rsidRPr="008E79CA">
        <w:rPr>
          <w:rFonts w:ascii="Garamond" w:hAnsi="Garamond"/>
          <w:i/>
          <w:iCs/>
          <w:lang w:eastAsia="en-US" w:bidi="ar-SA"/>
        </w:rPr>
        <w:t>me</w:t>
      </w:r>
      <w:r w:rsidRPr="008E79CA">
        <w:rPr>
          <w:rFonts w:ascii="Garamond" w:hAnsi="Garamond"/>
          <w:lang w:eastAsia="en-US" w:bidi="ar-SA"/>
        </w:rPr>
        <w:t xml:space="preserve">,” she straightened at the challenge, as if she’d prepared her whole life to fight and conquer every little battle–no matter how menial it was, “Despite everything that you might feel towards me and my kin, that has nothing to do with </w:t>
      </w:r>
      <w:r w:rsidRPr="008E79CA">
        <w:rPr>
          <w:rFonts w:ascii="Garamond" w:hAnsi="Garamond"/>
          <w:i/>
          <w:iCs/>
          <w:lang w:eastAsia="en-US" w:bidi="ar-SA"/>
        </w:rPr>
        <w:t>this</w:t>
      </w:r>
      <w:r w:rsidRPr="008E79CA">
        <w:rPr>
          <w:rFonts w:ascii="Garamond" w:hAnsi="Garamond"/>
          <w:lang w:eastAsia="en-US" w:bidi="ar-SA"/>
        </w:rPr>
        <w:t>. Now either you help because it’s in your heart to help, or you leave and return to your comforting War Table and figure out how to get rid of me.”</w:t>
      </w:r>
    </w:p>
    <w:p w14:paraId="6BC69E80"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She was right. He hated that she was right. Shahina knew what she was talking about, and if she’d already figured out that Garinfall held secrets of both jinn and jadukari, then he had no choice but to believe her. She was rumored to be a lot of things, but he never thought her a liar.</w:t>
      </w:r>
    </w:p>
    <w:p w14:paraId="3DBB8498"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He huffed, breath materializing from the cold before him. Snowflakes steadily fell outside, gray storm clouds sending shadows over close-knit buildings and their colorful awnings. It would’ve looked a thousand times more beautiful if not for the dead child they’d lain in the street or the mother who happened upon her before their departure. </w:t>
      </w:r>
    </w:p>
    <w:p w14:paraId="5DDA8ADE"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“Come to Rakala,” Crogan commanded, “It’s the closest entry into Garinfall and we’ll at least have a place to start. I’m bringing three of my people, and before you decide to try intimidating me into submission, I’d like to let you in on a word of advice: Kitsune’s don’t bow, so don’t try to make them. </w:t>
      </w:r>
    </w:p>
    <w:p w14:paraId="52486785" w14:textId="13FE96E5" w:rsidR="008E79CA" w:rsidRPr="008E79CA" w:rsidRDefault="008E79CA" w:rsidP="008E79CA">
      <w:pPr>
        <w:pStyle w:val="mainbody"/>
        <w:rPr>
          <w:rFonts w:ascii="Garamond" w:hAnsi="Garamond"/>
          <w:lang w:eastAsia="en-US" w:bidi="ar-SA"/>
        </w:rPr>
      </w:pPr>
      <w:r w:rsidRPr="008E79CA">
        <w:rPr>
          <w:rFonts w:ascii="Garamond" w:hAnsi="Garamond"/>
          <w:lang w:eastAsia="en-US" w:bidi="ar-SA"/>
        </w:rPr>
        <w:t xml:space="preserve">Shahina glared into his face for a long moment before sucking her </w:t>
      </w:r>
      <w:r w:rsidRPr="008E79CA">
        <w:rPr>
          <w:rFonts w:ascii="Garamond" w:hAnsi="Garamond"/>
          <w:lang w:eastAsia="en-US" w:bidi="ar-SA"/>
        </w:rPr>
        <w:lastRenderedPageBreak/>
        <w:t>teeth. “I’ll intercept you as soon as I get a report out to the maharaj. The three you bring along best be prepared. If you thought a jinni possession was treacherous, just wait till you see the women who summons them.” </w:t>
      </w:r>
    </w:p>
    <w:p w14:paraId="3DAE9EC3" w14:textId="6A04C17B" w:rsidR="008E79CA" w:rsidRPr="008E79CA" w:rsidRDefault="008E79CA" w:rsidP="008E79CA">
      <w:pPr>
        <w:pStyle w:val="mainbody"/>
        <w:rPr>
          <w:rFonts w:ascii="Garamond" w:hAnsi="Garamond"/>
          <w:lang w:eastAsia="en-US" w:bidi="ar-SA"/>
        </w:rPr>
      </w:pPr>
      <w:r>
        <w:rPr>
          <w:rFonts w:ascii="Garamond" w:hAnsi="Garamond"/>
          <w:noProof/>
          <w:lang w:eastAsia="en-US" w:bidi="ar-SA"/>
        </w:rPr>
        <w:drawing>
          <wp:inline distT="0" distB="0" distL="0" distR="0" wp14:anchorId="537F897D" wp14:editId="5ECA5946">
            <wp:extent cx="4048125" cy="1711960"/>
            <wp:effectExtent l="0" t="0" r="0" b="0"/>
            <wp:docPr id="23" name="Picture 23" descr="A picture containing weapon, sword, cold weapon,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eapon, sword, cold weapon, black and wh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8125" cy="1711960"/>
                    </a:xfrm>
                    <a:prstGeom prst="rect">
                      <a:avLst/>
                    </a:prstGeom>
                  </pic:spPr>
                </pic:pic>
              </a:graphicData>
            </a:graphic>
          </wp:inline>
        </w:drawing>
      </w:r>
    </w:p>
    <w:p w14:paraId="6F0D6C9D"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Kodomo waited patiently for his master’s harvest on a small post near their table. A skewer of cooked meat and vegetables was quickly being shared between the quad as they sat close to Garinfall, a wired fence keeping them guarded from the treeline. Whatever people believed could crawl out and step over its puny defense wasn’t strong enough to ward against pools of incense and shrine offerings to small statues. </w:t>
      </w:r>
    </w:p>
    <w:p w14:paraId="710CB1B4"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With Crogan’s words having settled upon the trio’s ears, Dreg voiced immense vexation. “You can’t trust her.” </w:t>
      </w:r>
    </w:p>
    <w:p w14:paraId="0F0A2B2C"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Trust was a hard thing to come by for the Red Right Hand, especially Dreg. He and Ichika had ten years on Crogan and worked all throughout the civil war in their lands. From vigilantism to pillaging on the high seas, they’d seen it all. Blood was thicker than water for Crogan’s elder. No one on the outside could understand nor would they care, and if one allowed people in, they’d always find a way out with your heart. </w:t>
      </w:r>
    </w:p>
    <w:p w14:paraId="1426F64D"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lastRenderedPageBreak/>
        <w:t>“I don’t trust her, but I need to know what’s happening. Trickery and menial attacks are common here in the Northern Province, but you didn’t see what I did, Brother. It was insidious and it knew Rukhezzi by name.”</w:t>
      </w:r>
    </w:p>
    <w:p w14:paraId="35C3AE1B"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Lu guffawed, “Looks like even those outside the Waking World are keen on overthrowing that bitch-bred bloodline.”</w:t>
      </w:r>
    </w:p>
    <w:p w14:paraId="2EFB1C40"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“Have some respect,” Yamada snapped, “The sins of the father do not befall his children. I don’t agree with what she’s done in the time she’s been here, but I do understand her.” He looked at Crogan, “I would like to think our king is trying to do the same.”</w:t>
      </w:r>
    </w:p>
    <w:p w14:paraId="72777FF0"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The accused hadn’t thought about it that way, but hearing those words, he could only offer a sigh in return. Taking the last bits of meat off his skewer, he tossed them to Kodomo. The beige vulture quickly snatched up the offering, trilling with happiness and then turning his gaze onto Lu.</w:t>
      </w:r>
    </w:p>
    <w:p w14:paraId="6D741F55"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“Don’t look at me. I’m not your baba–” Lu’s words fell flat as the vulture swooped down and stole the last skewer off his plate, taking off in a flurry of batting wings and brown feathers, “Hey!”</w:t>
      </w:r>
    </w:p>
    <w:p w14:paraId="1AE2F78B"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The trio with their stern faces and prim posture couldn’t help themselves. Barking laughter filled the table, fueled by Lu’s heavy frown. </w:t>
      </w:r>
    </w:p>
    <w:p w14:paraId="103F461F"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 he looked over his companions and their stifled laughs. “It’s not funny! Kodo always does this to me! Ugh,” he eased out of his seat, “I’m getting myself something else and it’s on your tab!” </w:t>
      </w:r>
    </w:p>
    <w:p w14:paraId="6671D6B2"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 xml:space="preserve"> As Lu straightened his coat and left, Dreg eased his elbows onto the table. “The forest always had strange magick and yet it allowed us space there. If we walk in there now with a warmonger and threaten whatever this jadukari has put into motion, our people won’t have a </w:t>
      </w:r>
      <w:r w:rsidRPr="008E79CA">
        <w:rPr>
          <w:rFonts w:ascii="Garamond" w:hAnsi="Garamond"/>
          <w:lang w:eastAsia="en-US" w:bidi="ar-SA"/>
        </w:rPr>
        <w:lastRenderedPageBreak/>
        <w:t>place to pay sacrilege to our kami.”</w:t>
      </w:r>
    </w:p>
    <w:p w14:paraId="384656C9"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“I won’t allow the Paragon to harm her if we find her dwelling.” </w:t>
      </w:r>
    </w:p>
    <w:p w14:paraId="7D7C3AFA"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“How can you say that?” Yamada queried. “You said once that no one would ever walk into this place and take your seat, but you cut the head of one Rukhezzi and another has shown herself.”</w:t>
      </w:r>
    </w:p>
    <w:p w14:paraId="21EF807C"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“My hands are tied for right now, aren’t they?” Crogan’s stare shot between cousin and brother before folding his hands together, “We keep the jadukari safe when we find her, get some answers, and we come home fine.” </w:t>
      </w:r>
    </w:p>
    <w:p w14:paraId="7C20CBAB"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All the two men could surmise was an easy dip of the head.</w:t>
      </w:r>
    </w:p>
    <w:p w14:paraId="113248EC"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As Lu returned, Shahina and her people came shortly after. The platoon consisted of a strange trio that flanked her. An orc woman, a man with blonde hair, and Parvati–only known as the twindial guard and sincere confidante to Shahina. </w:t>
      </w:r>
    </w:p>
    <w:p w14:paraId="51244B7E"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The Paragon herself replaced her embroidered kurta for the great plumes of a uniform. Black leather with chrome fashioned and wove together against her full figure. Her hair was in a long braided tail and the gloves on her hands were replaced with matching gauntlets. </w:t>
      </w:r>
    </w:p>
    <w:p w14:paraId="7870FEBB"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“My lord,” she said, dipping her head curtly.</w:t>
      </w:r>
    </w:p>
    <w:p w14:paraId="21E94399"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“My lady,” he returned, rising from his seat. </w:t>
      </w:r>
    </w:p>
    <w:p w14:paraId="0CD2FB35"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 xml:space="preserve">Shahina gazed at the others and her rigid features softened. No doubt had she seen the resemblance amongst all of them. “A fine company you have, Takahashi. This is Zareen.” She motioned to the orc–long blue hair with an undercut falling down her back. She stood close to seven feet with small tusks jutting from her canines. At the center of her bottom lip was a silver band that matched the ornate glimmer of her septum, nose stud, and eyebrow piercing. Eyes pure black and obscuring the whites of her sclera, it was no doubt her </w:t>
      </w:r>
      <w:r w:rsidRPr="008E79CA">
        <w:rPr>
          <w:rFonts w:ascii="Garamond" w:hAnsi="Garamond"/>
          <w:lang w:eastAsia="en-US" w:bidi="ar-SA"/>
        </w:rPr>
        <w:lastRenderedPageBreak/>
        <w:t xml:space="preserve">heritage split between orc and goblin. “Levi,” The man looked ordinary compared to the orc and two women. However, he was charming in his theatrical display of a bow. </w:t>
      </w:r>
      <w:r w:rsidRPr="008E79CA">
        <w:rPr>
          <w:rFonts w:ascii="Garamond" w:hAnsi="Garamond"/>
          <w:i/>
          <w:iCs/>
          <w:lang w:eastAsia="en-US" w:bidi="ar-SA"/>
        </w:rPr>
        <w:t>He and Lu will get along just fine</w:t>
      </w:r>
      <w:r w:rsidRPr="008E79CA">
        <w:rPr>
          <w:rFonts w:ascii="Garamond" w:hAnsi="Garamond"/>
          <w:lang w:eastAsia="en-US" w:bidi="ar-SA"/>
        </w:rPr>
        <w:t>, Crogan thought, “And many of you have seen my guard, Parvati.” The latter nodded solemnly, hands folded behind her back, “I’m assuming that you’re all Weaver’s then?”</w:t>
      </w:r>
    </w:p>
    <w:p w14:paraId="14FBE3B1"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“Two Siphon’s, two assassin’s,” Lu smirked, “You wanna guess whose who?”</w:t>
      </w:r>
    </w:p>
    <w:p w14:paraId="1E5AC310"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Zareen gruffed. “Siphons? I don’t like this, Shah.”</w:t>
      </w:r>
    </w:p>
    <w:p w14:paraId="1AF9F469"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Weaver’s were cut between three branches. Enchanters held the natural prowess of any element they were born with. Eldritch dabbled in the forbidden arts, including necromancy and enchantments. Siphons could steal others' magic and conquer it. Their limit in conjuring was stronger and it made them as rare as they were feared. </w:t>
      </w:r>
    </w:p>
    <w:p w14:paraId="02223172"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“Don’t be rude, Zareen,” Shahina dead-panned, “We’re only in their home now, aren’t we?”</w:t>
      </w:r>
    </w:p>
    <w:p w14:paraId="74CF98F5"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“How kind of you, Rukhezzi. Or are you just saying that because you want to make sure I help you find Widowmere?” Crogan questioned.</w:t>
      </w:r>
    </w:p>
    <w:p w14:paraId="5B2BF833"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“Well, I’m in high spirits now that I know the two siphons involved will be able to pick up on all that shit that follows a natural tear in the Parallel.”</w:t>
      </w:r>
    </w:p>
    <w:p w14:paraId="40DD9D69"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Crogan made a sound in his throat, more of intrigue than annoyance. It seemed Shahina knew a thing or two of magick and more, the worlds that were divided by the Parallel. From jinn to worldly magick, from Siphons and their natural inclination to feel the shift in the atmosphere. He wondered if she knew about shifters and if he made it out in one piece from Garinfall, then he’d ask her. </w:t>
      </w:r>
    </w:p>
    <w:p w14:paraId="10EC99AB"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lastRenderedPageBreak/>
        <w:t>Instead, he gestured towards the looming trees. “After you, Rukhezzi.”</w:t>
      </w:r>
    </w:p>
    <w:p w14:paraId="5FCFE466"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“What a gentleman.” She held his gaze as she passed, caring little for the darkness that awaited them. He wished he could say the same of his crew. Fearing the darkness made it so they avoided it at all costs. Until they couldn’t.</w:t>
      </w:r>
    </w:p>
    <w:p w14:paraId="76EAB7B4" w14:textId="77777777" w:rsidR="008E79CA" w:rsidRDefault="008E79CA" w:rsidP="002F06D2">
      <w:pPr>
        <w:pStyle w:val="FirstParagraph0"/>
        <w:rPr>
          <w:rStyle w:val="BlockQuoteChar"/>
          <w:rFonts w:ascii="FreeSerif" w:hAnsi="FreeSerif" w:cs="FreeSerif"/>
          <w:b/>
        </w:rPr>
      </w:pPr>
    </w:p>
    <w:p w14:paraId="15B3979C" w14:textId="77777777" w:rsidR="008E79CA" w:rsidRDefault="008E79CA" w:rsidP="002F06D2">
      <w:pPr>
        <w:pStyle w:val="FirstParagraph0"/>
        <w:rPr>
          <w:rStyle w:val="BlockQuoteChar"/>
          <w:rFonts w:ascii="FreeSerif" w:hAnsi="FreeSerif" w:cs="FreeSerif"/>
          <w:b/>
        </w:rPr>
      </w:pPr>
    </w:p>
    <w:p w14:paraId="1D5A22B1" w14:textId="77777777" w:rsidR="008E79CA" w:rsidRDefault="008E79CA" w:rsidP="002F06D2">
      <w:pPr>
        <w:pStyle w:val="FirstParagraph0"/>
        <w:rPr>
          <w:rStyle w:val="BlockQuoteChar"/>
          <w:rFonts w:ascii="FreeSerif" w:hAnsi="FreeSerif" w:cs="FreeSerif"/>
          <w:b/>
        </w:rPr>
      </w:pPr>
    </w:p>
    <w:p w14:paraId="12A518A4" w14:textId="77777777" w:rsidR="008E79CA" w:rsidRDefault="008E79CA" w:rsidP="002F06D2">
      <w:pPr>
        <w:pStyle w:val="FirstParagraph0"/>
        <w:rPr>
          <w:rStyle w:val="BlockQuoteChar"/>
          <w:rFonts w:ascii="FreeSerif" w:hAnsi="FreeSerif" w:cs="FreeSerif"/>
          <w:b/>
        </w:rPr>
      </w:pPr>
    </w:p>
    <w:p w14:paraId="42EC865E" w14:textId="5FE4872B" w:rsidR="008E79CA" w:rsidRDefault="008E79CA" w:rsidP="002F06D2">
      <w:pPr>
        <w:pStyle w:val="FirstParagraph0"/>
        <w:rPr>
          <w:rStyle w:val="BlockQuoteChar"/>
          <w:rFonts w:ascii="FreeSerif" w:hAnsi="FreeSerif" w:cs="FreeSerif"/>
          <w:b/>
        </w:rPr>
      </w:pPr>
      <w:r>
        <w:rPr>
          <w:rFonts w:ascii="Garamond" w:hAnsi="Garamond"/>
          <w:noProof/>
        </w:rPr>
        <w:lastRenderedPageBreak/>
        <w:drawing>
          <wp:anchor distT="0" distB="0" distL="114300" distR="114300" simplePos="0" relativeHeight="251689984" behindDoc="0" locked="0" layoutInCell="1" allowOverlap="1" wp14:anchorId="6AD59509" wp14:editId="2D1F55FD">
            <wp:simplePos x="0" y="0"/>
            <wp:positionH relativeFrom="margin">
              <wp:align>right</wp:align>
            </wp:positionH>
            <wp:positionV relativeFrom="paragraph">
              <wp:posOffset>123825</wp:posOffset>
            </wp:positionV>
            <wp:extent cx="4114800" cy="2188845"/>
            <wp:effectExtent l="0" t="0" r="0" b="0"/>
            <wp:wrapNone/>
            <wp:docPr id="24" name="Picture 24"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06EB8E2E" w14:textId="0837CDF3" w:rsidR="008E79CA" w:rsidRPr="009F49DD" w:rsidRDefault="008E79CA" w:rsidP="008E79CA">
      <w:pPr>
        <w:pStyle w:val="Heading1"/>
        <w:rPr>
          <w:rStyle w:val="BlockQuoteChar"/>
          <w:rFonts w:ascii="Garamond" w:eastAsia="Arial Unicode MS" w:hAnsi="Garamond" w:cs="Raven Sans NBP"/>
          <w:i w:val="0"/>
          <w:sz w:val="40"/>
          <w:szCs w:val="40"/>
          <w:lang w:eastAsia="zh-CN" w:bidi="ar-SA"/>
        </w:rPr>
      </w:pPr>
      <w:r w:rsidRPr="002F06D2">
        <w:rPr>
          <w:rStyle w:val="BlockQuoteChar"/>
          <w:rFonts w:ascii="Garamond" w:eastAsia="Arial Unicode MS" w:hAnsi="Garamond" w:cs="Raven Sans NBP"/>
          <w:i w:val="0"/>
          <w:sz w:val="40"/>
          <w:szCs w:val="40"/>
          <w:lang w:eastAsia="zh-CN" w:bidi="ar-SA"/>
        </w:rPr>
        <w:t xml:space="preserve">CHAPTER </w:t>
      </w:r>
      <w:r>
        <w:rPr>
          <w:rStyle w:val="BlockQuoteChar"/>
          <w:rFonts w:ascii="Garamond" w:eastAsia="Arial Unicode MS" w:hAnsi="Garamond" w:cs="Raven Sans NBP"/>
          <w:i w:val="0"/>
          <w:sz w:val="40"/>
          <w:szCs w:val="40"/>
          <w:lang w:eastAsia="zh-CN" w:bidi="ar-SA"/>
        </w:rPr>
        <w:t>THIRTEEN</w:t>
      </w:r>
      <w:r w:rsidRPr="002F06D2">
        <w:rPr>
          <w:rStyle w:val="BlockQuoteChar"/>
          <w:rFonts w:ascii="Garamond" w:eastAsia="Arial Unicode MS" w:hAnsi="Garamond" w:cs="Raven Sans NBP"/>
          <w:i w:val="0"/>
          <w:sz w:val="40"/>
          <w:szCs w:val="40"/>
          <w:lang w:eastAsia="zh-CN" w:bidi="ar-SA"/>
        </w:rPr>
        <w:t xml:space="preserve">: </w:t>
      </w:r>
      <w:r>
        <w:rPr>
          <w:rStyle w:val="BlockQuoteChar"/>
          <w:rFonts w:ascii="Garamond" w:eastAsia="Arial Unicode MS" w:hAnsi="Garamond" w:cs="Raven Sans NBP"/>
          <w:i w:val="0"/>
          <w:sz w:val="40"/>
          <w:szCs w:val="40"/>
          <w:lang w:eastAsia="zh-CN" w:bidi="ar-SA"/>
        </w:rPr>
        <w:t>THE CHILD OF WIDOWMERE</w:t>
      </w:r>
    </w:p>
    <w:p w14:paraId="5586EC50" w14:textId="4141B2C1" w:rsidR="008E79CA" w:rsidRPr="008E79CA" w:rsidRDefault="008E79CA" w:rsidP="008E79CA">
      <w:pPr>
        <w:pStyle w:val="mainbody"/>
        <w:rPr>
          <w:rFonts w:ascii="Garamond" w:hAnsi="Garamond"/>
          <w:lang w:eastAsia="en-US" w:bidi="ar-SA"/>
        </w:rPr>
      </w:pPr>
      <w:r w:rsidRPr="008E79CA">
        <w:rPr>
          <w:rFonts w:ascii="Garamond" w:hAnsi="Garamond"/>
          <w:b/>
          <w:bCs/>
          <w:i/>
          <w:iCs/>
          <w:lang w:eastAsia="en-US" w:bidi="ar-SA"/>
        </w:rPr>
        <w:t>IT</w:t>
      </w:r>
      <w:r w:rsidRPr="008E79CA">
        <w:rPr>
          <w:rFonts w:ascii="Garamond" w:hAnsi="Garamond"/>
          <w:lang w:eastAsia="en-US" w:bidi="ar-SA"/>
        </w:rPr>
        <w:t xml:space="preserve"> was good to traverse Garinfall Forest in company. </w:t>
      </w:r>
    </w:p>
    <w:p w14:paraId="34249E97"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Many centuries ago, it was known to be part of the Atma region; a stretch of land that belonged to Jem-Kaval. Since, it was colonized under the Rukhezzi regime and donned a history so dark that it culled darkness itself. </w:t>
      </w:r>
    </w:p>
    <w:p w14:paraId="7BE4E569"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The nature of men, made from mud and clay, were known to be shaped by the God King’s hand. It was unlike jinn, born of fire and returning to it. Their trickery, defilement, and envy of human life manifested when those chosen by Vehden Himself gave into the call of natural sin. </w:t>
      </w:r>
    </w:p>
    <w:p w14:paraId="1741F631"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Despite the dark hub of forestry, it was still close to the sea. Sometimes it’d get cold enough that snow would litter the grounds and hot enough that it would melt by daybreak. Trapped amongst the tall trees, however, meant the chill lingered. </w:t>
      </w:r>
    </w:p>
    <w:p w14:paraId="588E71D1"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lastRenderedPageBreak/>
        <w:tab/>
        <w:t>It seemed the forest wasn’t void of life. Ancient shinto shrines dappled a worn path. Valheim scripture hung from nearby trees and wet jars that held incense were left at the base. The shrines were small and made from cypress wood, holding single panels that were left open for sacrilege. </w:t>
      </w:r>
    </w:p>
    <w:p w14:paraId="6BB14BB8"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Shahina didn’t know much of Valheim culture, only that their pantheon of gods were literal embodiments scattered over nature. These shrines were mere dwellings for the kami. As she walked past them, she tossed a hardened bark in Zareen’s direction. “</w:t>
      </w:r>
      <w:r w:rsidRPr="008E79CA">
        <w:rPr>
          <w:rFonts w:ascii="Garamond" w:hAnsi="Garamond"/>
          <w:i/>
          <w:iCs/>
          <w:lang w:eastAsia="en-US" w:bidi="ar-SA"/>
        </w:rPr>
        <w:t>Don’t</w:t>
      </w:r>
      <w:r w:rsidRPr="008E79CA">
        <w:rPr>
          <w:rFonts w:ascii="Garamond" w:hAnsi="Garamond"/>
          <w:lang w:eastAsia="en-US" w:bidi="ar-SA"/>
        </w:rPr>
        <w:t xml:space="preserve"> touch.” </w:t>
      </w:r>
    </w:p>
    <w:p w14:paraId="0BB2C829"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The halfling raised a brow and retracted her idle fingers with a frown. The walk down the worn path grew tense as they went, the atmosphere twisting and warping and drawing these visitors into caution and weariness. </w:t>
      </w:r>
    </w:p>
    <w:p w14:paraId="64B5792D"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Crogan and his company allowed the Paragon to walk  before them. This way, the King of Lords could watch and get a feel for his enemy. Better that than a knife wedged deep in his back. She seemed the type to turn on those she considered potential allies; changing her mind on impulse..</w:t>
      </w:r>
    </w:p>
    <w:p w14:paraId="20F69A9A"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“Do you know where we’re going?” Crogan’s question stopped the woman. She turned, a pendant held lush in her hand. Her thumb stroked the surface, conjuring up something snarky to say. </w:t>
      </w:r>
    </w:p>
    <w:p w14:paraId="2F95C4F6"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She opted for a mere: “No. I just assumed anything past the shrines would mean you didn’t come this far.”</w:t>
      </w:r>
      <w:r w:rsidRPr="008E79CA">
        <w:rPr>
          <w:rFonts w:ascii="Garamond" w:hAnsi="Garamond"/>
          <w:lang w:eastAsia="en-US" w:bidi="ar-SA"/>
        </w:rPr>
        <w:br/>
      </w:r>
      <w:r w:rsidRPr="008E79CA">
        <w:rPr>
          <w:rFonts w:ascii="Garamond" w:hAnsi="Garamond"/>
          <w:lang w:eastAsia="en-US" w:bidi="ar-SA"/>
        </w:rPr>
        <w:tab/>
        <w:t>“Clever girl.” Yamada murmured.</w:t>
      </w:r>
    </w:p>
    <w:p w14:paraId="1FB1E1FE"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Crogan moved past them, twigs crunching underfoot. As he did, his frame stilled as the world began to tilt. A heavy hum reverberated through the air and his vision drew spotty. Unlike Dreg, Crogan’s sensitivity to the ever-changing world nearly took him out.</w:t>
      </w:r>
    </w:p>
    <w:p w14:paraId="063791D6"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lastRenderedPageBreak/>
        <w:tab/>
        <w:t>He wobbled only slightly, blinking black spots fiercely from his sight. Crogan came to when Shahina’s hand gripped his shoulder. The woman was looking deeply into his face, brows so neatly furrowed he almost thought she felt worried for him. “Are you alright?”</w:t>
      </w:r>
    </w:p>
    <w:p w14:paraId="1CE279F0"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“Fine,” was the terse response, a wash of bile threatening to spill from his mouth, “We’re close.” </w:t>
      </w:r>
    </w:p>
    <w:p w14:paraId="376CB2B2"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“What do you mean close?” Levi asked, “We were just–” </w:t>
      </w:r>
    </w:p>
    <w:p w14:paraId="60102D94"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An ominous pause as the man looked past them towards the shrines that had since disappeared. Nothing looked the same, only darker and stranger–almost as if light wasn’t permitted to shine here. Puffs of air manifested with each breath and whispers among the treetops were as treacherous as shadows sweeping out from their peripheral. </w:t>
      </w:r>
    </w:p>
    <w:p w14:paraId="67B17B94"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“Well,” Lu murmured, pulling his tanto, “That’s a nice trick.”</w:t>
      </w:r>
    </w:p>
    <w:p w14:paraId="1EDEBD6D"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“Took the words right out of my mouth.” Levi said, turning in place. </w:t>
      </w:r>
    </w:p>
    <w:p w14:paraId="6215BE36"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The scene shifted again and again. Shadows of giant spiders went whispering in the distance. Strange silhouettes with no faces lingered. The sound of rushing water winded down a river. Then, it stopped and Shahina gawked at the gangly branches of near-decayed trees that surrounded the jadukari’s hut. It had a broken chimney that spooled with bouts of smoke. </w:t>
      </w:r>
    </w:p>
    <w:p w14:paraId="772EFF9F"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“Shah,” Parvati called, anxiety on her tongue, “It’s here.” </w:t>
      </w:r>
    </w:p>
    <w:p w14:paraId="61116714"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“Careful,” Dreg said sternly, “It may be a trap.”</w:t>
      </w:r>
    </w:p>
    <w:p w14:paraId="73AC4EE4"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 xml:space="preserve">Trap or no, the scream that ripped from the hut’s insides made Shahina’s legs buckle. It took her soul from Widowmere and sent it back three thousand miles into that wretched place in the desert. A fortress standing high and mighty as a storm waged over it. Mutiny and </w:t>
      </w:r>
      <w:r w:rsidRPr="008E79CA">
        <w:rPr>
          <w:rFonts w:ascii="Garamond" w:hAnsi="Garamond"/>
          <w:lang w:eastAsia="en-US" w:bidi="ar-SA"/>
        </w:rPr>
        <w:lastRenderedPageBreak/>
        <w:t>bloodshed nearly crippling her reign and a scream so familiar that it crashed off the ramparts. </w:t>
      </w:r>
    </w:p>
    <w:p w14:paraId="345B7EDC"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The smell of metal and salt flooded into her nose with a name on her tongue just there for the taking. </w:t>
      </w:r>
    </w:p>
    <w:p w14:paraId="351E857B"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“Don’t, it’ll shift–!” Crogan’s warning fell upon deaf ears as Shahina took off. Despite every bone in his body telling him not to follow, the King of Lords did anyway.</w:t>
      </w:r>
    </w:p>
    <w:p w14:paraId="6EF38511"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Shahina was oblivious to the bending scene. The jadukari’s magick hadn’t affected her the way it affected the Siphon behind her, but she wasn’t immune to the understanding of something great and evil, something that had her barreling through the rickety door and into a dead stop soon after. </w:t>
      </w:r>
    </w:p>
    <w:p w14:paraId="0F44BEA9"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There were four lanterns in each corner while unnatural shadows loomed over the main chamber. Widowmere was known for bending the will of powerful magicks, thrusting them out onto the cobbled streets of Stonegrave at night. But even in the day, this was unholy. This was static tension that could be cut with a blade. </w:t>
      </w:r>
    </w:p>
    <w:p w14:paraId="5B531902"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Shahina’s heart lurched at the sight of a young woman atop a birthing slab. Her feet were spread apart, blood pooling from her fully dilated cervix. What caught her eye, however, was the look of the jadukari. Her name didn’t match her face. Perhaps she once was beautiful in her own way, but she was seated there in the near-dark, staring at her with bulging eyes–like she could look into Shahina’s soul and pull out all the fine secrets she hoped would stay hidden. Then, she smiled and the skin on her face creaked like a stray footfall, like someone wanting to be found. </w:t>
      </w:r>
    </w:p>
    <w:p w14:paraId="1DF343BC"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“Welcome, Paragon. If I were you, I would shut the door.”</w:t>
      </w:r>
    </w:p>
    <w:p w14:paraId="187A4D41"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 xml:space="preserve">Shahina’s hands were shaking by the time she reached behind </w:t>
      </w:r>
      <w:r w:rsidRPr="008E79CA">
        <w:rPr>
          <w:rFonts w:ascii="Garamond" w:hAnsi="Garamond"/>
          <w:lang w:eastAsia="en-US" w:bidi="ar-SA"/>
        </w:rPr>
        <w:lastRenderedPageBreak/>
        <w:t>her to obey. Instead, her hand thumped against Crogans’ waist. She stared at him as if startled he’d followed. Sweat beaded his forehead and his handsome bun was slightly unkempt, leaving strands of hair to halo his face. </w:t>
      </w:r>
    </w:p>
    <w:p w14:paraId="26F274CE"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“I told you not to run. She was playing with you, baiting you. She shifted before the others could make it,” he closed the door, sheltering them from the barren lands outside the cabin, “Dreg is with them,” and then, turning back, he took her shaking hand in his, squeezing warmth and beams of white light into her palm. “They’re safe.” </w:t>
      </w:r>
    </w:p>
    <w:p w14:paraId="3E77D389"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Shahina nodded as she felt her anxiety start to subside, carefully extracting her hand to face the jadukari. “You were expecting me?” Her question was muddled by an obnoxious clink of metal as Crogan’s broad shoulders knocked into a set of wind chimes.</w:t>
      </w:r>
    </w:p>
    <w:p w14:paraId="15FAFA4D"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“I was expecting a lot worse,” the jadukari returned to her work with the occasional, peculiar stare from the corner of her eye, “I assume you weren’t dispatched by the girl’s mother to come find her, have you? She’s kept her pregnancy rather hush-hush. She didn’t even show, really. What, four months? It’s barely anything when you bear the child of a jinn.”</w:t>
      </w:r>
    </w:p>
    <w:p w14:paraId="5861130B"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Crogan stifferend, staring at the girl on the birthing slab. She looked young, scared. Her ponytail had nearly come undone, leaving strays of brown hair sticking to her wet skin. “How was she cursed?”</w:t>
      </w:r>
    </w:p>
    <w:p w14:paraId="1F247A3E"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“By her father. I’m sure you don’t want to hear the details.” </w:t>
      </w:r>
    </w:p>
    <w:p w14:paraId="55726FEB"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 xml:space="preserve">With a short glance in Shahina’s direction, it was clear both knew </w:t>
      </w:r>
      <w:r w:rsidRPr="008E79CA">
        <w:rPr>
          <w:rFonts w:ascii="Garamond" w:hAnsi="Garamond"/>
          <w:i/>
          <w:iCs/>
          <w:lang w:eastAsia="en-US" w:bidi="ar-SA"/>
        </w:rPr>
        <w:t xml:space="preserve">exactly </w:t>
      </w:r>
      <w:r w:rsidRPr="008E79CA">
        <w:rPr>
          <w:rFonts w:ascii="Garamond" w:hAnsi="Garamond"/>
          <w:lang w:eastAsia="en-US" w:bidi="ar-SA"/>
        </w:rPr>
        <w:t xml:space="preserve">what that meant. The constant abuse of young girls at the hands of those who should’ve sworn to protect them had not gone unnoticed. Shahina and Crogan, despite the vast differences in their </w:t>
      </w:r>
      <w:r w:rsidRPr="008E79CA">
        <w:rPr>
          <w:rFonts w:ascii="Garamond" w:hAnsi="Garamond"/>
          <w:lang w:eastAsia="en-US" w:bidi="ar-SA"/>
        </w:rPr>
        <w:lastRenderedPageBreak/>
        <w:t>life, shared their disgust.</w:t>
      </w:r>
    </w:p>
    <w:p w14:paraId="223C6A95"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A sudden bang thundered against the door. Crogan swirled to face it, his hand on his katana. A guttural roar echoed from outside. A jinn outside a Chasm was terrifying in nature, and not many were prepared to go up against one. So close to what the creature was promised, it thrashed around like an animal caught in a trap.</w:t>
      </w:r>
    </w:p>
    <w:p w14:paraId="02D1924D"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The girl shrieked again, nails breaking as they curled into the wooden slab. Shahina watched as the jadukari pulled a small towel, commanding the girl to push. “Will these runes hold?” The Paragon inquired. </w:t>
      </w:r>
    </w:p>
    <w:p w14:paraId="3CE641FB"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“They’ve held so far, haven’t they? I have no reason to fear if they break. I’m sure you’ll protect us.” A jest.</w:t>
      </w:r>
    </w:p>
    <w:p w14:paraId="687E01E4"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 xml:space="preserve">Another bang and the door splintered. Crogan gasped at the sight of a creature whose bleeding eye and torn face peeked inside.  At the sight of Shahina, the creature’s eye expanded, popping and stretching against the skin of his socket. </w:t>
      </w:r>
      <w:r w:rsidRPr="008E79CA">
        <w:rPr>
          <w:rFonts w:ascii="Garamond" w:hAnsi="Garamond"/>
          <w:i/>
          <w:iCs/>
          <w:lang w:eastAsia="en-US" w:bidi="ar-SA"/>
        </w:rPr>
        <w:t>“You! Jinn slayer!”</w:t>
      </w:r>
      <w:r w:rsidRPr="008E79CA">
        <w:rPr>
          <w:rFonts w:ascii="Garamond" w:hAnsi="Garamond"/>
          <w:lang w:eastAsia="en-US" w:bidi="ar-SA"/>
        </w:rPr>
        <w:t xml:space="preserve"> It pulled back and slammed hard against the panel again and again and again. </w:t>
      </w:r>
    </w:p>
    <w:p w14:paraId="451B7227"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The wards did quite a job securing it, but Shahina was right. It wouldn’t hold.</w:t>
      </w:r>
    </w:p>
    <w:p w14:paraId="48F71257"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The door split in half, revealing a creature so hideous Crogan all but forgot about his sheathed katana, wondering if it would even help. </w:t>
      </w:r>
    </w:p>
    <w:p w14:paraId="49877B15"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Hearing of jinn was an unsettling feat. Meeting one face-to-face? Shahina wouldn’t put that on her worst enemy. They were infectious in nature. Sometimes they would take possession of a host body, coming to them in the form of an animal, a friend, a granter of wishes. </w:t>
      </w:r>
    </w:p>
    <w:p w14:paraId="6D89A88C"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 xml:space="preserve">This? This was different. This was not a Marid known for its idle tricks. This was an Ifrit, perhaps Akaazom’s most favored due to its girth. It was hunched over, parrying the door that separated him and </w:t>
      </w:r>
      <w:r w:rsidRPr="008E79CA">
        <w:rPr>
          <w:rFonts w:ascii="Garamond" w:hAnsi="Garamond"/>
          <w:lang w:eastAsia="en-US" w:bidi="ar-SA"/>
        </w:rPr>
        <w:lastRenderedPageBreak/>
        <w:t>his offspring, but Shahina could see it in full. A sweep of large, black wings could be seen flexing in dim light. A split tail matched the tongue that fell from his jowls, releasing a roar so loud and painful, it shook the jadukari’s hut. It seemed to be well fed, for it was hulking in mass and no doubt a devourer of children. </w:t>
      </w:r>
    </w:p>
    <w:p w14:paraId="5513ED7B"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Suddenly, a crying babe cut the atmosphere in half.</w:t>
      </w:r>
    </w:p>
    <w:p w14:paraId="788A73CD"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The girl quieted, her chest rising and falling heavily as blood streamed down her legs. In the jadukari’s arms was a newly forged bundle held up to the dim light. A rather small and frail child clenched his tiny hands into fists, entering a world through sin. </w:t>
      </w:r>
    </w:p>
    <w:p w14:paraId="728983CB"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The jadukari laughed, “Sweet, angry little thing.”</w:t>
      </w:r>
    </w:p>
    <w:p w14:paraId="2091FA8F" w14:textId="77777777" w:rsidR="008E79CA" w:rsidRPr="008E79CA" w:rsidRDefault="008E79CA" w:rsidP="008E79CA">
      <w:pPr>
        <w:pStyle w:val="mainbody"/>
        <w:rPr>
          <w:rFonts w:ascii="Garamond" w:hAnsi="Garamond"/>
          <w:lang w:eastAsia="en-US" w:bidi="ar-SA"/>
        </w:rPr>
      </w:pPr>
      <w:r w:rsidRPr="008E79CA">
        <w:rPr>
          <w:rFonts w:ascii="Garamond" w:hAnsi="Garamond"/>
          <w:i/>
          <w:iCs/>
          <w:lang w:eastAsia="en-US" w:bidi="ar-SA"/>
        </w:rPr>
        <w:t>“My child!”</w:t>
      </w:r>
      <w:r w:rsidRPr="008E79CA">
        <w:rPr>
          <w:rFonts w:ascii="Garamond" w:hAnsi="Garamond"/>
          <w:lang w:eastAsia="en-US" w:bidi="ar-SA"/>
        </w:rPr>
        <w:t xml:space="preserve"> A distorted cry and the jinn shot forward, reaching a gangly arm through the door with curved talons a hairsbreadth from Shahina’s arm. </w:t>
      </w:r>
      <w:r w:rsidRPr="008E79CA">
        <w:rPr>
          <w:rFonts w:ascii="Garamond" w:hAnsi="Garamond"/>
          <w:i/>
          <w:iCs/>
          <w:lang w:eastAsia="en-US" w:bidi="ar-SA"/>
        </w:rPr>
        <w:t>“Give me my child!”</w:t>
      </w:r>
    </w:p>
    <w:p w14:paraId="1B460483"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Crogan felt his blood run cold as the Ifrit forced his large frame through the cracked partition. Black blood like oil and tar swept from his ripped shoulder, sending acid wash to burn through the floor. One great hoof stepped in front of the other. His eyes pulsed red and a kinetic form of blood magick played in the center of his palm. </w:t>
      </w:r>
    </w:p>
    <w:p w14:paraId="6827D0C8"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Crogan stepped forward, pulling his katana and raising it to strike. “That won’t hurt him.” Shahina mused, reaching past him to pull a smudged mirror from the wall.</w:t>
      </w:r>
    </w:p>
    <w:p w14:paraId="5A817587"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The King of Lords twisted his lips in an air of annoyance. “Oh right, and that will?”</w:t>
      </w:r>
    </w:p>
    <w:p w14:paraId="338692F6"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The Ifrit wrenched through the door, tall and muscular with scraps of skin hanging off of his mangled flesh. It raised one gnarled hand, swiping poisoned tipped talons down towards Shahina’s face when she lifted the mirror at the last second.</w:t>
      </w:r>
    </w:p>
    <w:p w14:paraId="4CC0B5D1"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lastRenderedPageBreak/>
        <w:tab/>
        <w:t xml:space="preserve">His large, humanoid eyes stilled upon catching his reflection. The mirror began to rattle and hum with magick of its own accord and the jinn, disgusted with his own skin, let out a shriek at the sight of himself. </w:t>
      </w:r>
      <w:r w:rsidRPr="008E79CA">
        <w:rPr>
          <w:rFonts w:ascii="Garamond" w:hAnsi="Garamond"/>
          <w:i/>
          <w:iCs/>
          <w:lang w:eastAsia="en-US" w:bidi="ar-SA"/>
        </w:rPr>
        <w:t>“NO! Not the Hollow Path! Not when I’m so close–!”</w:t>
      </w:r>
      <w:r w:rsidRPr="008E79CA">
        <w:rPr>
          <w:rFonts w:ascii="Garamond" w:hAnsi="Garamond"/>
          <w:lang w:eastAsia="en-US" w:bidi="ar-SA"/>
        </w:rPr>
        <w:t xml:space="preserve"> the Ifrit’s skin exploded into unnatural wisps of smoke before fusing with the mirror. </w:t>
      </w:r>
    </w:p>
    <w:p w14:paraId="180BF396"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Crogan blinked stupidly as Shahina looked over her shoulder, brow raised. “You were saying, my lord?”</w:t>
      </w:r>
    </w:p>
    <w:p w14:paraId="1D8C811C"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“Hmph.”</w:t>
      </w:r>
    </w:p>
    <w:p w14:paraId="3241CAD1"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Shahina turned the mirror about, staring at the Ifrit trapped in the Parallel. It thrashed against the frame, rattling it with each hit. Then, she slammed the mirror against the wall, shattering it whole, leaving the jadukari’s hut free from harm.</w:t>
      </w:r>
    </w:p>
    <w:p w14:paraId="210E7DE2"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“When things are made of pure evil, it can’t bear to look at itself. Remember that, Takahashi.” She said, tossing the frame aside. </w:t>
      </w:r>
    </w:p>
    <w:p w14:paraId="4400054B"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Crogan raised his hand, pushing magick to form a barrier at the door should the sound of the Ifrit call to another. “I will, my lady. Trust me.” </w:t>
      </w:r>
    </w:p>
    <w:p w14:paraId="4FD7DEF1"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The jadukari was standing with the child swaddled and fast asleep. The girl on the birthing slab was long dead, her eyes staring at the vacant space where Shahina stood. “The first thing a jinn child claims is the life of its mother. How treacherous.” The jadukari murmured. She looked at Shahina with those unhinged eyes and a wide-set smile that never left, “Come. Let us speak. I’m sure you and your manservant have a thousand questions.” </w:t>
      </w:r>
    </w:p>
    <w:p w14:paraId="2790B572"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Crogan tossed a heinous glower at them. “Manservant?”</w:t>
      </w:r>
    </w:p>
    <w:p w14:paraId="758D8D7C" w14:textId="76A1F8F5" w:rsidR="008E79CA" w:rsidRPr="008E79CA" w:rsidRDefault="008E79CA" w:rsidP="008E79CA">
      <w:pPr>
        <w:pStyle w:val="mainbody"/>
        <w:rPr>
          <w:rFonts w:ascii="Garamond" w:hAnsi="Garamond"/>
          <w:lang w:eastAsia="en-US" w:bidi="ar-SA"/>
        </w:rPr>
      </w:pPr>
      <w:r w:rsidRPr="008E79CA">
        <w:rPr>
          <w:rFonts w:ascii="Garamond" w:hAnsi="Garamond"/>
          <w:lang w:eastAsia="en-US" w:bidi="ar-SA"/>
        </w:rPr>
        <w:t>“You should be honored, my lord. Men would give their lives for that title.” </w:t>
      </w:r>
    </w:p>
    <w:p w14:paraId="0B653603" w14:textId="4075091E" w:rsidR="008E79CA" w:rsidRDefault="008E79CA" w:rsidP="008E79CA">
      <w:pPr>
        <w:pStyle w:val="mainbody"/>
        <w:rPr>
          <w:rFonts w:ascii="Garamond" w:hAnsi="Garamond"/>
          <w:lang w:eastAsia="en-US" w:bidi="ar-SA"/>
        </w:rPr>
      </w:pPr>
      <w:r w:rsidRPr="008E79CA">
        <w:rPr>
          <w:rFonts w:ascii="Garamond" w:hAnsi="Garamond"/>
          <w:lang w:eastAsia="en-US" w:bidi="ar-SA"/>
        </w:rPr>
        <w:tab/>
        <w:t>“I’m starting to wonder why I ran after you.” He gruffed.</w:t>
      </w:r>
    </w:p>
    <w:p w14:paraId="0CE3C9D7" w14:textId="7FDB92B9" w:rsidR="008E79CA" w:rsidRPr="008E79CA" w:rsidRDefault="008E79CA" w:rsidP="008E79CA">
      <w:pPr>
        <w:pStyle w:val="mainbody"/>
        <w:ind w:firstLine="0"/>
        <w:rPr>
          <w:rFonts w:ascii="Garamond" w:hAnsi="Garamond"/>
          <w:noProof/>
        </w:rPr>
      </w:pPr>
      <w:r>
        <w:rPr>
          <w:rFonts w:ascii="Garamond" w:hAnsi="Garamond"/>
          <w:noProof/>
        </w:rPr>
        <w:lastRenderedPageBreak/>
        <w:drawing>
          <wp:anchor distT="0" distB="0" distL="114300" distR="114300" simplePos="0" relativeHeight="251692032" behindDoc="0" locked="0" layoutInCell="1" allowOverlap="1" wp14:anchorId="4F40660E" wp14:editId="3F633456">
            <wp:simplePos x="0" y="0"/>
            <wp:positionH relativeFrom="margin">
              <wp:align>right</wp:align>
            </wp:positionH>
            <wp:positionV relativeFrom="paragraph">
              <wp:posOffset>104140</wp:posOffset>
            </wp:positionV>
            <wp:extent cx="4114800" cy="2188845"/>
            <wp:effectExtent l="0" t="0" r="0" b="0"/>
            <wp:wrapNone/>
            <wp:docPr id="27" name="Picture 27"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4EBA1058" w14:textId="18F4BBF6" w:rsidR="008E79CA" w:rsidRPr="009F49DD" w:rsidRDefault="008E79CA" w:rsidP="008E79CA">
      <w:pPr>
        <w:pStyle w:val="Heading1"/>
        <w:rPr>
          <w:rStyle w:val="BlockQuoteChar"/>
          <w:rFonts w:ascii="Garamond" w:eastAsia="Arial Unicode MS" w:hAnsi="Garamond" w:cs="Raven Sans NBP"/>
          <w:i w:val="0"/>
          <w:sz w:val="40"/>
          <w:szCs w:val="40"/>
          <w:lang w:eastAsia="zh-CN" w:bidi="ar-SA"/>
        </w:rPr>
      </w:pPr>
      <w:r w:rsidRPr="002F06D2">
        <w:rPr>
          <w:rStyle w:val="BlockQuoteChar"/>
          <w:rFonts w:ascii="Garamond" w:eastAsia="Arial Unicode MS" w:hAnsi="Garamond" w:cs="Raven Sans NBP"/>
          <w:i w:val="0"/>
          <w:sz w:val="40"/>
          <w:szCs w:val="40"/>
          <w:lang w:eastAsia="zh-CN" w:bidi="ar-SA"/>
        </w:rPr>
        <w:t xml:space="preserve">CHAPTER </w:t>
      </w:r>
      <w:r>
        <w:rPr>
          <w:rStyle w:val="BlockQuoteChar"/>
          <w:rFonts w:ascii="Garamond" w:eastAsia="Arial Unicode MS" w:hAnsi="Garamond" w:cs="Raven Sans NBP"/>
          <w:i w:val="0"/>
          <w:sz w:val="40"/>
          <w:szCs w:val="40"/>
          <w:lang w:eastAsia="zh-CN" w:bidi="ar-SA"/>
        </w:rPr>
        <w:t>FOURTEEN</w:t>
      </w:r>
      <w:r w:rsidRPr="002F06D2">
        <w:rPr>
          <w:rStyle w:val="BlockQuoteChar"/>
          <w:rFonts w:ascii="Garamond" w:eastAsia="Arial Unicode MS" w:hAnsi="Garamond" w:cs="Raven Sans NBP"/>
          <w:i w:val="0"/>
          <w:sz w:val="40"/>
          <w:szCs w:val="40"/>
          <w:lang w:eastAsia="zh-CN" w:bidi="ar-SA"/>
        </w:rPr>
        <w:t xml:space="preserve">: </w:t>
      </w:r>
      <w:r>
        <w:rPr>
          <w:rStyle w:val="BlockQuoteChar"/>
          <w:rFonts w:ascii="Garamond" w:eastAsia="Arial Unicode MS" w:hAnsi="Garamond" w:cs="Raven Sans NBP"/>
          <w:i w:val="0"/>
          <w:sz w:val="40"/>
          <w:szCs w:val="40"/>
          <w:lang w:eastAsia="zh-CN" w:bidi="ar-SA"/>
        </w:rPr>
        <w:t>OF CURSES AND BLESSINGS</w:t>
      </w:r>
    </w:p>
    <w:p w14:paraId="5778B8C1" w14:textId="670515E2" w:rsidR="008E79CA" w:rsidRPr="008E79CA" w:rsidRDefault="008E79CA" w:rsidP="008E79CA">
      <w:pPr>
        <w:pStyle w:val="mainbody"/>
        <w:rPr>
          <w:rFonts w:ascii="Garamond" w:hAnsi="Garamond"/>
          <w:lang w:eastAsia="en-US" w:bidi="ar-SA"/>
        </w:rPr>
      </w:pPr>
      <w:r w:rsidRPr="008E79CA">
        <w:rPr>
          <w:rFonts w:ascii="Garamond" w:hAnsi="Garamond"/>
          <w:b/>
          <w:bCs/>
          <w:i/>
          <w:iCs/>
          <w:lang w:eastAsia="en-US" w:bidi="ar-SA"/>
        </w:rPr>
        <w:t>CROGAN</w:t>
      </w:r>
      <w:r w:rsidRPr="008E79CA">
        <w:rPr>
          <w:rFonts w:ascii="Garamond" w:hAnsi="Garamond"/>
          <w:lang w:eastAsia="en-US" w:bidi="ar-SA"/>
        </w:rPr>
        <w:t xml:space="preserve"> sat on a rickety seat, staring at the girl’s dead form. Her belly hadn’t swelled much from the pregnancy, but it was still jarring to think what once granted the privilege of life couldn’t hold onto it herself. The jadukari, Manali </w:t>
      </w:r>
      <w:r w:rsidRPr="008E79CA">
        <w:rPr>
          <w:rFonts w:ascii="Garamond" w:hAnsi="Garamond"/>
          <w:color w:val="222222"/>
          <w:lang w:eastAsia="en-US" w:bidi="ar-SA"/>
        </w:rPr>
        <w:t>Shendikar</w:t>
      </w:r>
      <w:r w:rsidRPr="008E79CA">
        <w:rPr>
          <w:rFonts w:ascii="Garamond" w:hAnsi="Garamond"/>
          <w:lang w:eastAsia="en-US" w:bidi="ar-SA"/>
        </w:rPr>
        <w:t>, closed the girl’s eyes and left her there on the birthing slab. </w:t>
      </w:r>
    </w:p>
    <w:p w14:paraId="4D549F00"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No one knew anything about her.  She was here one moment and gone the next. As she was in her life, she returned to it in death: a ghost. It was a waste at the greed of men. Crogan felt for the girl more than he’d like to admit. She’d been young and vulnerable, scared in her last moments. Worse was the knowledge that not a soul would come looking for her.</w:t>
      </w:r>
    </w:p>
    <w:p w14:paraId="4264A981"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 xml:space="preserve">Shahina flicked the nearby eye charms with chipped blue and white paint. They tinkered like wind chimes before she stopped at the jadukari and jinn child. The young babe was cooing soundly with one hand wrapped around Manali’s finger. He’d since opened his </w:t>
      </w:r>
      <w:r w:rsidRPr="008E79CA">
        <w:rPr>
          <w:rFonts w:ascii="Garamond" w:hAnsi="Garamond"/>
          <w:lang w:eastAsia="en-US" w:bidi="ar-SA"/>
        </w:rPr>
        <w:lastRenderedPageBreak/>
        <w:t>serpentine eyes. Everytime he blinked, a clear membrane encased his orbs and the first time Manali made him smile, Shahina caught sight of a tongue split right down the center. </w:t>
      </w:r>
    </w:p>
    <w:p w14:paraId="2AC77FEC"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“What will you do with it now?” Was the first question out of her mouth. At just the sound of her voice, the babe burst into woeful cries, shrill and haughty like its jinn father.</w:t>
      </w:r>
    </w:p>
    <w:p w14:paraId="42835434"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Manali clicked her tongue with disdain. “Now look at what you’ve done. You’ve scared the poor thing,” She cradled the creature into her bosom, bouncing herself around like a nan, “He’s not stupid, you know? All those that walk the Hollow Path know who you are, Paragon. You’ve garnered quite the reputation with your jinn hunts out there in the sands. With it, you’ve made many enemies. It’s a wonder your father hasn’t cursed you yet. Instead, he came with the intent of cursing his brother instead.”</w:t>
      </w:r>
    </w:p>
    <w:p w14:paraId="43423611"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At this, Shahina tilted her head just slightly. She was no fool to her father’s debauchery, but working with Vehden’s scorned children put the whole country at stake. The Northern Province hadn’t been touched by an infliction this treacherous since Estelak. Should human and jinn relations be blamed on anyone, it would be Shahina’s great ancestor. He who crawled through the sands and claimed the Lotus Throne was the same one who damned his own bloodline to the Veld. </w:t>
      </w:r>
    </w:p>
    <w:p w14:paraId="5E210895"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“Saying the warmonger’s name is dangerous enough. Don’t you fear he’ll come for you?” </w:t>
      </w:r>
    </w:p>
    <w:p w14:paraId="3453373D"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 xml:space="preserve">Manali grinned, her teeth crooked and yellow. “Widowmere and Garinfall are the same. It’s just the way others perceive it. And I’ve come to find great happiness, sharing it with the handsome Valheim lord,” she looked at Crogan now, “You’ve never once seen me, but I have always seen you. Each time you enter through Atma, you pray to </w:t>
      </w:r>
      <w:r w:rsidRPr="008E79CA">
        <w:rPr>
          <w:rFonts w:ascii="Garamond" w:hAnsi="Garamond"/>
          <w:lang w:eastAsia="en-US" w:bidi="ar-SA"/>
        </w:rPr>
        <w:lastRenderedPageBreak/>
        <w:t>the many shrines, light your incense, and leave extra helpings for me. The old, fearful jadukari who casts curses upon all those who deserve it. For your kindness, I thank you.”</w:t>
      </w:r>
    </w:p>
    <w:p w14:paraId="777AE358"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Crogan could only dip his head. “It’s wise to respect land that doesn’t belong to you.”</w:t>
      </w:r>
    </w:p>
    <w:p w14:paraId="40708C0C"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“Wiser words have never been said!” She hooted with laughter, gazing back at Shahina, “I bent the will of this forest to allow you entry. Should your father return, he will die in the labyrinth I make for him. For none are allowed a second chance. He knew that when he came to me.”</w:t>
      </w:r>
    </w:p>
    <w:p w14:paraId="38B9838C"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“And this girl?” Shahina accused.</w:t>
      </w:r>
    </w:p>
    <w:p w14:paraId="3FF86DDF"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 xml:space="preserve">“Why, you must think so little of me. Bourne of curses and what not!” Manali frowned, “Come now, Paragon. I’m not an </w:t>
      </w:r>
      <w:r w:rsidRPr="008E79CA">
        <w:rPr>
          <w:rFonts w:ascii="Garamond" w:hAnsi="Garamond"/>
          <w:i/>
          <w:iCs/>
          <w:lang w:eastAsia="en-US" w:bidi="ar-SA"/>
        </w:rPr>
        <w:t>animal</w:t>
      </w:r>
      <w:r w:rsidRPr="008E79CA">
        <w:rPr>
          <w:rFonts w:ascii="Garamond" w:hAnsi="Garamond"/>
          <w:lang w:eastAsia="en-US" w:bidi="ar-SA"/>
        </w:rPr>
        <w:t>.” </w:t>
      </w:r>
    </w:p>
    <w:p w14:paraId="389BDFF3"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Shahina breathed hard through her nose. “So my father came to you. It’s true then that he’s brought a plague into the Marizad against my uncle, but that doesn’t explain what I saw in Singemar,” she glanced at Crogan, “What we both saw. Shukran–”</w:t>
      </w:r>
    </w:p>
    <w:p w14:paraId="325943FA" w14:textId="5FD67298" w:rsidR="008E79CA" w:rsidRPr="008E79CA" w:rsidRDefault="008E79CA" w:rsidP="008E79CA">
      <w:pPr>
        <w:pStyle w:val="mainbody"/>
        <w:rPr>
          <w:rFonts w:ascii="Garamond" w:hAnsi="Garamond"/>
          <w:lang w:eastAsia="en-US" w:bidi="ar-SA"/>
        </w:rPr>
      </w:pPr>
      <w:r w:rsidRPr="008E79CA">
        <w:rPr>
          <w:rFonts w:ascii="Garamond" w:hAnsi="Garamond"/>
          <w:lang w:eastAsia="en-US" w:bidi="ar-SA"/>
        </w:rPr>
        <w:t>“Don’t say her name, it only gives her power. And the jinn queen needs all of that if not more…” Manali whispered, “You want to know what manner of jinn you’re dealing with? So be it. Let me show you.” </w:t>
      </w:r>
    </w:p>
    <w:p w14:paraId="5FAEB201" w14:textId="40AE9CE2" w:rsidR="008E79CA" w:rsidRPr="008E79CA" w:rsidRDefault="008E79CA" w:rsidP="008E79CA">
      <w:pPr>
        <w:pStyle w:val="mainbody"/>
        <w:rPr>
          <w:rFonts w:ascii="Garamond" w:hAnsi="Garamond"/>
          <w:lang w:eastAsia="en-US" w:bidi="ar-SA"/>
        </w:rPr>
      </w:pPr>
      <w:r>
        <w:rPr>
          <w:rFonts w:ascii="Garamond" w:hAnsi="Garamond"/>
          <w:noProof/>
          <w:lang w:eastAsia="en-US" w:bidi="ar-SA"/>
        </w:rPr>
        <w:drawing>
          <wp:inline distT="0" distB="0" distL="0" distR="0" wp14:anchorId="05C5534F" wp14:editId="7E19C2EE">
            <wp:extent cx="4048125" cy="1711960"/>
            <wp:effectExtent l="0" t="0" r="0" b="0"/>
            <wp:docPr id="31" name="Picture 31" descr="A picture containing weapon, sword, cold weapon,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eapon, sword, cold weapon, black and wh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8125" cy="1711960"/>
                    </a:xfrm>
                    <a:prstGeom prst="rect">
                      <a:avLst/>
                    </a:prstGeom>
                  </pic:spPr>
                </pic:pic>
              </a:graphicData>
            </a:graphic>
          </wp:inline>
        </w:drawing>
      </w:r>
    </w:p>
    <w:p w14:paraId="4BEFC134"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lastRenderedPageBreak/>
        <w:t>It was a strange trio standing there amongst the small clearing.</w:t>
      </w:r>
    </w:p>
    <w:p w14:paraId="47D3D6DC"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 jadukari with her jinn child. </w:t>
      </w:r>
    </w:p>
    <w:p w14:paraId="24E69023"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 Paragon returned from exile.</w:t>
      </w:r>
    </w:p>
    <w:p w14:paraId="3C345CDE"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 King of Lords aiding his enemy.</w:t>
      </w:r>
    </w:p>
    <w:p w14:paraId="3FDB756F"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The trees had been cut so that a circle could be drawn at the center. Three young seedlings had sprouted at each corner, marking the start of a curse. Shahina looked down at the indentation, noting three circles within each other and a triangle at the center. Animal bones were crisscrossed on one side, and a broken skull on the other. </w:t>
      </w:r>
    </w:p>
    <w:p w14:paraId="6134F36C"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It was an exact mimicry of what she’d wrought from her uncle’s bedroom, albeit four names in Old Tongue written in a proper circle.</w:t>
      </w:r>
    </w:p>
    <w:p w14:paraId="476B56BE"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r>
      <w:r w:rsidRPr="008E79CA">
        <w:rPr>
          <w:rFonts w:ascii="Garamond" w:hAnsi="Garamond"/>
          <w:i/>
          <w:iCs/>
          <w:lang w:eastAsia="en-US" w:bidi="ar-SA"/>
        </w:rPr>
        <w:t>Shukran, Azghal, Letir, Istaman. </w:t>
      </w:r>
    </w:p>
    <w:p w14:paraId="7BEB8F10"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“You bloody witch,” Shahina whispered, “What the fuck have you done?”</w:t>
      </w:r>
    </w:p>
    <w:p w14:paraId="16DC4310"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“I don’t understand.” Crogan said, shaking her head, “What does it mean?”</w:t>
      </w:r>
    </w:p>
    <w:p w14:paraId="1B05862B"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“It means Abbasid has been cursed as a Chasm. The jinn that are possessing those within my home are gathering as much power before taking the seat of the crown himself,” Shahina turned her terse gaze to the jadukari, “The history between Shukran Sahre and Estelak Rukhezzi takes us back nearly three hundred years and is the reason behind the God King’s dismissal of the First and Second Children. This is exactly what I befell when I had to break into the floors of his bathing chamber. See,” she pointed to the offerings, “These were all consumed by the jinn brought forth, but it was fresh in decay when I happened upon it. It means that they’re not sated until they get what they want. Animals are little compared to the souls of their clayborn foe.”  </w:t>
      </w:r>
    </w:p>
    <w:p w14:paraId="3DF8F2CB"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lastRenderedPageBreak/>
        <w:tab/>
        <w:t>Crogan sighed and looked towards Manali, ever the pragmatic diplomat lilting. “Tell me what caused Talath to ask for this?”</w:t>
      </w:r>
    </w:p>
    <w:p w14:paraId="1287210D"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 xml:space="preserve">Manali shook her head, gaze wide and vacant. “He didn’t,” her arms tightened around the jinn child in an attempt to stop her shaking hands, “When he came to me, he wasn’t alone. To us, to the naked eye, perhaps. But something followed him through the Parallel and I could see it. I could see </w:t>
      </w:r>
      <w:r w:rsidRPr="008E79CA">
        <w:rPr>
          <w:rFonts w:ascii="Garamond" w:hAnsi="Garamond"/>
          <w:i/>
          <w:iCs/>
          <w:lang w:eastAsia="en-US" w:bidi="ar-SA"/>
        </w:rPr>
        <w:t>her</w:t>
      </w:r>
      <w:r w:rsidRPr="008E79CA">
        <w:rPr>
          <w:rFonts w:ascii="Garamond" w:hAnsi="Garamond"/>
          <w:lang w:eastAsia="en-US" w:bidi="ar-SA"/>
        </w:rPr>
        <w:t>.”</w:t>
      </w:r>
    </w:p>
    <w:p w14:paraId="650BB840"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“Speak plainly, woman!” Shahina barked. </w:t>
      </w:r>
    </w:p>
    <w:p w14:paraId="0DA868DD"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“The Parallel,” Crogan returned, hand up to sate her anger, “I understand. It's the philosophical nature of true reality, a sense of perception that human ideologies, beliefs, systems–these are reflected in a world that stands side-by-side our own. The Hollow Path leading into the Veld. Jinn don’t have to be here with us in the physical plane of Arthuris to be present. They only need to disturb it,” he stared at the bundle in Manali’s arms, “Why did you do it? Why did you allow an infiltration of the jinn queen into the kingdom?”</w:t>
      </w:r>
    </w:p>
    <w:p w14:paraId="10CB9232"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“I was…afraid–”</w:t>
      </w:r>
    </w:p>
    <w:p w14:paraId="6CB44C92"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 xml:space="preserve">“Funny.” Shahina barked, “You don’t seem the type to scare easily, </w:t>
      </w:r>
      <w:r w:rsidRPr="008E79CA">
        <w:rPr>
          <w:rFonts w:ascii="Garamond" w:hAnsi="Garamond"/>
          <w:i/>
          <w:iCs/>
          <w:lang w:eastAsia="en-US" w:bidi="ar-SA"/>
        </w:rPr>
        <w:t>witch</w:t>
      </w:r>
      <w:r w:rsidRPr="008E79CA">
        <w:rPr>
          <w:rFonts w:ascii="Garamond" w:hAnsi="Garamond"/>
          <w:lang w:eastAsia="en-US" w:bidi="ar-SA"/>
        </w:rPr>
        <w:t>. The amount of pain and suffering you’ve now procured into South Reach is caused by your hand. Jinn magicks will overrule the streets and punish the Rukhezzi for sins that are not their own!” </w:t>
      </w:r>
    </w:p>
    <w:p w14:paraId="5BEA7705"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“Your father said it was time. The Volgarich had laid in wait. All that wandered the Northern Province as Man or Animal did so hoping to hear from their queen. Now she’s here. Now she’s rapped her knuckles against the Parallel into Talath’s heart, asked him if he wanted power–a mere chink in his armor. Your royal bloodline has failed to rule these people. Why else would she amass hidden armies if the foundations of Amalari were strong?”</w:t>
      </w:r>
    </w:p>
    <w:p w14:paraId="4CE4EFEE"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lastRenderedPageBreak/>
        <w:tab/>
        <w:t>Shahina shook her head. “I’m done with this bile. Let’s go, Takahashi.”</w:t>
      </w:r>
    </w:p>
    <w:p w14:paraId="05D553A2"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 xml:space="preserve">Manali wasn’t finished. She intercepted Shahina’s step, maddened. “Shukran comes bearing upon your gate. Didn’t you hear it? </w:t>
      </w:r>
      <w:r w:rsidRPr="008E79CA">
        <w:rPr>
          <w:rFonts w:ascii="Garamond" w:hAnsi="Garamond"/>
          <w:i/>
          <w:iCs/>
          <w:lang w:eastAsia="en-US" w:bidi="ar-SA"/>
        </w:rPr>
        <w:t xml:space="preserve">Knock, knock, knock. </w:t>
      </w:r>
      <w:r w:rsidRPr="008E79CA">
        <w:rPr>
          <w:rFonts w:ascii="Garamond" w:hAnsi="Garamond"/>
          <w:lang w:eastAsia="en-US" w:bidi="ar-SA"/>
        </w:rPr>
        <w:t>Always in threes, always in sixes, always here, always watching. You and Shukran have several things in common, Shahina. You are both women of great and equal caliber. One who wishes for life, and the other who wishes to take it. It’s understandable, what with that girl of yours in the Summer Court–”</w:t>
      </w:r>
    </w:p>
    <w:p w14:paraId="63F61CFB"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 xml:space="preserve">Shahina closed the distance between them, </w:t>
      </w:r>
      <w:r w:rsidRPr="008E79CA">
        <w:rPr>
          <w:rFonts w:ascii="Garamond" w:hAnsi="Garamond"/>
          <w:i/>
          <w:iCs/>
          <w:lang w:eastAsia="en-US" w:bidi="ar-SA"/>
        </w:rPr>
        <w:t>“Not another word.”</w:t>
      </w:r>
    </w:p>
    <w:p w14:paraId="73C2ACAF"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“A-as women in power…” she stammered, holding the babe close, “...we may be able to move on from our grief, but not the grudge that rules our heart. You should thank me, you know. If not for the curse, you would not return from Kirihan. The raja would be omnipotent on his throne and soon, everyone would forget about you. Now, the Paragon has returned to save the blessed family from ruin!” </w:t>
      </w:r>
    </w:p>
    <w:p w14:paraId="0E67BE2C"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Shahina ripped her sossun pattah from its sheath, blade singing against scabbard. “You’re right. I am here. Like a phoenix risen from ash, I will be their savior all the while the others paint me their oppressor. I will show the Rukh family who the true ruler of the Lotus Throne really is.”</w:t>
      </w:r>
    </w:p>
    <w:p w14:paraId="3CF7568E"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“No!” Crogan commanded, gripping her arm, “If you kill her, then you kill that child!”</w:t>
      </w:r>
    </w:p>
    <w:p w14:paraId="77C064BE"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“It’s hardly such!” Shahina thundered, “You wish for her to live as a mother of abominations! The Jadukari of Widowmere! How the world will know her hand in this war that has been hundreds of years in the making–”</w:t>
      </w:r>
    </w:p>
    <w:p w14:paraId="2AE5C117"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 xml:space="preserve">Crogan stepped closer, silver eyes churning red, “I said </w:t>
      </w:r>
      <w:r w:rsidRPr="008E79CA">
        <w:rPr>
          <w:rFonts w:ascii="Garamond" w:hAnsi="Garamond"/>
          <w:i/>
          <w:iCs/>
          <w:lang w:eastAsia="en-US" w:bidi="ar-SA"/>
        </w:rPr>
        <w:t>no</w:t>
      </w:r>
      <w:r w:rsidRPr="008E79CA">
        <w:rPr>
          <w:rFonts w:ascii="Garamond" w:hAnsi="Garamond"/>
          <w:lang w:eastAsia="en-US" w:bidi="ar-SA"/>
        </w:rPr>
        <w:t>.”</w:t>
      </w:r>
    </w:p>
    <w:p w14:paraId="4B2D50C4"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lastRenderedPageBreak/>
        <w:tab/>
        <w:t>Shahina grit her teeth, snarling up at him. “When Shukran comes to feed her army and inducts that creature into her ranks, the bitch will wish I killed her.”</w:t>
      </w:r>
    </w:p>
    <w:p w14:paraId="24805F00"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“That may be so, but you will not spill blood here. Not on her land, not when I’m here.”</w:t>
      </w:r>
    </w:p>
    <w:p w14:paraId="6BC936C6"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Manali cooed, a hand over her bosom. “What a good, kind man. A heart of absolute purity. I could practically see your aura, young one. Bristling white without corruption. May you keep it that way forever, may you not be tarnished by the Paragon’s heart,” she stepped forward, fitting Relic into his hand. </w:t>
      </w:r>
    </w:p>
    <w:p w14:paraId="2147377A"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Crogan stared down at it confused. It was a large bronze plated medallion with four empty jewel-binds at the center. It was heavy and cracked, the chain long and sturdy. It tinkled idly as he raised it up for inspection, curious though confused. “What is this?”</w:t>
      </w:r>
    </w:p>
    <w:p w14:paraId="44280C60"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“The Binding of Four. Each of the Volgarich has a place on that cursed thing. Soul runes will aid in your conquest should you wish to enchant them. You may even use their magicks however you see fit upon returning them to their prisons.”</w:t>
      </w:r>
    </w:p>
    <w:p w14:paraId="4F6F9C89"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“How barbaric.” He said with a twist of disgust.</w:t>
      </w:r>
      <w:r w:rsidRPr="008E79CA">
        <w:rPr>
          <w:rFonts w:ascii="Garamond" w:hAnsi="Garamond"/>
          <w:lang w:eastAsia="en-US" w:bidi="ar-SA"/>
        </w:rPr>
        <w:br/>
      </w:r>
      <w:r w:rsidRPr="008E79CA">
        <w:rPr>
          <w:rFonts w:ascii="Garamond" w:hAnsi="Garamond"/>
          <w:lang w:eastAsia="en-US" w:bidi="ar-SA"/>
        </w:rPr>
        <w:tab/>
        <w:t>“How traditional,” Manali teethed, “All Rukhezzi have one. Ask your sweet. She has one too, tucked right into her pocket,” she gasped plainly as Crogan threw a glare in Shahina’s direction, “I apologize. Perhaps it would’ve been better for me not to say. All I ask of you, Crogan Takahashi…once you bind them, make sure you return it to its resting place, lest it falls into the hands of those who would rather absorb its unholiness rather than tarnish it.” </w:t>
      </w:r>
    </w:p>
    <w:p w14:paraId="07D50F8F"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 xml:space="preserve">As the tormented forest bent and shifted, the two were left plainly on the roads leading back to the shrines. Garinfall loomed </w:t>
      </w:r>
      <w:r w:rsidRPr="008E79CA">
        <w:rPr>
          <w:rFonts w:ascii="Garamond" w:hAnsi="Garamond"/>
          <w:lang w:eastAsia="en-US" w:bidi="ar-SA"/>
        </w:rPr>
        <w:lastRenderedPageBreak/>
        <w:t>overhead, the sound of twittering birds and young creatures running underfoot. Of it all, Shahina and Crogan stared at each other.</w:t>
      </w:r>
    </w:p>
    <w:p w14:paraId="13C2A7FC"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Rather, she stared at it–the artifact. </w:t>
      </w:r>
    </w:p>
    <w:p w14:paraId="65A27C87" w14:textId="77777777" w:rsidR="008E79CA" w:rsidRDefault="008E79CA" w:rsidP="008E79CA">
      <w:pPr>
        <w:pStyle w:val="mainbody"/>
        <w:rPr>
          <w:rFonts w:ascii="Garamond" w:hAnsi="Garamond"/>
          <w:lang w:eastAsia="en-US" w:bidi="ar-SA"/>
        </w:rPr>
      </w:pPr>
      <w:r w:rsidRPr="008E79CA">
        <w:rPr>
          <w:rFonts w:ascii="Garamond" w:hAnsi="Garamond"/>
          <w:lang w:eastAsia="en-US" w:bidi="ar-SA"/>
        </w:rPr>
        <w:t>It was quite obvious that Shahina cared little for her people as she did her power. And that was why Crogan hadn’t trusted her.</w:t>
      </w:r>
    </w:p>
    <w:p w14:paraId="2DB32984" w14:textId="1F72ADF8" w:rsidR="008E79CA" w:rsidRPr="008E79CA" w:rsidRDefault="008E79CA" w:rsidP="008E79CA">
      <w:pPr>
        <w:pStyle w:val="mainbody"/>
        <w:rPr>
          <w:rFonts w:ascii="Garamond" w:hAnsi="Garamond"/>
          <w:lang w:eastAsia="en-US" w:bidi="ar-SA"/>
        </w:rPr>
      </w:pPr>
      <w:r>
        <w:rPr>
          <w:rFonts w:ascii="Garamond" w:hAnsi="Garamond"/>
          <w:noProof/>
        </w:rPr>
        <w:drawing>
          <wp:anchor distT="0" distB="0" distL="114300" distR="114300" simplePos="0" relativeHeight="251694080" behindDoc="0" locked="0" layoutInCell="1" allowOverlap="1" wp14:anchorId="2A18986C" wp14:editId="7B168CD3">
            <wp:simplePos x="0" y="0"/>
            <wp:positionH relativeFrom="margin">
              <wp:align>right</wp:align>
            </wp:positionH>
            <wp:positionV relativeFrom="paragraph">
              <wp:posOffset>85090</wp:posOffset>
            </wp:positionV>
            <wp:extent cx="4114800" cy="2188845"/>
            <wp:effectExtent l="0" t="0" r="0" b="0"/>
            <wp:wrapNone/>
            <wp:docPr id="29" name="Picture 29"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r w:rsidRPr="008E79CA">
        <w:rPr>
          <w:rFonts w:ascii="Garamond" w:hAnsi="Garamond"/>
          <w:lang w:eastAsia="en-US" w:bidi="ar-SA"/>
        </w:rPr>
        <w:t> </w:t>
      </w:r>
    </w:p>
    <w:p w14:paraId="7C081B2E" w14:textId="44EEFD28" w:rsidR="008E79CA" w:rsidRPr="009F49DD" w:rsidRDefault="008E79CA" w:rsidP="008E79CA">
      <w:pPr>
        <w:pStyle w:val="Heading1"/>
        <w:rPr>
          <w:rStyle w:val="BlockQuoteChar"/>
          <w:rFonts w:ascii="Garamond" w:eastAsia="Arial Unicode MS" w:hAnsi="Garamond" w:cs="Raven Sans NBP"/>
          <w:i w:val="0"/>
          <w:sz w:val="40"/>
          <w:szCs w:val="40"/>
          <w:lang w:eastAsia="zh-CN" w:bidi="ar-SA"/>
        </w:rPr>
      </w:pPr>
      <w:r w:rsidRPr="002F06D2">
        <w:rPr>
          <w:rStyle w:val="BlockQuoteChar"/>
          <w:rFonts w:ascii="Garamond" w:eastAsia="Arial Unicode MS" w:hAnsi="Garamond" w:cs="Raven Sans NBP"/>
          <w:i w:val="0"/>
          <w:sz w:val="40"/>
          <w:szCs w:val="40"/>
          <w:lang w:eastAsia="zh-CN" w:bidi="ar-SA"/>
        </w:rPr>
        <w:t xml:space="preserve">CHAPTER </w:t>
      </w:r>
      <w:r>
        <w:rPr>
          <w:rStyle w:val="BlockQuoteChar"/>
          <w:rFonts w:ascii="Garamond" w:eastAsia="Arial Unicode MS" w:hAnsi="Garamond" w:cs="Raven Sans NBP"/>
          <w:i w:val="0"/>
          <w:sz w:val="40"/>
          <w:szCs w:val="40"/>
          <w:lang w:eastAsia="zh-CN" w:bidi="ar-SA"/>
        </w:rPr>
        <w:t>FIFTEEN</w:t>
      </w:r>
      <w:r w:rsidRPr="002F06D2">
        <w:rPr>
          <w:rStyle w:val="BlockQuoteChar"/>
          <w:rFonts w:ascii="Garamond" w:eastAsia="Arial Unicode MS" w:hAnsi="Garamond" w:cs="Raven Sans NBP"/>
          <w:i w:val="0"/>
          <w:sz w:val="40"/>
          <w:szCs w:val="40"/>
          <w:lang w:eastAsia="zh-CN" w:bidi="ar-SA"/>
        </w:rPr>
        <w:t xml:space="preserve">: </w:t>
      </w:r>
      <w:r>
        <w:rPr>
          <w:rStyle w:val="BlockQuoteChar"/>
          <w:rFonts w:ascii="Garamond" w:eastAsia="Arial Unicode MS" w:hAnsi="Garamond" w:cs="Raven Sans NBP"/>
          <w:i w:val="0"/>
          <w:sz w:val="40"/>
          <w:szCs w:val="40"/>
          <w:lang w:eastAsia="zh-CN" w:bidi="ar-SA"/>
        </w:rPr>
        <w:t>TYRANNICAL TRADITION</w:t>
      </w:r>
    </w:p>
    <w:p w14:paraId="75873620" w14:textId="0E40D5DE" w:rsidR="008E79CA" w:rsidRPr="008E79CA" w:rsidRDefault="008E79CA" w:rsidP="008E79CA">
      <w:pPr>
        <w:pStyle w:val="mainbody"/>
        <w:rPr>
          <w:rFonts w:ascii="Garamond" w:hAnsi="Garamond"/>
          <w:lang w:eastAsia="en-US" w:bidi="ar-SA"/>
        </w:rPr>
      </w:pPr>
      <w:r w:rsidRPr="008E79CA">
        <w:rPr>
          <w:rFonts w:ascii="Garamond" w:hAnsi="Garamond"/>
          <w:b/>
          <w:bCs/>
          <w:i/>
          <w:iCs/>
          <w:lang w:eastAsia="en-US" w:bidi="ar-SA"/>
        </w:rPr>
        <w:t>CROGAN</w:t>
      </w:r>
      <w:r w:rsidRPr="008E79CA">
        <w:rPr>
          <w:rFonts w:ascii="Garamond" w:hAnsi="Garamond"/>
          <w:lang w:eastAsia="en-US" w:bidi="ar-SA"/>
        </w:rPr>
        <w:t xml:space="preserve"> stomped after Shahina, trudging through the muddied path now that a storm settled over Stonegrave. His waraji sandals were caked through and he shuddered with each miserable step, magnified by Shahina’s ire. “I don’t take kindly to others telling me what I can and cannot do.” Her sossun pattah since returned to its scabbard and the mighty trek up the incline seemed to almost best her in battle. Eventually, Shahina stopped out of breath and turned to glare at him, “You should’ve let me kill her.”</w:t>
      </w:r>
    </w:p>
    <w:p w14:paraId="5F3454FF"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 xml:space="preserve">Crogan stared up at her. What shadows of the day were left here slashed across her face like large claw marks. “Is that the only thing </w:t>
      </w:r>
      <w:r w:rsidRPr="008E79CA">
        <w:rPr>
          <w:rFonts w:ascii="Garamond" w:hAnsi="Garamond"/>
          <w:lang w:eastAsia="en-US" w:bidi="ar-SA"/>
        </w:rPr>
        <w:lastRenderedPageBreak/>
        <w:t>you have to offer people? Death?” He took a hearty step forward so they were leveled. “You don’t take kindly to others because they oppose you. Well, let me tell you something. The jadukari, despite her wrongs, has done right by the people.”</w:t>
      </w:r>
    </w:p>
    <w:p w14:paraId="75AD9FB6"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“You say that blindly.” </w:t>
      </w:r>
    </w:p>
    <w:p w14:paraId="20D50A98"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“Forgot that young girl already, did you? Should you have want of killing anyone, it should be the father who sold her soul to a jinn, who stole the purity of her womb,” Shahina looked away at the crassness of his words, disgust and truth corrupting her features, “Manali Shendikar didn’t have to tell you anything, but she did anyway. Why kill the messenger when she’s already played out her cards?”</w:t>
      </w:r>
    </w:p>
    <w:p w14:paraId="28043E44"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 xml:space="preserve">Shahina glanced at him from the corner of her eye. “That abomination she holds in her hands cannot live on these plains alongside us. He will be taken into the Parallel one way or another. His magick, when it comes to fruition, will be unstable lest she finds a tribe known to admire mankind and not rule them. With Shukran having amassed herself here in Amalari means that no one will help. Trust me when I say this, I </w:t>
      </w:r>
      <w:r w:rsidRPr="008E79CA">
        <w:rPr>
          <w:rFonts w:ascii="Garamond" w:hAnsi="Garamond"/>
          <w:i/>
          <w:iCs/>
          <w:lang w:eastAsia="en-US" w:bidi="ar-SA"/>
        </w:rPr>
        <w:t xml:space="preserve">have </w:t>
      </w:r>
      <w:r w:rsidRPr="008E79CA">
        <w:rPr>
          <w:rFonts w:ascii="Garamond" w:hAnsi="Garamond"/>
          <w:lang w:eastAsia="en-US" w:bidi="ar-SA"/>
        </w:rPr>
        <w:t>seen more abominations in my life than I’d care to admit. You might think I'm a monster for wanting them dead, but am I a monster you’ve faced before, Takahashi?”</w:t>
      </w:r>
    </w:p>
    <w:p w14:paraId="45D57066" w14:textId="77777777" w:rsidR="008E79CA" w:rsidRPr="008E79CA" w:rsidRDefault="008E79CA" w:rsidP="008E79CA">
      <w:pPr>
        <w:pStyle w:val="mainbody"/>
        <w:rPr>
          <w:rFonts w:ascii="Garamond" w:hAnsi="Garamond"/>
          <w:lang w:eastAsia="en-US" w:bidi="ar-SA"/>
        </w:rPr>
      </w:pPr>
      <w:r w:rsidRPr="008E79CA">
        <w:rPr>
          <w:rFonts w:ascii="Garamond" w:hAnsi="Garamond"/>
          <w:i/>
          <w:iCs/>
          <w:lang w:eastAsia="en-US" w:bidi="ar-SA"/>
        </w:rPr>
        <w:t>No</w:t>
      </w:r>
      <w:r w:rsidRPr="008E79CA">
        <w:rPr>
          <w:rFonts w:ascii="Garamond" w:hAnsi="Garamond"/>
          <w:lang w:eastAsia="en-US" w:bidi="ar-SA"/>
        </w:rPr>
        <w:t xml:space="preserve">, he concluded, </w:t>
      </w:r>
      <w:r w:rsidRPr="008E79CA">
        <w:rPr>
          <w:rFonts w:ascii="Garamond" w:hAnsi="Garamond"/>
          <w:i/>
          <w:iCs/>
          <w:lang w:eastAsia="en-US" w:bidi="ar-SA"/>
        </w:rPr>
        <w:t>I haven't</w:t>
      </w:r>
      <w:r w:rsidRPr="008E79CA">
        <w:rPr>
          <w:rFonts w:ascii="Garamond" w:hAnsi="Garamond"/>
          <w:lang w:eastAsia="en-US" w:bidi="ar-SA"/>
        </w:rPr>
        <w:t>. </w:t>
      </w:r>
    </w:p>
    <w:p w14:paraId="2845CDA7"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He would never say those words to her. Still, the truth remained. She was not a monster he’d faced before, but that made her all the more dangerous.</w:t>
      </w:r>
    </w:p>
    <w:p w14:paraId="18EF35EB"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Instead, he looked down at her. “Where is your artifact?”</w:t>
      </w:r>
    </w:p>
    <w:p w14:paraId="2BF43F54"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 xml:space="preserve">She pulled the pendant from her pocket. A silver chain connected to a cracked amethyst. It looked almost identical to the crack on the medallion still clutched in his hand and for a beat, anxiety flooded his </w:t>
      </w:r>
      <w:r w:rsidRPr="008E79CA">
        <w:rPr>
          <w:rFonts w:ascii="Garamond" w:hAnsi="Garamond"/>
          <w:lang w:eastAsia="en-US" w:bidi="ar-SA"/>
        </w:rPr>
        <w:lastRenderedPageBreak/>
        <w:t>veins. “Molvag, my perfect compass,” she introduced, “Say hello.”</w:t>
      </w:r>
    </w:p>
    <w:p w14:paraId="542E53E1"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The amethyst jewel whirled to life. One large pulse and then the light extinguished. </w:t>
      </w:r>
    </w:p>
    <w:p w14:paraId="1054BAD4"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“He bends to your will, does he?”</w:t>
      </w:r>
    </w:p>
    <w:p w14:paraId="1D90138F" w14:textId="0B829D27" w:rsidR="008E79CA" w:rsidRPr="008E79CA" w:rsidRDefault="008E79CA" w:rsidP="00617977">
      <w:pPr>
        <w:pStyle w:val="mainbody"/>
        <w:jc w:val="left"/>
        <w:rPr>
          <w:rFonts w:ascii="Garamond" w:hAnsi="Garamond"/>
          <w:lang w:eastAsia="en-US" w:bidi="ar-SA"/>
        </w:rPr>
      </w:pPr>
      <w:r w:rsidRPr="008E79CA">
        <w:rPr>
          <w:rFonts w:ascii="Garamond" w:hAnsi="Garamond"/>
          <w:lang w:eastAsia="en-US" w:bidi="ar-SA"/>
        </w:rPr>
        <w:t>“In the beginning when he was not bound to this jewel, it was his choice. When I started to lose control of my reign in the Summer Court,</w:t>
      </w:r>
      <w:r>
        <w:rPr>
          <w:rFonts w:ascii="Garamond" w:hAnsi="Garamond"/>
          <w:lang w:eastAsia="en-US" w:bidi="ar-SA"/>
        </w:rPr>
        <w:t xml:space="preserve"> it was by force.”</w:t>
      </w:r>
      <w:r w:rsidRPr="008E79CA">
        <w:rPr>
          <w:rFonts w:ascii="Garamond" w:hAnsi="Garamond"/>
          <w:lang w:eastAsia="en-US" w:bidi="ar-SA"/>
        </w:rPr>
        <w:br/>
      </w:r>
      <w:r w:rsidRPr="008E79CA">
        <w:rPr>
          <w:rFonts w:ascii="Garamond" w:hAnsi="Garamond"/>
          <w:lang w:eastAsia="en-US" w:bidi="ar-SA"/>
        </w:rPr>
        <w:tab/>
        <w:t>Crogan shook his head, disgusted, “You think yourself a kind slaver?”</w:t>
      </w:r>
    </w:p>
    <w:p w14:paraId="3B4B25CC"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Shahina shook her head. “It’s a rite of passage.”</w:t>
      </w:r>
    </w:p>
    <w:p w14:paraId="4CF5DC93"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“It’s fucked up.” </w:t>
      </w:r>
    </w:p>
    <w:p w14:paraId="0F1BC899"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“Oh, my lord,” she brought a hand to her heart, eyes full of mock insult, “I never said tradition couldn’t be fucked up, only that we all had to follow it or face the consequence of being ridiculed and shamed in our own house.” </w:t>
      </w:r>
    </w:p>
    <w:p w14:paraId="37EB5D37"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“As if that would be such a bad thing.”</w:t>
      </w:r>
    </w:p>
    <w:p w14:paraId="5B63D355"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Shahina couldn’t help the dapper smile that stretched across her face. “You really are a fool, aren’t you? There are rules to abide by, aren’t there? Every day you strayed in your family’s home, you obeyed. Well, we did too. Our backs did not bend for menial things such as law and order. It bent for traditional things, like taking your own brother or sister to a marital bed in hopes of acquiring a throne, in hopes of keeping the bloodline pure lest you wish for the Copper-Eyes to be guillotined before you. I took a different route for I would not be the way the others in my family are, the Rukh who wear long lehenga’s and corsets, who plait their hair and lounge about in the golden rooms with small rivers of rosewater running through them. When I stepped into House Overlord, I was the first heiress to do so after nearly three-</w:t>
      </w:r>
      <w:r w:rsidRPr="008E79CA">
        <w:rPr>
          <w:rFonts w:ascii="Garamond" w:hAnsi="Garamond"/>
          <w:lang w:eastAsia="en-US" w:bidi="ar-SA"/>
        </w:rPr>
        <w:lastRenderedPageBreak/>
        <w:t>hundred years. This,” she showed him the amethyst, “This was my legacy and you may say what you will. Ignorance will never hurt me. But you should know that ignorance has always hurt the women who bear my blood and are not allowed to ask why. This…” she shook her head, “This is what gives the young girls a choice. Grow up and be like your mother, or grow up and be like me. So think of me however you’d like. You’re no different from the others.”</w:t>
      </w:r>
    </w:p>
    <w:p w14:paraId="1FAF413E"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Crogan felt immediate guilt. It conflicted his senses when she continued her trek up the beaten path. Despite Dreg’s constant words of disapproval lingering in his head, Crogan knew he didn’t have it in his heart to be cruel. Not even if the girl deserved it. He followed aimlessly, wondering if he should make mention of her brevity in confiding in him. </w:t>
      </w:r>
    </w:p>
    <w:p w14:paraId="2166A771"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Then, like a dam, he burst and the words came out before he could stop himself: “I’m sorry for judging you.”</w:t>
      </w:r>
    </w:p>
    <w:p w14:paraId="7A324B33"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Shahina looked absolutely taken aback by his apology. Her cheeks heated when he looked down at her, all that compassion and sorrow churning in his gaze. She cleared her throat. “Why?”</w:t>
      </w:r>
    </w:p>
    <w:p w14:paraId="767BE9B9"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“We’re not too different, is all. You face the harrows of your life the same way I did. Do you really think I want to be here running after you? Ruling over those who have no sanctity for life? I am one man raised in the countryside of Valheim, whose father was murdered by imperial soldiers and then took the burden of the family upon himself. I dragged my two elder siblings across the Black Sea just so we could make money to send home. And it’s never enough money. Because the King of Lords is only a title, and all he wants is to save his people.”</w:t>
      </w:r>
    </w:p>
    <w:p w14:paraId="0AC24456"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 xml:space="preserve">Shahina stopped with worried brows, pity scorching her features.“It seems we both had some terrible walks of life. I hope you </w:t>
      </w:r>
      <w:r w:rsidRPr="008E79CA">
        <w:rPr>
          <w:rFonts w:ascii="Garamond" w:hAnsi="Garamond"/>
          <w:lang w:eastAsia="en-US" w:bidi="ar-SA"/>
        </w:rPr>
        <w:lastRenderedPageBreak/>
        <w:t>found peace after your father’s murder.”</w:t>
      </w:r>
    </w:p>
    <w:p w14:paraId="59C460E5"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“As a Siphon, I have to forgive in order to keep the natural balance of my magick. It’s…emphatical so it fluctuates if I’m angry or sad or–”</w:t>
      </w:r>
    </w:p>
    <w:p w14:paraId="5DC6203C"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“Vengeful?” Shahina questioned.</w:t>
      </w:r>
    </w:p>
    <w:p w14:paraId="14CF7EFB"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Crogan nodded, “Father taught me well. He said we were all products of the kami and we will return to them someday. Our gods would take stones and craft our stories onto them so no matter how one wished to tarnish it, it would never change. The true sin of a man is to take another’s life, to alter it, to destroy it. Whatever it is that I have to do with these hands in order to protect my people, I will. But I will always pay sacrilege at the shrines for my creators, to absolve me of my wrongdoings and to commune with them so my magick is pure.”</w:t>
      </w:r>
    </w:p>
    <w:p w14:paraId="77472D36"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“You believe all that?” </w:t>
      </w:r>
    </w:p>
    <w:p w14:paraId="009E5C25"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“No. Not everything,” he confessed, “Sometimes we have to believe in something to make this world a little less lonely.”</w:t>
      </w:r>
    </w:p>
    <w:p w14:paraId="56419DBB"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The natural chatter of the forest echoed in their growing silence. “You speak of your father highly…” she mused, “He must’ve been a great man.”</w:t>
      </w:r>
    </w:p>
    <w:p w14:paraId="2E4CE1CF"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“He was.” Crogan simpered. </w:t>
      </w:r>
    </w:p>
    <w:p w14:paraId="567F7D18"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Shahina felt a strong pain in her heart at his words, like the misery she’d felt that one night in the Summer Court expanded tenfold. She drew in on herself, and Crogan’s smile soon subsided. He could feel it coming off of her, that loneliness, that pain, that grief. It sat on the surface of her flesh for eight years and it hadn’t left yet. It wouldn’t. For even if his father was ripped from his life, at least Crogan had the love and care of his family. </w:t>
      </w:r>
    </w:p>
    <w:p w14:paraId="73EED2B7"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b/>
        <w:t xml:space="preserve">Easing out of the forest line, they stepped over fenced dividers. </w:t>
      </w:r>
      <w:r w:rsidRPr="008E79CA">
        <w:rPr>
          <w:rFonts w:ascii="Garamond" w:hAnsi="Garamond"/>
          <w:lang w:eastAsia="en-US" w:bidi="ar-SA"/>
        </w:rPr>
        <w:lastRenderedPageBreak/>
        <w:t>Crogan felt a wash of relief when he saw their people sitting at the tables. Parvati leapt to her feet, hand over her heart as she muttered about how thankful she was that Shahina looked alright. </w:t>
      </w:r>
    </w:p>
    <w:p w14:paraId="2C169DE2"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As the Lord and Paragon made their way, he stopped her with an easy catch of her wrist. “Rukhezzi, listen…despite everything that’s happened, it was wrong of me to do this.”She tilted her head only slightly, stunned as he retrieved Fenna’s necklace from his pocket. “I meant to give this back at your keep, but we had a bit of a day, now haven’t we? I–”</w:t>
      </w:r>
    </w:p>
    <w:p w14:paraId="7AB3B40D"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Shahina snatched it from his hand, face clear of emotion. “Let me tell you something, my lord. You’re allowed to steal anything from my office, but if you ever touch my mementos again…” </w:t>
      </w:r>
    </w:p>
    <w:p w14:paraId="5B0F4577"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What threat lingered on her tongue diminished. Instead, it was replaced by a treacherous amount of sorrow. She shook her head and left his side, not even stopping for her swordsmen.</w:t>
      </w:r>
    </w:p>
    <w:p w14:paraId="73E8D20D"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Parvati’s worry turned into quick fury. She stood a second longer, willing daggers into her stare, before turning to follow her Paragon. That only left Levi and Zareen, the latter of which seemed to have really enjoyed his time with Lu.</w:t>
      </w:r>
    </w:p>
    <w:p w14:paraId="45CF252C" w14:textId="77777777" w:rsidR="008E79CA" w:rsidRPr="008E79CA" w:rsidRDefault="008E79CA" w:rsidP="008E79CA">
      <w:pPr>
        <w:pStyle w:val="mainbody"/>
        <w:rPr>
          <w:rFonts w:ascii="Garamond" w:hAnsi="Garamond"/>
          <w:lang w:eastAsia="en-US" w:bidi="ar-SA"/>
        </w:rPr>
      </w:pPr>
      <w:r w:rsidRPr="008E79CA">
        <w:rPr>
          <w:rFonts w:ascii="Garamond" w:hAnsi="Garamond"/>
          <w:lang w:eastAsia="en-US" w:bidi="ar-SA"/>
        </w:rPr>
        <w:t>Crogan only heard a bit of his cousin’s chatter, how he’d sold one of the mythium crates they’d stolen from Yargol’s harvest. </w:t>
      </w:r>
    </w:p>
    <w:p w14:paraId="088EE316" w14:textId="21861AFD" w:rsidR="008E79CA" w:rsidRPr="00617977" w:rsidRDefault="008E79CA" w:rsidP="00617977">
      <w:pPr>
        <w:pStyle w:val="mainbody"/>
        <w:rPr>
          <w:rStyle w:val="BlockQuoteChar"/>
          <w:rFonts w:ascii="Garamond" w:hAnsi="Garamond" w:cs="FreeSerif"/>
          <w:i w:val="0"/>
          <w:lang w:eastAsia="en-US" w:bidi="ar-SA"/>
        </w:rPr>
      </w:pPr>
      <w:r w:rsidRPr="008E79CA">
        <w:rPr>
          <w:rFonts w:ascii="Garamond" w:hAnsi="Garamond"/>
          <w:lang w:eastAsia="en-US" w:bidi="ar-SA"/>
        </w:rPr>
        <w:t>The King of Lords barely listened for his eyes had been on the Paragon slowly making her exit out of the district. A part of him felt sorry she decided to hold onto her rage. Another tried hard not to care.</w:t>
      </w:r>
    </w:p>
    <w:p w14:paraId="632DC427" w14:textId="60658EBD" w:rsidR="008E79CA" w:rsidRDefault="008E79CA" w:rsidP="008E79CA">
      <w:pPr>
        <w:pStyle w:val="FirstParagraph0"/>
        <w:tabs>
          <w:tab w:val="left" w:pos="1545"/>
        </w:tabs>
        <w:rPr>
          <w:rStyle w:val="BlockQuoteChar"/>
          <w:rFonts w:ascii="FreeSerif" w:hAnsi="FreeSerif" w:cs="FreeSerif"/>
          <w:b/>
        </w:rPr>
      </w:pPr>
      <w:r>
        <w:rPr>
          <w:rFonts w:ascii="Garamond" w:hAnsi="Garamond"/>
          <w:noProof/>
        </w:rPr>
        <w:lastRenderedPageBreak/>
        <w:drawing>
          <wp:anchor distT="0" distB="0" distL="114300" distR="114300" simplePos="0" relativeHeight="251696128" behindDoc="0" locked="0" layoutInCell="1" allowOverlap="1" wp14:anchorId="3E667006" wp14:editId="1C7E345A">
            <wp:simplePos x="0" y="0"/>
            <wp:positionH relativeFrom="margin">
              <wp:align>right</wp:align>
            </wp:positionH>
            <wp:positionV relativeFrom="paragraph">
              <wp:posOffset>104775</wp:posOffset>
            </wp:positionV>
            <wp:extent cx="4114800" cy="2188845"/>
            <wp:effectExtent l="0" t="0" r="0" b="0"/>
            <wp:wrapNone/>
            <wp:docPr id="30" name="Picture 30"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r>
        <w:rPr>
          <w:rStyle w:val="BlockQuoteChar"/>
          <w:rFonts w:ascii="FreeSerif" w:hAnsi="FreeSerif" w:cs="FreeSerif"/>
          <w:b/>
        </w:rPr>
        <w:tab/>
      </w:r>
    </w:p>
    <w:p w14:paraId="6DCAE927" w14:textId="36F45283" w:rsidR="008E79CA" w:rsidRPr="009F49DD" w:rsidRDefault="008E79CA" w:rsidP="008E79CA">
      <w:pPr>
        <w:pStyle w:val="Heading1"/>
        <w:rPr>
          <w:rStyle w:val="BlockQuoteChar"/>
          <w:rFonts w:ascii="Garamond" w:eastAsia="Arial Unicode MS" w:hAnsi="Garamond" w:cs="Raven Sans NBP"/>
          <w:i w:val="0"/>
          <w:sz w:val="40"/>
          <w:szCs w:val="40"/>
          <w:lang w:eastAsia="zh-CN" w:bidi="ar-SA"/>
        </w:rPr>
      </w:pPr>
      <w:r w:rsidRPr="002F06D2">
        <w:rPr>
          <w:rStyle w:val="BlockQuoteChar"/>
          <w:rFonts w:ascii="Garamond" w:eastAsia="Arial Unicode MS" w:hAnsi="Garamond" w:cs="Raven Sans NBP"/>
          <w:i w:val="0"/>
          <w:sz w:val="40"/>
          <w:szCs w:val="40"/>
          <w:lang w:eastAsia="zh-CN" w:bidi="ar-SA"/>
        </w:rPr>
        <w:t xml:space="preserve">CHAPTER </w:t>
      </w:r>
      <w:r>
        <w:rPr>
          <w:rStyle w:val="BlockQuoteChar"/>
          <w:rFonts w:ascii="Garamond" w:eastAsia="Arial Unicode MS" w:hAnsi="Garamond" w:cs="Raven Sans NBP"/>
          <w:i w:val="0"/>
          <w:sz w:val="40"/>
          <w:szCs w:val="40"/>
          <w:lang w:eastAsia="zh-CN" w:bidi="ar-SA"/>
        </w:rPr>
        <w:t>SIXTEEN</w:t>
      </w:r>
      <w:r w:rsidRPr="002F06D2">
        <w:rPr>
          <w:rStyle w:val="BlockQuoteChar"/>
          <w:rFonts w:ascii="Garamond" w:eastAsia="Arial Unicode MS" w:hAnsi="Garamond" w:cs="Raven Sans NBP"/>
          <w:i w:val="0"/>
          <w:sz w:val="40"/>
          <w:szCs w:val="40"/>
          <w:lang w:eastAsia="zh-CN" w:bidi="ar-SA"/>
        </w:rPr>
        <w:t xml:space="preserve">: </w:t>
      </w:r>
      <w:r>
        <w:rPr>
          <w:rStyle w:val="BlockQuoteChar"/>
          <w:rFonts w:ascii="Garamond" w:eastAsia="Arial Unicode MS" w:hAnsi="Garamond" w:cs="Raven Sans NBP"/>
          <w:i w:val="0"/>
          <w:sz w:val="40"/>
          <w:szCs w:val="40"/>
          <w:lang w:eastAsia="zh-CN" w:bidi="ar-SA"/>
        </w:rPr>
        <w:t xml:space="preserve">PESTILENCE </w:t>
      </w:r>
    </w:p>
    <w:p w14:paraId="5B8E307D" w14:textId="1AAA9DDF" w:rsidR="008E79CA" w:rsidRPr="008E79CA" w:rsidRDefault="008E79CA" w:rsidP="008E79CA">
      <w:pPr>
        <w:pStyle w:val="mainbody"/>
        <w:rPr>
          <w:rFonts w:ascii="Garamond" w:hAnsi="Garamond"/>
          <w:lang w:eastAsia="en-US" w:bidi="ar-SA"/>
        </w:rPr>
      </w:pPr>
      <w:r w:rsidRPr="008E79CA">
        <w:rPr>
          <w:rFonts w:ascii="Garamond" w:hAnsi="Garamond"/>
          <w:b/>
          <w:bCs/>
          <w:i/>
          <w:iCs/>
          <w:shd w:val="clear" w:color="auto" w:fill="FFFFFF"/>
          <w:lang w:eastAsia="en-US" w:bidi="ar-SA"/>
        </w:rPr>
        <w:t>THUNDER</w:t>
      </w:r>
      <w:r w:rsidRPr="008E79CA">
        <w:rPr>
          <w:rFonts w:ascii="Garamond" w:hAnsi="Garamond"/>
          <w:shd w:val="clear" w:color="auto" w:fill="FFFFFF"/>
          <w:lang w:eastAsia="en-US" w:bidi="ar-SA"/>
        </w:rPr>
        <w:t xml:space="preserve"> shook the stars overhead, yet nothing changed the small chatter caught within Redwall. A tavern that was located near Sector 8, Shahina found solace there even if Parvati hadn’t liked it. Anytime Shahina Rukhezzi and a tavern was involved, it almost always meant she was sure to spiral.</w:t>
      </w:r>
    </w:p>
    <w:p w14:paraId="78E70193"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It was a treacherous habit the Paragon picked up sometime during her stay in Kirihan. While the dwarves found the inhalation of badham-jul and the craft of ale a traditional way to pass the time, Shahina was only human. Her threshold for tolerance was far inferior compared to the hybrids that dwelt within the earth, their natural essence known to exceed her across all walks of life. What manner of habit this was always put flares of anxiety in the pit of Parvati’s stomach. </w:t>
      </w:r>
    </w:p>
    <w:p w14:paraId="51346042"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 xml:space="preserve">She’d seen Shahina at her worst. Drunk off her mind and saying maddening things. She would swear up and down that the girl in an emerald dupatta was running about.. She’d even point into the dark </w:t>
      </w:r>
      <w:r w:rsidRPr="008E79CA">
        <w:rPr>
          <w:rFonts w:ascii="Garamond" w:hAnsi="Garamond"/>
          <w:shd w:val="clear" w:color="auto" w:fill="FFFFFF"/>
          <w:lang w:eastAsia="en-US" w:bidi="ar-SA"/>
        </w:rPr>
        <w:lastRenderedPageBreak/>
        <w:t xml:space="preserve">shadows and say: </w:t>
      </w:r>
      <w:r w:rsidRPr="008E79CA">
        <w:rPr>
          <w:rFonts w:ascii="Garamond" w:hAnsi="Garamond"/>
          <w:i/>
          <w:iCs/>
          <w:shd w:val="clear" w:color="auto" w:fill="FFFFFF"/>
          <w:lang w:eastAsia="en-US" w:bidi="ar-SA"/>
        </w:rPr>
        <w:t>“Right there. Tell me I’m not crazy, tell me you see her too.”</w:t>
      </w:r>
      <w:r w:rsidRPr="008E79CA">
        <w:rPr>
          <w:rFonts w:ascii="Garamond" w:hAnsi="Garamond"/>
          <w:shd w:val="clear" w:color="auto" w:fill="FFFFFF"/>
          <w:lang w:eastAsia="en-US" w:bidi="ar-SA"/>
        </w:rPr>
        <w:t xml:space="preserve"> Out of the sheer panic in Parvati’s chest, she would clench her draw and say,</w:t>
      </w:r>
      <w:r w:rsidRPr="008E79CA">
        <w:rPr>
          <w:rFonts w:ascii="Garamond" w:hAnsi="Garamond"/>
          <w:i/>
          <w:iCs/>
          <w:shd w:val="clear" w:color="auto" w:fill="FFFFFF"/>
          <w:lang w:eastAsia="en-US" w:bidi="ar-SA"/>
        </w:rPr>
        <w:t xml:space="preserve"> “Yes, I see it too.” </w:t>
      </w:r>
      <w:r w:rsidRPr="008E79CA">
        <w:rPr>
          <w:rFonts w:ascii="Garamond" w:hAnsi="Garamond"/>
          <w:shd w:val="clear" w:color="auto" w:fill="FFFFFF"/>
          <w:lang w:eastAsia="en-US" w:bidi="ar-SA"/>
        </w:rPr>
        <w:t>Though the truth was she saw nothing at all.</w:t>
      </w:r>
    </w:p>
    <w:p w14:paraId="615DA78E"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It seemed anytime the smallest inconvenience surpassed Shahina, ale and wine were her ally’s in lieu of the Black Swords prepared to die for her. So as it was, she sat there in Redwall and the tension in the atmosphere crackled only slightly. Everyone heard of the last time she entered a tavern and what became of one of its patrons–Charlotte made sure of that. But worse was how long she was there, drowning slow and steadily into a stupor that made her eyes glaze over long before she realized the pull of thick, pure liquid coursing through her veins.</w:t>
      </w:r>
    </w:p>
    <w:p w14:paraId="60F1DBC9"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All that was there to keep Shahina grounded was Levi’s shadow in the corner after Parvati’s refusal to stay. He looked more like a guard than anything, really. But what else was he to do? Nothing worked when it came to the Paragon. It was best to let her spiral and pick up the pieces afterwards than to argue and fight with a woman that wanted the world to stop calling her wrong. </w:t>
      </w:r>
    </w:p>
    <w:p w14:paraId="398988C2"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Levi was less inclined to be the iron forged obsessor Parvati had become. His relationship with the Paragon dwelt within the spiritual realm, fashioned together by years of merely existing. He was a Second District nobleman, family high-ranking advisors to the Rukhezzi heads that ruled the Marizad. Shahina always told her Swords that she would understand if they knelt before the maharaj instead of following her into the dark caverns of the Dwarven Regime, but all of them refused. Even Levi. </w:t>
      </w:r>
    </w:p>
    <w:p w14:paraId="6C50530A"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 xml:space="preserve">He’d follow her to the end of the world if she asked, because he didn’t know her as the woman getting drunk at the bar, the one with a </w:t>
      </w:r>
      <w:r w:rsidRPr="008E79CA">
        <w:rPr>
          <w:rFonts w:ascii="Garamond" w:hAnsi="Garamond"/>
          <w:shd w:val="clear" w:color="auto" w:fill="FFFFFF"/>
          <w:lang w:eastAsia="en-US" w:bidi="ar-SA"/>
        </w:rPr>
        <w:lastRenderedPageBreak/>
        <w:t>foul temper and eyes so full of anger it could kill someone with just a stare. </w:t>
      </w:r>
    </w:p>
    <w:p w14:paraId="608E9B4B"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 xml:space="preserve">He knew her as the girl who used to best him in combat, and in the same hand pulled him back up with a, </w:t>
      </w:r>
      <w:r w:rsidRPr="008E79CA">
        <w:rPr>
          <w:rFonts w:ascii="Garamond" w:hAnsi="Garamond"/>
          <w:i/>
          <w:iCs/>
          <w:shd w:val="clear" w:color="auto" w:fill="FFFFFF"/>
          <w:lang w:eastAsia="en-US" w:bidi="ar-SA"/>
        </w:rPr>
        <w:t>“Good parry. Next time, watch your right. You’re bowlegged, you know. It’s easy to knock you on your ass.”</w:t>
      </w:r>
      <w:r w:rsidRPr="008E79CA">
        <w:rPr>
          <w:rFonts w:ascii="Garamond" w:hAnsi="Garamond"/>
          <w:shd w:val="clear" w:color="auto" w:fill="FFFFFF"/>
          <w:lang w:eastAsia="en-US" w:bidi="ar-SA"/>
        </w:rPr>
        <w:t xml:space="preserve"> He knew her as the girl to always be there for him, to stand up to others, to shun orders if she didn’t agree with them. All this talk of Tanashah, the Mad Tyrant, disgusted him. If they knew how she was before…</w:t>
      </w:r>
    </w:p>
    <w:p w14:paraId="59E88567"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Then again, no one cared about it before. It was always about presentation, and he too was disgruntled with the way she stepped into Stonegrave as if she was entitled to it. What more could be done other than him standing there, hands tucked behind his back, eyes on her–the once beloved child of falcon morn. </w:t>
      </w:r>
    </w:p>
    <w:p w14:paraId="4852B59B"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All he had to do was let her be as she was. Even if he hated it with every fiber of his being.</w:t>
      </w:r>
    </w:p>
    <w:p w14:paraId="280DD872"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As of the moment, Redwall harbored only a few patrons. No one seemed to pay the Paragon much heed, though some were enthralled by her presence–particularly the man that sat beside her. He looked to be about middle-age with a receding hairline and slim cheekbones. His skin was sallow and there were large bags under his eyes. No doubt that the man suffered from an ailment or another, but his admiration of Shahina kept him rooted to the spot.</w:t>
      </w:r>
    </w:p>
    <w:p w14:paraId="36355ECA"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He trekked on and on about a distant memory, one of him perusing wares in one of the border cities when he fell upon the dragon tooth Shahina had been selling at the market.</w:t>
      </w:r>
    </w:p>
    <w:p w14:paraId="388228E6"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 xml:space="preserve">“You must’ve been maybe thirteen then, one of the fiercest soldiers I’d ever met, really. Came up with three large slashes down the back. Practically mauled your coat of arms to pieces, and there was </w:t>
      </w:r>
      <w:r w:rsidRPr="008E79CA">
        <w:rPr>
          <w:rFonts w:ascii="Garamond" w:hAnsi="Garamond"/>
          <w:shd w:val="clear" w:color="auto" w:fill="FFFFFF"/>
          <w:lang w:eastAsia="en-US" w:bidi="ar-SA"/>
        </w:rPr>
        <w:lastRenderedPageBreak/>
        <w:t>blood everywhere. I don’t reckon you cared much, because all you wanted was the glory of a victor who faced off with a sand dragon and won.”</w:t>
      </w:r>
    </w:p>
    <w:p w14:paraId="7467DE43"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He let out a hearty laugh and Shahina drew her gaze across him, quiet and attentive. Yet the words that left her were not in regale to her honor of that day she cared little for. It was something else, “My good sir, don’t you have a family to get home to?”</w:t>
      </w:r>
    </w:p>
    <w:p w14:paraId="4FC6A0F5"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The man took a breath. “I’m dying, you know? My wife says I should be at home with the kids, but what’s the point making memories when they won’t remember? They’re young,” he waved a hand, “</w:t>
      </w:r>
      <w:r w:rsidRPr="008E79CA">
        <w:rPr>
          <w:rFonts w:ascii="Garamond" w:hAnsi="Garamond"/>
          <w:i/>
          <w:iCs/>
          <w:shd w:val="clear" w:color="auto" w:fill="FFFFFF"/>
          <w:lang w:eastAsia="en-US" w:bidi="ar-SA"/>
        </w:rPr>
        <w:t>Too</w:t>
      </w:r>
      <w:r w:rsidRPr="008E79CA">
        <w:rPr>
          <w:rFonts w:ascii="Garamond" w:hAnsi="Garamond"/>
          <w:shd w:val="clear" w:color="auto" w:fill="FFFFFF"/>
          <w:lang w:eastAsia="en-US" w:bidi="ar-SA"/>
        </w:rPr>
        <w:t xml:space="preserve"> young. They barely know me what with slaving about to bring home menial coin. Alas, you didn’t ask to hear about this. It must be quite something to hear of our lowly lives when you’ve gone about riding dragons and fighting wars. I find myself realizing how human I am anyway…and it frightens me. The unknown,” another pause, “Are you the same, Paragon? Are you afraid of death?”</w:t>
      </w:r>
    </w:p>
    <w:p w14:paraId="1219B125"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Something shifted in Shahina’s eye, a gleam of mischief no one could make out but her.  “Why would I be afraid of something that can’t happen to me?” The man furrowed his brow, but couldn’t find the words to relent his confusion. Instead, Shahina turned to him, “Do you want to see how I evade death?” </w:t>
      </w:r>
    </w:p>
    <w:p w14:paraId="7EAD9F9F"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He nodded. </w:t>
      </w:r>
    </w:p>
    <w:p w14:paraId="65D18607"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Levi stepped forward at the first sign of suspicion, but Shahina was as fast as a raging stallion. She pulled a long emerald tuskblade from her sheath and bore her left arm before them. With one swift move, she slammed the tip of the blade through the junction of her wrist. Blood and bone exploded from the other side, splattering the wooden counter and surmising a shriek from the man. </w:t>
      </w:r>
    </w:p>
    <w:p w14:paraId="320FB0B5"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lastRenderedPageBreak/>
        <w:t>By the time Levi grasped Shahina’s wrist, she’d already ripped the blade down several inches, skin squelching and carnage pulsing from its canvas. He gripped the pommel of the katar, stopping her with a fierce shout. “Enough! I said enough!” </w:t>
      </w:r>
    </w:p>
    <w:p w14:paraId="17B2C27E" w14:textId="6DC1B7AE" w:rsidR="008E79CA" w:rsidRPr="008E79CA" w:rsidRDefault="008E79CA" w:rsidP="00617977">
      <w:pPr>
        <w:pStyle w:val="mainbody"/>
        <w:rPr>
          <w:rFonts w:ascii="Garamond" w:hAnsi="Garamond"/>
          <w:lang w:eastAsia="en-US" w:bidi="ar-SA"/>
        </w:rPr>
      </w:pPr>
      <w:r w:rsidRPr="008E79CA">
        <w:rPr>
          <w:rFonts w:ascii="Garamond" w:hAnsi="Garamond"/>
          <w:shd w:val="clear" w:color="auto" w:fill="FFFFFF"/>
          <w:lang w:eastAsia="en-US" w:bidi="ar-SA"/>
        </w:rPr>
        <w:t>And like the Mad Tyrant everyone thought her to be, she blinked back the tears on her lash, tilted her head back, and laughed.</w:t>
      </w:r>
    </w:p>
    <w:p w14:paraId="7A7DE22F" w14:textId="30C621AB" w:rsidR="008E79CA" w:rsidRPr="008E79CA" w:rsidRDefault="00617977" w:rsidP="008E79CA">
      <w:pPr>
        <w:pStyle w:val="mainbody"/>
        <w:rPr>
          <w:rFonts w:ascii="Garamond" w:hAnsi="Garamond"/>
          <w:lang w:eastAsia="en-US" w:bidi="ar-SA"/>
        </w:rPr>
      </w:pPr>
      <w:r>
        <w:rPr>
          <w:rFonts w:ascii="Garamond" w:hAnsi="Garamond"/>
          <w:noProof/>
          <w:lang w:eastAsia="en-US" w:bidi="ar-SA"/>
        </w:rPr>
        <w:drawing>
          <wp:inline distT="0" distB="0" distL="0" distR="0" wp14:anchorId="3C067B15" wp14:editId="5FACA5ED">
            <wp:extent cx="4048125" cy="1711960"/>
            <wp:effectExtent l="0" t="0" r="0" b="0"/>
            <wp:docPr id="32" name="Picture 32" descr="A picture containing weapon, sword, cold weapon,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eapon, sword, cold weapon, black and wh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8125" cy="1711960"/>
                    </a:xfrm>
                    <a:prstGeom prst="rect">
                      <a:avLst/>
                    </a:prstGeom>
                  </pic:spPr>
                </pic:pic>
              </a:graphicData>
            </a:graphic>
          </wp:inline>
        </w:drawing>
      </w:r>
    </w:p>
    <w:p w14:paraId="4A5B165E"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Parvati burst through the doors of the medicine man’s den, her hair tousled by the race from an evening meal  to Redwall’s main district. Panic thrummed hard in her chest, but the medicine man held his hand up to quiet her distress and said, “The Paragon is fine.” </w:t>
      </w:r>
    </w:p>
    <w:p w14:paraId="2375E034"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That was an objective statement. She was physically fine and would heal steadfast in the next two or three days. The healer’s magick did well in repairing broken flesh and bone. He’d made mention that the blade speared right through the center of her wrist, separating the ulna and radius, and when she split the blade down, the ferocity of its motion nearly severed the bone in half. </w:t>
      </w:r>
    </w:p>
    <w:p w14:paraId="7C26EC60"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 xml:space="preserve">“She should be in a lot of pain, but the girl has a tongue for ale. She won’t feel anything until it wears off. I’ve given her plenty of poultices to help, but I am only a herbalist in truth. My knowledge of her current state is that the feeling may never return, for the damage </w:t>
      </w:r>
      <w:r w:rsidRPr="008E79CA">
        <w:rPr>
          <w:rFonts w:ascii="Garamond" w:hAnsi="Garamond"/>
          <w:shd w:val="clear" w:color="auto" w:fill="FFFFFF"/>
          <w:lang w:eastAsia="en-US" w:bidi="ar-SA"/>
        </w:rPr>
        <w:lastRenderedPageBreak/>
        <w:t>was quite extensive.”</w:t>
      </w:r>
    </w:p>
    <w:p w14:paraId="7C4715A2"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Parvati took that all with a grain of salt, and when she eased into the warming room that Shahina and Levi strayed in, an immediate gasp tore from her lips. The mound of soiled bandages that had piled in an urn was soaked through. No doubt the apprentice had gone through a flurry of resources in an attempt to stop the bleeding upon the katar’s apt removal. </w:t>
      </w:r>
    </w:p>
    <w:p w14:paraId="4E15E44F"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Shahina herself sat on the bed, propped up by two small pillows and a face so ashen and exhausted, it looked as if she’d been pulled from the fires of the Garden of Ysa. Parvati and Levi exchanged a glance, the man having previously left his head in his hands and now only about to offer a wry smile. “She could’ve done worse if I wasn’t there.”</w:t>
      </w:r>
    </w:p>
    <w:p w14:paraId="38E4794D"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“Of course she bloody could,” the words tore from Parvati’s mouth, grief shifting to quaint anger. Her eyes fled from Levi’s pearlescent blues to Shahina’s melted gold, “And here I was thinking nearly a month sober was doing you good.”</w:t>
      </w:r>
    </w:p>
    <w:p w14:paraId="300E4734"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“Ease up, Vati,” Levi warned, “We’ve all been through a lot since Singemar, lest you’ve forgotten.”</w:t>
      </w:r>
    </w:p>
    <w:p w14:paraId="2ECE73A1"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A clearer trigger for the trio. The carnage of the young girl wasn’t the worst they’d seen unfortunately. In the Summer Court when children grew into creatures worse than monsters, they’d practically seen everything. No horror of war was left behind. Only reminders. </w:t>
      </w:r>
    </w:p>
    <w:p w14:paraId="4136A3E1"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With Levi’s words, Parvati calmed to the best of her ability, “Shah–”</w:t>
      </w:r>
    </w:p>
    <w:p w14:paraId="6839D803"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“Don’t,” the deadpanned words were miserable as they fell from her tongue, “Just don’t.”</w:t>
      </w:r>
    </w:p>
    <w:p w14:paraId="0E20CCCD"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 xml:space="preserve">It was hard to understand Shahina. She was unpredictable and </w:t>
      </w:r>
      <w:r w:rsidRPr="008E79CA">
        <w:rPr>
          <w:rFonts w:ascii="Garamond" w:hAnsi="Garamond"/>
          <w:shd w:val="clear" w:color="auto" w:fill="FFFFFF"/>
          <w:lang w:eastAsia="en-US" w:bidi="ar-SA"/>
        </w:rPr>
        <w:lastRenderedPageBreak/>
        <w:t>some even said that maybe having gone eight years without incident meant Amalari was a cursed place for the Rukhezzi. It restored them to the natural order of their animalistic nature. But this? This was barbaric. </w:t>
      </w:r>
    </w:p>
    <w:p w14:paraId="1B5D828E"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No Rukhezzi had ever wrought abuse of themselves the way Shahina had. And that was exactly what Parvati hoped to remind her of before the inevitable silence that grew between them. </w:t>
      </w:r>
    </w:p>
    <w:p w14:paraId="6D665042"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The twindial tried again, “If you need help–”</w:t>
      </w:r>
    </w:p>
    <w:p w14:paraId="0921E98B"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Levi winced at the same time Shahina threw the covers off of her. Ripping from the warmth that settled around her body, the Paragon growled in response, “I don’t need anything.”</w:t>
      </w:r>
    </w:p>
    <w:p w14:paraId="75092CD2"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“Shah–” Parvati started.</w:t>
      </w:r>
    </w:p>
    <w:p w14:paraId="7C095E62"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“Parvati, really. Just leave it.” Levi reprimanded, his voice terse.</w:t>
      </w:r>
    </w:p>
    <w:p w14:paraId="0E76DD9A"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The girl glared over her shoulder, but there was little to be said now. Shahina merely grabbed her coat and slung it over one shoulder. With her left hand wrapped, she knocked her shoulder into Parvati’s as she passed. “Pay the man for his time and when you’re done being worthless, take the mythium crate back to my office.” </w:t>
      </w:r>
    </w:p>
    <w:p w14:paraId="444B661E" w14:textId="5C0CC21D" w:rsidR="008E79CA" w:rsidRPr="008E79CA" w:rsidRDefault="008E79CA" w:rsidP="00617977">
      <w:pPr>
        <w:pStyle w:val="mainbody"/>
        <w:rPr>
          <w:rFonts w:ascii="Garamond" w:hAnsi="Garamond"/>
          <w:lang w:eastAsia="en-US" w:bidi="ar-SA"/>
        </w:rPr>
      </w:pPr>
      <w:r w:rsidRPr="008E79CA">
        <w:rPr>
          <w:rFonts w:ascii="Garamond" w:hAnsi="Garamond"/>
          <w:shd w:val="clear" w:color="auto" w:fill="FFFFFF"/>
          <w:lang w:eastAsia="en-US" w:bidi="ar-SA"/>
        </w:rPr>
        <w:t>“Honestly, do you ever fucking shut off? It’s already in the caravan. You can take it yourself if you want to feel useful.” It was one of the last thing’s Shahina heard before she thundered down the hall and into the day’s end outside.</w:t>
      </w:r>
    </w:p>
    <w:p w14:paraId="64C297EB" w14:textId="3BB0808D" w:rsidR="008E79CA" w:rsidRPr="008E79CA" w:rsidRDefault="00617977" w:rsidP="008E79CA">
      <w:pPr>
        <w:pStyle w:val="mainbody"/>
        <w:rPr>
          <w:rFonts w:ascii="Garamond" w:hAnsi="Garamond"/>
          <w:lang w:eastAsia="en-US" w:bidi="ar-SA"/>
        </w:rPr>
      </w:pPr>
      <w:r>
        <w:rPr>
          <w:rFonts w:ascii="Garamond" w:hAnsi="Garamond"/>
          <w:noProof/>
          <w:lang w:eastAsia="en-US" w:bidi="ar-SA"/>
        </w:rPr>
        <w:lastRenderedPageBreak/>
        <w:drawing>
          <wp:inline distT="0" distB="0" distL="0" distR="0" wp14:anchorId="7D408240" wp14:editId="2ED1DA12">
            <wp:extent cx="4048125" cy="1711960"/>
            <wp:effectExtent l="0" t="0" r="0" b="0"/>
            <wp:docPr id="33" name="Picture 33" descr="A picture containing weapon, sword, cold weapon,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eapon, sword, cold weapon, black and wh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8125" cy="1711960"/>
                    </a:xfrm>
                    <a:prstGeom prst="rect">
                      <a:avLst/>
                    </a:prstGeom>
                  </pic:spPr>
                </pic:pic>
              </a:graphicData>
            </a:graphic>
          </wp:inline>
        </w:drawing>
      </w:r>
    </w:p>
    <w:p w14:paraId="184AFE92"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The sun was setting but left a hot wash of light on her face. Shahina hadn’t accustomed herself to the manner of its strength, what with living in the dark caverns of Kirihan with velfire to give the illusion of what this illuminating star couldn’t. </w:t>
      </w:r>
    </w:p>
    <w:p w14:paraId="1014E59C"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Shahina tilted her head back and shut her eyes. The furrowed look on her face seemed permanent with lips upturned and stress lines marking her forehead. </w:t>
      </w:r>
    </w:p>
    <w:p w14:paraId="0CB9387D"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ab/>
        <w:t>Parvati’s snark lingered in her ear,</w:t>
      </w:r>
      <w:r w:rsidRPr="008E79CA">
        <w:rPr>
          <w:rFonts w:ascii="Garamond" w:hAnsi="Garamond"/>
          <w:i/>
          <w:iCs/>
          <w:shd w:val="clear" w:color="auto" w:fill="FFFFFF"/>
          <w:lang w:eastAsia="en-US" w:bidi="ar-SA"/>
        </w:rPr>
        <w:t>‘If you want to feel useful.’</w:t>
      </w:r>
    </w:p>
    <w:p w14:paraId="38B8CA55"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ab/>
        <w:t>Shahina never felt such anymore. She took one order and finished another. She was reprimanded for her ways, no matter how big or small. Worse was that everyone looked at her as if they knew her, like she truly was an age-old hero from the stories. </w:t>
      </w:r>
    </w:p>
    <w:p w14:paraId="2436FE31"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ab/>
        <w:t>Well heroes didn’t exist, especially not here in Amalari. </w:t>
      </w:r>
    </w:p>
    <w:p w14:paraId="6CC25313"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ab/>
        <w:t>Shahina took time to breathe in through her nose and out through her mouth, trying to find the balance and the calm she so longed for but couldn’t. The center was there just out of her grasp but all she heard thundering in her ear was the gravely sound of breaking runes. </w:t>
      </w:r>
    </w:p>
    <w:p w14:paraId="75F9DF5C"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 xml:space="preserve">Her eyes fluttered open, at the measly sound, noting patrons who stared at something in the back of her caravan with an inkling of </w:t>
      </w:r>
      <w:r w:rsidRPr="008E79CA">
        <w:rPr>
          <w:rFonts w:ascii="Garamond" w:hAnsi="Garamond"/>
          <w:shd w:val="clear" w:color="auto" w:fill="FFFFFF"/>
          <w:lang w:eastAsia="en-US" w:bidi="ar-SA"/>
        </w:rPr>
        <w:lastRenderedPageBreak/>
        <w:t>disturbance. </w:t>
      </w:r>
    </w:p>
    <w:p w14:paraId="0DFAB626"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Shahina shuffled towards the cargo and fell upon a man–if one could call him such–pursuing through the mythium crate. The bags under his eyes nearly fell to his cheekbone. Worse were the mounds of mythium rocks his teeth broke against, dripping blood all around him. It seemed he didn’t care much for anything but consumption as he gnawed on the grating surface, the sound like nails on a chalkboard. Shahina felt the involuntary rise of goosebumps on her flesh, the noise vibrating through her bones. </w:t>
      </w:r>
    </w:p>
    <w:p w14:paraId="662A8EAB"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She drew close to him–mostly because the mare that was at the head of the caravan nickered with anxiety. She touched the horse, patting its flank as she went. Approaching the man, Shahina took in his overall disposition. His hair was patchy as if his overgrown nails had ripped and plucked the strands away in a haste. Pus-filled warts grew all over his flesh. Some were in clusters, rotted and infected. Others had since been torn open and riddled with blood pins. </w:t>
      </w:r>
    </w:p>
    <w:p w14:paraId="09B01F2D"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Shahina offered a charismatic smile and said, “I apologize, sir. If I knew you were so interested in my mythium crate, I would’ve brought one for you.”</w:t>
      </w:r>
    </w:p>
    <w:p w14:paraId="44A8A7C9"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When the man turned to stare at her, his eyes nearly popped from the sight of her. “Paragon.” He murmured, holding the mineral a few inches from his lips. Blood burbled down his chin, and when he smiled, he was all gums and broken teeth, “This is your crate?”</w:t>
      </w:r>
    </w:p>
    <w:p w14:paraId="1539AAD4"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 xml:space="preserve">She reached into the decimated cargo, sifting through the minerals with a hum of concentration. She finally let out an intricate noise of surprise and pulled a mineral far bigger than the one in his hand, “Ah, so I do have something of much grandeur. This is for you,” she held it out before her and the man joviantly reached for it before she pulled </w:t>
      </w:r>
      <w:r w:rsidRPr="008E79CA">
        <w:rPr>
          <w:rFonts w:ascii="Garamond" w:hAnsi="Garamond"/>
          <w:shd w:val="clear" w:color="auto" w:fill="FFFFFF"/>
          <w:lang w:eastAsia="en-US" w:bidi="ar-SA"/>
        </w:rPr>
        <w:lastRenderedPageBreak/>
        <w:t>back, “But only if you answer me a few questions. Is that alright?” </w:t>
      </w:r>
    </w:p>
    <w:p w14:paraId="605B5491"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He nodded ferociously.</w:t>
      </w:r>
    </w:p>
    <w:p w14:paraId="2AC81871"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“Very well. Tell me why you’ve gone through my wares when you could easily buy some from the King of Lords?” Her brows were raised with apt innocence.</w:t>
      </w:r>
    </w:p>
    <w:p w14:paraId="595E71C1"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 xml:space="preserve">“He raised his prices. And it’s been so long, Paragon. So long,” he clutched the rune in his hand, holding fast, “No one else wants to sell to us. They call us shrewd things like Mythlings and terrors. They even say the jinn don’t want us! We’re forsaken on all sides, but this,” he shook the crystal in front of her face, “This is everything. It’s </w:t>
      </w:r>
      <w:r w:rsidRPr="008E79CA">
        <w:rPr>
          <w:rFonts w:ascii="Garamond" w:hAnsi="Garamond"/>
          <w:i/>
          <w:iCs/>
          <w:shd w:val="clear" w:color="auto" w:fill="FFFFFF"/>
          <w:lang w:eastAsia="en-US" w:bidi="ar-SA"/>
        </w:rPr>
        <w:t>everything</w:t>
      </w:r>
      <w:r w:rsidRPr="008E79CA">
        <w:rPr>
          <w:rFonts w:ascii="Garamond" w:hAnsi="Garamond"/>
          <w:shd w:val="clear" w:color="auto" w:fill="FFFFFF"/>
          <w:lang w:eastAsia="en-US" w:bidi="ar-SA"/>
        </w:rPr>
        <w:t>!” </w:t>
      </w:r>
    </w:p>
    <w:p w14:paraId="173ED6A0"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“Whose we?” Shahina queried.</w:t>
      </w:r>
    </w:p>
    <w:p w14:paraId="60BC85F9"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“We. Those who enjoy the company of the pretty things. Me, Garosh! We, the others!”</w:t>
      </w:r>
    </w:p>
    <w:p w14:paraId="3B6C9718"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She looked over the crate of shining mutations and made a sound in her throat. “How long have you all been in need of this mythium source?”</w:t>
      </w:r>
    </w:p>
    <w:p w14:paraId="4FED544D"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“Two weeks. Some of us…” Garosh shook his head fiercely, “Some of us grew very sick and some of us didn’t wake up. But now I swear I’m going to take this back and share it with everyone!” He gleefully added. </w:t>
      </w:r>
    </w:p>
    <w:p w14:paraId="5EC7ECFB"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Shahina smiled warmly, “And tell me, good sir, is this the color of mythium that you always receive?” </w:t>
      </w:r>
    </w:p>
    <w:p w14:paraId="36DB3F50"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“Sometimes. Sometimes it's blue and sometimes it's purple, but orange? It’s the sweetest color.”</w:t>
      </w:r>
    </w:p>
    <w:p w14:paraId="1418A9A5" w14:textId="77777777" w:rsidR="008E79CA" w:rsidRPr="008E79CA" w:rsidRDefault="008E79CA" w:rsidP="008E79CA">
      <w:pPr>
        <w:pStyle w:val="mainbody"/>
        <w:rPr>
          <w:rFonts w:ascii="Garamond" w:hAnsi="Garamond"/>
          <w:lang w:eastAsia="en-US" w:bidi="ar-SA"/>
        </w:rPr>
      </w:pPr>
      <w:r w:rsidRPr="008E79CA">
        <w:rPr>
          <w:rFonts w:ascii="Garamond" w:hAnsi="Garamond"/>
          <w:i/>
          <w:iCs/>
          <w:shd w:val="clear" w:color="auto" w:fill="FFFFFF"/>
          <w:lang w:eastAsia="en-US" w:bidi="ar-SA"/>
        </w:rPr>
        <w:t>And the strangest,</w:t>
      </w:r>
      <w:r w:rsidRPr="008E79CA">
        <w:rPr>
          <w:rFonts w:ascii="Garamond" w:hAnsi="Garamond"/>
          <w:shd w:val="clear" w:color="auto" w:fill="FFFFFF"/>
          <w:lang w:eastAsia="en-US" w:bidi="ar-SA"/>
        </w:rPr>
        <w:t xml:space="preserve"> she thought to herself.</w:t>
      </w:r>
    </w:p>
    <w:p w14:paraId="1130E0A8"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 xml:space="preserve">Eventually she sighed and said, “Well, I’m going to do something for you today. Is that alright?” Garosh nodded again, “I’m going to </w:t>
      </w:r>
      <w:r w:rsidRPr="008E79CA">
        <w:rPr>
          <w:rFonts w:ascii="Garamond" w:hAnsi="Garamond"/>
          <w:shd w:val="clear" w:color="auto" w:fill="FFFFFF"/>
          <w:lang w:eastAsia="en-US" w:bidi="ar-SA"/>
        </w:rPr>
        <w:lastRenderedPageBreak/>
        <w:t>need you to show me where you all live. So I can give this to you.” She patted the crate, tucking the large crystal into her coat pocket while his attention was wrought with shock and utmost happiness. </w:t>
      </w:r>
    </w:p>
    <w:p w14:paraId="1B274BF9"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“Paragon…how wonderful. Thank you!”</w:t>
      </w:r>
    </w:p>
    <w:p w14:paraId="4D9A591C"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“Not a problem. Just lead the way for me,” she grasped the crate with her right hand, fitting it up over her arm and turning towards the man that since scurried down the road. Her gait was slow, but he waited for her with giddy excitement. She could practically see the woes of his addiction pulsing through his veins, thrumming into seedy apprehension when he thought–for the slightest second–that it might be a trap. Then, the evil thought of being able to take the Paragon if it came to it. Because all those who dwindled with darkness sought to become the thing they hated most.</w:t>
      </w:r>
    </w:p>
    <w:p w14:paraId="35597637"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But the trek had gone without incident and by the time others of his caliber came rushing from the shoddy shacks and tents that were lined up by an abandoned warehouse, they clasped their hands together and teared with thankfulness. </w:t>
      </w:r>
    </w:p>
    <w:p w14:paraId="4418FD2A"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Shahina set the crate down a second before they threw open the hatch and went into a maddened frenzy of sorts, long nails scorching others in a need to acquire the mineral. Women with receding hairlines, skin frayed with bruises and cuts. Men with boyish features seemed to have aged overnight. And the youngest few looked to have already been dead, with a flimsy layer of skin hanging from bone.</w:t>
      </w:r>
    </w:p>
    <w:p w14:paraId="0DB4FE4A"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For moments she watched as teeth grated and cracked against mythium, as shards of its hardened skin clattered off the ground. They practically consumed the outer shell, but it was the inside that caught her attention, for it glowed in the same manner a relic would.</w:t>
      </w:r>
    </w:p>
    <w:p w14:paraId="738C220A"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 xml:space="preserve">“Young girl,” she called with ease towards one before her, “What </w:t>
      </w:r>
      <w:r w:rsidRPr="008E79CA">
        <w:rPr>
          <w:rFonts w:ascii="Garamond" w:hAnsi="Garamond"/>
          <w:shd w:val="clear" w:color="auto" w:fill="FFFFFF"/>
          <w:lang w:eastAsia="en-US" w:bidi="ar-SA"/>
        </w:rPr>
        <w:lastRenderedPageBreak/>
        <w:t>is it that mythium does for you, exactly?”</w:t>
      </w:r>
    </w:p>
    <w:p w14:paraId="6202CC92"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She chewed hard and fast, flakes of blood splattering her lips, “It makes me happy.”</w:t>
      </w:r>
    </w:p>
    <w:p w14:paraId="206EEF75"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“Is that all?”</w:t>
      </w:r>
    </w:p>
    <w:p w14:paraId="5AE51CFD"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She giggled, eyes wide, “It tells the pretty thing in my head that I’ll see paradise soon.” </w:t>
      </w:r>
    </w:p>
    <w:p w14:paraId="22960CAC" w14:textId="77777777" w:rsidR="008E79CA" w:rsidRPr="008E79CA" w:rsidRDefault="008E79CA" w:rsidP="008E79CA">
      <w:pPr>
        <w:pStyle w:val="mainbody"/>
        <w:rPr>
          <w:rFonts w:ascii="Garamond" w:hAnsi="Garamond"/>
          <w:lang w:eastAsia="en-US" w:bidi="ar-SA"/>
        </w:rPr>
      </w:pPr>
      <w:r w:rsidRPr="008E79CA">
        <w:rPr>
          <w:rFonts w:ascii="Garamond" w:hAnsi="Garamond"/>
          <w:shd w:val="clear" w:color="auto" w:fill="FFFFFF"/>
          <w:lang w:eastAsia="en-US" w:bidi="ar-SA"/>
        </w:rPr>
        <w:t>Shahina’s smile was strained. That’s all she needed to know before walking away and leaving the Mythlings to devour the crate full of pestilence whole. </w:t>
      </w:r>
    </w:p>
    <w:p w14:paraId="6641F19F" w14:textId="77777777" w:rsidR="00617977" w:rsidRDefault="00617977" w:rsidP="002F06D2">
      <w:pPr>
        <w:pStyle w:val="FirstParagraph0"/>
        <w:rPr>
          <w:rStyle w:val="BlockQuoteChar"/>
          <w:rFonts w:ascii="FreeSerif" w:hAnsi="FreeSerif" w:cs="FreeSerif"/>
          <w:b/>
        </w:rPr>
      </w:pPr>
    </w:p>
    <w:p w14:paraId="343370F3" w14:textId="77777777" w:rsidR="00617977" w:rsidRDefault="00617977" w:rsidP="002F06D2">
      <w:pPr>
        <w:pStyle w:val="FirstParagraph0"/>
        <w:rPr>
          <w:rStyle w:val="BlockQuoteChar"/>
          <w:rFonts w:ascii="FreeSerif" w:hAnsi="FreeSerif" w:cs="FreeSerif"/>
          <w:b/>
        </w:rPr>
      </w:pPr>
    </w:p>
    <w:p w14:paraId="51615D3C" w14:textId="77777777" w:rsidR="00617977" w:rsidRDefault="00617977" w:rsidP="002F06D2">
      <w:pPr>
        <w:pStyle w:val="FirstParagraph0"/>
        <w:rPr>
          <w:rStyle w:val="BlockQuoteChar"/>
          <w:rFonts w:ascii="FreeSerif" w:hAnsi="FreeSerif" w:cs="FreeSerif"/>
          <w:b/>
        </w:rPr>
      </w:pPr>
    </w:p>
    <w:p w14:paraId="0B8BF2D9" w14:textId="77777777" w:rsidR="00617977" w:rsidRDefault="00617977" w:rsidP="002F06D2">
      <w:pPr>
        <w:pStyle w:val="FirstParagraph0"/>
        <w:rPr>
          <w:rStyle w:val="BlockQuoteChar"/>
          <w:rFonts w:ascii="FreeSerif" w:hAnsi="FreeSerif" w:cs="FreeSerif"/>
          <w:b/>
        </w:rPr>
      </w:pPr>
    </w:p>
    <w:p w14:paraId="5B2A7299" w14:textId="7113B66A" w:rsidR="00617977" w:rsidRDefault="00617977" w:rsidP="002F06D2">
      <w:pPr>
        <w:pStyle w:val="FirstParagraph0"/>
        <w:rPr>
          <w:rStyle w:val="BlockQuoteChar"/>
          <w:rFonts w:ascii="FreeSerif" w:hAnsi="FreeSerif" w:cs="FreeSerif"/>
          <w:b/>
        </w:rPr>
      </w:pPr>
      <w:r>
        <w:rPr>
          <w:rFonts w:ascii="Garamond" w:hAnsi="Garamond"/>
          <w:noProof/>
        </w:rPr>
        <w:lastRenderedPageBreak/>
        <w:drawing>
          <wp:anchor distT="0" distB="0" distL="114300" distR="114300" simplePos="0" relativeHeight="251698176" behindDoc="0" locked="0" layoutInCell="1" allowOverlap="1" wp14:anchorId="4ECC1182" wp14:editId="7D9F891D">
            <wp:simplePos x="0" y="0"/>
            <wp:positionH relativeFrom="margin">
              <wp:align>right</wp:align>
            </wp:positionH>
            <wp:positionV relativeFrom="paragraph">
              <wp:posOffset>114300</wp:posOffset>
            </wp:positionV>
            <wp:extent cx="4114800" cy="2188845"/>
            <wp:effectExtent l="0" t="0" r="0" b="0"/>
            <wp:wrapNone/>
            <wp:docPr id="34" name="Picture 34"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414AD379" w14:textId="12EEDFFD" w:rsidR="00617977" w:rsidRPr="009F49DD" w:rsidRDefault="00617977" w:rsidP="00617977">
      <w:pPr>
        <w:pStyle w:val="Heading1"/>
        <w:rPr>
          <w:rStyle w:val="BlockQuoteChar"/>
          <w:rFonts w:ascii="Garamond" w:eastAsia="Arial Unicode MS" w:hAnsi="Garamond" w:cs="Raven Sans NBP"/>
          <w:i w:val="0"/>
          <w:sz w:val="40"/>
          <w:szCs w:val="40"/>
          <w:lang w:eastAsia="zh-CN" w:bidi="ar-SA"/>
        </w:rPr>
      </w:pPr>
      <w:r w:rsidRPr="002F06D2">
        <w:rPr>
          <w:rStyle w:val="BlockQuoteChar"/>
          <w:rFonts w:ascii="Garamond" w:eastAsia="Arial Unicode MS" w:hAnsi="Garamond" w:cs="Raven Sans NBP"/>
          <w:i w:val="0"/>
          <w:sz w:val="40"/>
          <w:szCs w:val="40"/>
          <w:lang w:eastAsia="zh-CN" w:bidi="ar-SA"/>
        </w:rPr>
        <w:t xml:space="preserve">CHAPTER </w:t>
      </w:r>
      <w:r>
        <w:rPr>
          <w:rStyle w:val="BlockQuoteChar"/>
          <w:rFonts w:ascii="Garamond" w:eastAsia="Arial Unicode MS" w:hAnsi="Garamond" w:cs="Raven Sans NBP"/>
          <w:i w:val="0"/>
          <w:sz w:val="40"/>
          <w:szCs w:val="40"/>
          <w:lang w:eastAsia="zh-CN" w:bidi="ar-SA"/>
        </w:rPr>
        <w:t>SEVENTEEN</w:t>
      </w:r>
      <w:r w:rsidRPr="002F06D2">
        <w:rPr>
          <w:rStyle w:val="BlockQuoteChar"/>
          <w:rFonts w:ascii="Garamond" w:eastAsia="Arial Unicode MS" w:hAnsi="Garamond" w:cs="Raven Sans NBP"/>
          <w:i w:val="0"/>
          <w:sz w:val="40"/>
          <w:szCs w:val="40"/>
          <w:lang w:eastAsia="zh-CN" w:bidi="ar-SA"/>
        </w:rPr>
        <w:t xml:space="preserve">: </w:t>
      </w:r>
      <w:r>
        <w:rPr>
          <w:rStyle w:val="BlockQuoteChar"/>
          <w:rFonts w:ascii="Garamond" w:eastAsia="Arial Unicode MS" w:hAnsi="Garamond" w:cs="Raven Sans NBP"/>
          <w:i w:val="0"/>
          <w:sz w:val="40"/>
          <w:szCs w:val="40"/>
          <w:lang w:eastAsia="zh-CN" w:bidi="ar-SA"/>
        </w:rPr>
        <w:t xml:space="preserve">BAD BLOOD </w:t>
      </w:r>
    </w:p>
    <w:p w14:paraId="4A94FA36" w14:textId="0B18649F" w:rsidR="00617977" w:rsidRPr="00617977" w:rsidRDefault="00617977" w:rsidP="00617977">
      <w:pPr>
        <w:pStyle w:val="mainbody"/>
        <w:rPr>
          <w:rFonts w:ascii="Garamond" w:hAnsi="Garamond"/>
          <w:lang w:eastAsia="en-US" w:bidi="ar-SA"/>
        </w:rPr>
      </w:pPr>
      <w:r w:rsidRPr="00617977">
        <w:rPr>
          <w:rFonts w:ascii="Garamond" w:hAnsi="Garamond"/>
          <w:b/>
          <w:bCs/>
          <w:i/>
          <w:iCs/>
          <w:lang w:eastAsia="en-US" w:bidi="ar-SA"/>
        </w:rPr>
        <w:t>SMOKE</w:t>
      </w:r>
      <w:r w:rsidRPr="00617977">
        <w:rPr>
          <w:rFonts w:ascii="Garamond" w:hAnsi="Garamond"/>
          <w:lang w:eastAsia="en-US" w:bidi="ar-SA"/>
        </w:rPr>
        <w:t xml:space="preserve"> pilfered from Albatross’ cigarette, eyes watching the novices work.</w:t>
      </w:r>
    </w:p>
    <w:p w14:paraId="504FD883"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The Poisoned Wytch was docked at the port, its three-tiered, full rigged brigade looming into the sky. Its black-wood hull and rudder was recently buffed, towering black-stone crows’ nest sparkling under the eye of the sun, and large masts being mended by idle Weavers, their magick glowing. </w:t>
      </w:r>
    </w:p>
    <w:p w14:paraId="2231ECD6"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Echoing laughter of Wytch Captains could be heard washing up and down the cobblestoned streets. It was relatively early, but they’d just docked after a great incursion from the Felwater Islands, celebrating the mounds of mythium acquired through the Arid. </w:t>
      </w:r>
    </w:p>
    <w:p w14:paraId="7057A003"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A slew of Wytch Captains stood with coffee in their mugs, puffs of air manifesting as they spoke amongst each other and rested while the novices–no more than sixteen–huffed and puffed up and down the rickety seaboards. </w:t>
      </w:r>
    </w:p>
    <w:p w14:paraId="6CA27DDC"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lastRenderedPageBreak/>
        <w:t>His mind wandered to the insinuation Shahina made and the disgust that fled over Crogan’s features, reprimanding him for goading on the Paragon. But what choice did he have? Shahina stepped on their toes far too many times than Albatross would care to admit. Crogan may have enjoyed being passive, but the Wytch Lord had different plans. If he were in charge of the seat warming the War Table, he’d have done away with her, welcoming a war from those within Creonia. </w:t>
      </w:r>
    </w:p>
    <w:p w14:paraId="30C35AFB"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Immediately his right eye throbbed. Or…it felt as if it did, plucked from his skull so many years ago. </w:t>
      </w:r>
    </w:p>
    <w:p w14:paraId="518624FA"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As his cigarette hung from his lips as Crooks strode up beside him, “Paragon confiscated our mythium crates before we could sell them en route to Linnae,” Eyes on a dank, ratty mirror held up on a post. He twirled the ends of his mustache and then slid a hand over this greasy black hair, “Cleared out a slew of our people as she went.”</w:t>
      </w:r>
    </w:p>
    <w:p w14:paraId="224563D6"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Albatross breathed in the salty air and sighed. His initial trade and business boomed through international and domestic trade. He could get used to this view forever as the crates were all stamped with the mark of a Wytch’s Cauldron–his crest. </w:t>
      </w:r>
    </w:p>
    <w:p w14:paraId="5B13DA7D"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ab/>
        <w:t>A small line of hermits begged for coin before the Wytch Captains shouted and shoved them away, disgusted by their pockmarked skin and shaking hands. Mythlings, as they were known, were addicted to the harvested mineral that lay just below the surface of the Felwater Islands. Dwarves were known for breaking down the components and making them consumables for recreational use. But Albatross had uncovered something greater and the consequences that came with it were dire.</w:t>
      </w:r>
    </w:p>
    <w:p w14:paraId="23B1CDC5"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ab/>
        <w:t>“Take care of the novices. I want this cargo haul done by mid-morning. We have trade with Ivory and Rose today.” </w:t>
      </w:r>
    </w:p>
    <w:p w14:paraId="772FC8AB"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lastRenderedPageBreak/>
        <w:tab/>
        <w:t>“Of course, my lord,” Crooks said and shuffled on, shouting orders, “Hurry up, lads! You don’t get paid to lollygag!” </w:t>
      </w:r>
    </w:p>
    <w:p w14:paraId="7F323A9C"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Crooks was a tall, hulking mass of flesh, muscle and hair. He was the worst at leading, but easy to keep as Lieutenant. He was loud when needed to be and hailed from Meridia just like Albatross. Anything the Wytch Lord asked, the Lieutenant would give. </w:t>
      </w:r>
    </w:p>
    <w:p w14:paraId="44FF617E"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With Albatross’ head in the clouds, all Crooks had now was that dark, dirty mirror hanging off the post across from him. He would situate across from it, enjoy what cold breeze picked up over the waters and dampened his skin; the air growing hot and sticky. He waited for the first stumble and it came shortly after his gaze flattened on a lanky boy whose arms gave out. He slammed hard into the post on his way down, tilting the mirror and yelping as he crashed onto the seaboards.</w:t>
      </w:r>
    </w:p>
    <w:p w14:paraId="144BEB21"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Crooks stood and grasped the boy with a growl, pulling him up and tossing him aside with no regard to broken porcelain or the boy’s cut arms. It was a show, really. The Lieutenant didn’t need to know Albatross was watching, but he was. That one, omnipotent eye saw all.And at least throwing the boy away meant he could  reach out and fix the mirror, adjust it to his liking. </w:t>
      </w:r>
    </w:p>
    <w:p w14:paraId="3F8807FC"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Smirking at his own self, the sun burst through the overcast of the day and shards of gold reflected off glass…along with something else.</w:t>
      </w:r>
    </w:p>
    <w:p w14:paraId="60A734D3"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Far off behind him was a ruined cathedral and gargoyles lined among the gutters, their eyes forever holding the secrets of Stonegrave. </w:t>
      </w:r>
    </w:p>
    <w:p w14:paraId="09A25A2C"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 xml:space="preserve">Crooks tilted his head with surprise as he watched one come alive. A cape unfurled from where its wings should’ve been, the figure rising to obscure the backdrop behind him. He whirled on his feet, jaws dropping to shout a warning, “It’s–!” An arrow hissed through the air </w:t>
      </w:r>
      <w:r w:rsidRPr="00617977">
        <w:rPr>
          <w:rFonts w:ascii="Garamond" w:hAnsi="Garamond"/>
          <w:lang w:eastAsia="en-US" w:bidi="ar-SA"/>
        </w:rPr>
        <w:lastRenderedPageBreak/>
        <w:t>and caught him through the open mouth. </w:t>
      </w:r>
    </w:p>
    <w:p w14:paraId="346A0375"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The dirtied glass mirror exploded behind him, the arrow snagging through shards and wood. And there was Crooks, the Wytch Lord’s Lieutenant; mouth slacked and brain matter painting the gold of a broken frame. With the novice’s half-screaming in fear, it was the boy who approached Crooks’ dead body with curiosity in his eyes. There was a note at the end of the arrow’s tail which he plucked with ease and held out in front of him. </w:t>
      </w:r>
    </w:p>
    <w:p w14:paraId="62135F31"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Albatross snatched it out of his hand, a look so treacherous molding his eye that the boy trembled in fear. While the Wytch Captains shouted orders and sent foot soldiers out toward the cathedral, Albatross read the letter with a quirked brow: </w:t>
      </w:r>
    </w:p>
    <w:p w14:paraId="1C37C3C7" w14:textId="77777777" w:rsidR="00617977" w:rsidRPr="00617977" w:rsidRDefault="00617977" w:rsidP="00617977">
      <w:pPr>
        <w:pStyle w:val="mainbody"/>
        <w:rPr>
          <w:rFonts w:ascii="Garamond" w:hAnsi="Garamond"/>
          <w:lang w:eastAsia="en-US" w:bidi="ar-SA"/>
        </w:rPr>
      </w:pPr>
      <w:r w:rsidRPr="00617977">
        <w:rPr>
          <w:rFonts w:ascii="Garamond" w:hAnsi="Garamond"/>
          <w:i/>
          <w:iCs/>
          <w:lang w:eastAsia="en-US" w:bidi="ar-SA"/>
        </w:rPr>
        <w:t>“I HAVE GIVEN DEATH TO THE MAN WHO GIVETH DEATH.” </w:t>
      </w:r>
    </w:p>
    <w:p w14:paraId="225E6F21"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The Wytch Lord merely tucked his hands behind his back and watched his people scatter. Let them feel hatred and fear and anger; it would fuel them. With the gargoyles as his witness, he was going to kill Shahina Rukhezzi be it the last thing he did.</w:t>
      </w:r>
    </w:p>
    <w:p w14:paraId="49BE6705" w14:textId="77777777" w:rsidR="00617977" w:rsidRDefault="00617977" w:rsidP="002F06D2">
      <w:pPr>
        <w:pStyle w:val="FirstParagraph0"/>
        <w:rPr>
          <w:rStyle w:val="BlockQuoteChar"/>
          <w:rFonts w:ascii="FreeSerif" w:hAnsi="FreeSerif" w:cs="FreeSerif"/>
          <w:b/>
        </w:rPr>
      </w:pPr>
    </w:p>
    <w:p w14:paraId="32413D2D" w14:textId="77777777" w:rsidR="00617977" w:rsidRDefault="00617977" w:rsidP="002F06D2">
      <w:pPr>
        <w:pStyle w:val="FirstParagraph0"/>
        <w:rPr>
          <w:rStyle w:val="BlockQuoteChar"/>
          <w:rFonts w:ascii="FreeSerif" w:hAnsi="FreeSerif" w:cs="FreeSerif"/>
          <w:b/>
        </w:rPr>
      </w:pPr>
    </w:p>
    <w:p w14:paraId="483C1156" w14:textId="2A8F1D8B" w:rsidR="00617977" w:rsidRDefault="00617977" w:rsidP="002F06D2">
      <w:pPr>
        <w:pStyle w:val="FirstParagraph0"/>
        <w:rPr>
          <w:rStyle w:val="BlockQuoteChar"/>
          <w:rFonts w:ascii="FreeSerif" w:hAnsi="FreeSerif" w:cs="FreeSerif"/>
          <w:b/>
        </w:rPr>
      </w:pPr>
      <w:r>
        <w:rPr>
          <w:rFonts w:ascii="Garamond" w:hAnsi="Garamond"/>
          <w:noProof/>
        </w:rPr>
        <w:lastRenderedPageBreak/>
        <w:drawing>
          <wp:anchor distT="0" distB="0" distL="114300" distR="114300" simplePos="0" relativeHeight="251700224" behindDoc="0" locked="0" layoutInCell="1" allowOverlap="1" wp14:anchorId="69DF8A88" wp14:editId="715BB146">
            <wp:simplePos x="0" y="0"/>
            <wp:positionH relativeFrom="margin">
              <wp:align>right</wp:align>
            </wp:positionH>
            <wp:positionV relativeFrom="paragraph">
              <wp:posOffset>142875</wp:posOffset>
            </wp:positionV>
            <wp:extent cx="4114800" cy="2188845"/>
            <wp:effectExtent l="0" t="0" r="0" b="0"/>
            <wp:wrapNone/>
            <wp:docPr id="35" name="Picture 35"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4143C10E" w14:textId="3753F29C" w:rsidR="00617977" w:rsidRPr="009F49DD" w:rsidRDefault="00617977" w:rsidP="00617977">
      <w:pPr>
        <w:pStyle w:val="Heading1"/>
        <w:rPr>
          <w:rStyle w:val="BlockQuoteChar"/>
          <w:rFonts w:ascii="Garamond" w:eastAsia="Arial Unicode MS" w:hAnsi="Garamond" w:cs="Raven Sans NBP"/>
          <w:i w:val="0"/>
          <w:sz w:val="40"/>
          <w:szCs w:val="40"/>
          <w:lang w:eastAsia="zh-CN" w:bidi="ar-SA"/>
        </w:rPr>
      </w:pPr>
      <w:r w:rsidRPr="002F06D2">
        <w:rPr>
          <w:rStyle w:val="BlockQuoteChar"/>
          <w:rFonts w:ascii="Garamond" w:eastAsia="Arial Unicode MS" w:hAnsi="Garamond" w:cs="Raven Sans NBP"/>
          <w:i w:val="0"/>
          <w:sz w:val="40"/>
          <w:szCs w:val="40"/>
          <w:lang w:eastAsia="zh-CN" w:bidi="ar-SA"/>
        </w:rPr>
        <w:t xml:space="preserve">CHAPTER </w:t>
      </w:r>
      <w:r>
        <w:rPr>
          <w:rStyle w:val="BlockQuoteChar"/>
          <w:rFonts w:ascii="Garamond" w:eastAsia="Arial Unicode MS" w:hAnsi="Garamond" w:cs="Raven Sans NBP"/>
          <w:i w:val="0"/>
          <w:sz w:val="40"/>
          <w:szCs w:val="40"/>
          <w:lang w:eastAsia="zh-CN" w:bidi="ar-SA"/>
        </w:rPr>
        <w:t>EIGHTEEN</w:t>
      </w:r>
      <w:r w:rsidRPr="002F06D2">
        <w:rPr>
          <w:rStyle w:val="BlockQuoteChar"/>
          <w:rFonts w:ascii="Garamond" w:eastAsia="Arial Unicode MS" w:hAnsi="Garamond" w:cs="Raven Sans NBP"/>
          <w:i w:val="0"/>
          <w:sz w:val="40"/>
          <w:szCs w:val="40"/>
          <w:lang w:eastAsia="zh-CN" w:bidi="ar-SA"/>
        </w:rPr>
        <w:t xml:space="preserve">: </w:t>
      </w:r>
      <w:r>
        <w:rPr>
          <w:rStyle w:val="BlockQuoteChar"/>
          <w:rFonts w:ascii="Garamond" w:eastAsia="Arial Unicode MS" w:hAnsi="Garamond" w:cs="Raven Sans NBP"/>
          <w:i w:val="0"/>
          <w:sz w:val="40"/>
          <w:szCs w:val="40"/>
          <w:lang w:eastAsia="zh-CN" w:bidi="ar-SA"/>
        </w:rPr>
        <w:t xml:space="preserve">ALLIES IN WAR </w:t>
      </w:r>
    </w:p>
    <w:p w14:paraId="6F54EEC0" w14:textId="0CF414D3" w:rsidR="00617977" w:rsidRPr="00617977" w:rsidRDefault="00617977" w:rsidP="00617977">
      <w:pPr>
        <w:pStyle w:val="mainbody"/>
        <w:rPr>
          <w:rFonts w:ascii="Garamond" w:hAnsi="Garamond"/>
          <w:lang w:eastAsia="en-US" w:bidi="ar-SA"/>
        </w:rPr>
      </w:pPr>
      <w:r w:rsidRPr="00617977">
        <w:rPr>
          <w:rFonts w:ascii="Garamond" w:hAnsi="Garamond"/>
          <w:b/>
          <w:bCs/>
          <w:i/>
          <w:iCs/>
          <w:lang w:eastAsia="en-US" w:bidi="ar-SA"/>
        </w:rPr>
        <w:t>SHAHINA</w:t>
      </w:r>
      <w:r w:rsidRPr="00617977">
        <w:rPr>
          <w:rFonts w:ascii="Garamond" w:hAnsi="Garamond"/>
          <w:lang w:eastAsia="en-US" w:bidi="ar-SA"/>
        </w:rPr>
        <w:t xml:space="preserve"> stared up at the ceiling above her little alcove. She’d done so for the last few hours as Charlotte fell into easy slumber. The woman’s bare body was warmed by her own and Shahina doubted she would tire seeing her naked.  </w:t>
      </w:r>
    </w:p>
    <w:p w14:paraId="28581E82"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Like many other lovers she took to warm her bed, Charlotte was no different. The bar maiden looked upon this Paragon and thought her something admirable. How easily she would rend words to concote tales of bravery–bravery Shahina hadn’t known nor felt. From well into her youth, courage was just a word used to draw suitors and win the favor of common folk; eyes alit with wonder and merriment. The truth, however, was simple: Shahina didn’t feel as courageous as she did troubled. </w:t>
      </w:r>
    </w:p>
    <w:p w14:paraId="57972449"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Who was she to tell Charlotte Bera that everything she thought of her was a lie? </w:t>
      </w:r>
    </w:p>
    <w:p w14:paraId="5C57F429"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 xml:space="preserve">Damn the House of Falcons, but truth be told that each figure </w:t>
      </w:r>
      <w:r w:rsidRPr="00617977">
        <w:rPr>
          <w:rFonts w:ascii="Garamond" w:hAnsi="Garamond"/>
          <w:lang w:eastAsia="en-US" w:bidi="ar-SA"/>
        </w:rPr>
        <w:lastRenderedPageBreak/>
        <w:t>that walked with Rukh blood pulsing through their veins was haunted by their past. Shahina was no different, and instead of deciding to bow to the whims of political tyranny, she was here deciding what to do next; staring at the tarnished self-infliction of her left wrist.</w:t>
      </w:r>
    </w:p>
    <w:p w14:paraId="353EBB76"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Gloved fingers of her right hand danced over Charlotte’s bare shoulder in idle thought. Strangely enough, she leaned her head back, drew her eyes towards the stained glass windows and thought of Crogan Takahashi instead. </w:t>
      </w:r>
    </w:p>
    <w:p w14:paraId="42AA6D4B"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ab/>
        <w:t>A part of her was truly encumbered by the thought she’d put a dent in the Five Lords regime so deftly. It meant that despite all his harsh words and the zeal that rang true in his silver gaze, Crogan cared of his people. He wore his heart on his sleeve, caring even if he shouldn’t, loving even if it’d kill him.</w:t>
      </w:r>
    </w:p>
    <w:p w14:paraId="1F2F9E68"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What was it about Crogan that drew her towards the heavy furrow of his brow or the taunt chisel of his jaw? She turned away with the moonspun resin in hand, carefully easing Charlotte onto her pillow and leaving the warmth of her bed. </w:t>
      </w:r>
    </w:p>
    <w:p w14:paraId="00DCAC30"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Once her travel weary feet touched the floor, she dressed in a black bustier and trousers that hung low around her hips. Without her brace, her right leg followed behind her always a stride too late. Once touching the wide berth of mahogany, she settled the necklace down with care. </w:t>
      </w:r>
    </w:p>
    <w:p w14:paraId="2CC66DF4"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 xml:space="preserve">Shrouded in the luminescent haze of moonlight, Shahina set her arms against each side of her desk and glared into the jewel’s scripture. </w:t>
      </w:r>
      <w:r w:rsidRPr="00617977">
        <w:rPr>
          <w:rFonts w:ascii="Garamond" w:hAnsi="Garamond"/>
          <w:b/>
          <w:bCs/>
          <w:shd w:val="clear" w:color="auto" w:fill="FFFFFF"/>
          <w:lang w:eastAsia="en-US" w:bidi="ar-SA"/>
        </w:rPr>
        <w:t xml:space="preserve">FENNA TAHIR. </w:t>
      </w:r>
      <w:r w:rsidRPr="00617977">
        <w:rPr>
          <w:rFonts w:ascii="Garamond" w:hAnsi="Garamond"/>
          <w:shd w:val="clear" w:color="auto" w:fill="FFFFFF"/>
          <w:lang w:eastAsia="en-US" w:bidi="ar-SA"/>
        </w:rPr>
        <w:t xml:space="preserve">Once, that name would bring her blinding joy, laughter dancing across the wind and carrying over a graveyard of souls blooming with envy. Now, it was a burden that weighed heavy in her heart. It was a reminder of the scar that marred the right side of her </w:t>
      </w:r>
      <w:r w:rsidRPr="00617977">
        <w:rPr>
          <w:rFonts w:ascii="Garamond" w:hAnsi="Garamond"/>
          <w:shd w:val="clear" w:color="auto" w:fill="FFFFFF"/>
          <w:lang w:eastAsia="en-US" w:bidi="ar-SA"/>
        </w:rPr>
        <w:lastRenderedPageBreak/>
        <w:t>face–forehead to chin–and the burns that should have long since killed her.</w:t>
      </w:r>
    </w:p>
    <w:p w14:paraId="5374EC2D"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It was the same necklace Crogan touched. And though she wished the King of Lords to have destroyed it, he hadn’t. He’d done the opposite and gave her a look of sorrow and pity. </w:t>
      </w:r>
    </w:p>
    <w:p w14:paraId="47956B14"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 xml:space="preserve">She hated that fucking look. Even now, just thinking of it drew fury up her veins. For quite some time she asked herself why his very essence was so bothersome. The truth lingered clear as the moonlight grazing Fenna Tahir’s name. It’s because he reminded Shahina of </w:t>
      </w:r>
      <w:r w:rsidRPr="00617977">
        <w:rPr>
          <w:rFonts w:ascii="Garamond" w:hAnsi="Garamond"/>
          <w:i/>
          <w:iCs/>
          <w:shd w:val="clear" w:color="auto" w:fill="FFFFFF"/>
          <w:lang w:eastAsia="en-US" w:bidi="ar-SA"/>
        </w:rPr>
        <w:t>her</w:t>
      </w:r>
      <w:r w:rsidRPr="00617977">
        <w:rPr>
          <w:rFonts w:ascii="Garamond" w:hAnsi="Garamond"/>
          <w:shd w:val="clear" w:color="auto" w:fill="FFFFFF"/>
          <w:lang w:eastAsia="en-US" w:bidi="ar-SA"/>
        </w:rPr>
        <w:t>.</w:t>
      </w:r>
      <w:r w:rsidRPr="00617977">
        <w:rPr>
          <w:rFonts w:ascii="Garamond" w:hAnsi="Garamond"/>
          <w:shd w:val="clear" w:color="auto" w:fill="FFFFFF"/>
          <w:lang w:eastAsia="en-US" w:bidi="ar-SA"/>
        </w:rPr>
        <w:tab/>
      </w:r>
    </w:p>
    <w:p w14:paraId="4A39AFA3"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Crogan was older and wiser beyond his years. By no shadow of a doubt had he faced the hollowing dark himself and returned, and in a way, Shahina envied him. He lost much and remained strong, whereas she lost much and drew weak. The bottles of liquor that started amassing over her desktop was proof, and it shamed her that succumbing to the drug only took a fortnight after so many years of sobriety. </w:t>
      </w:r>
    </w:p>
    <w:p w14:paraId="2213E419"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Alone with her thoughts, Shahina couldn’t help but drop her gaze.</w:t>
      </w:r>
    </w:p>
    <w:p w14:paraId="70224B6D"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By the God King’s grace, she admired the King of Lords. What she would do to be like him still...</w:t>
      </w:r>
    </w:p>
    <w:p w14:paraId="6EB48536"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“I was supposed to say it’d be an honor to meet a princess, but I didn’t want to interrupt your craft.”</w:t>
      </w:r>
    </w:p>
    <w:p w14:paraId="1E67691F"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Shahina’s gaze rose to a red-eyed woman staring at her from across her desk. How long she’d been sitting there was beyond her understanding. Hidden just perfectly within the shadows, the woman moved so she was now in the direct reflection of moonlight. Then, a match struck. </w:t>
      </w:r>
    </w:p>
    <w:p w14:paraId="00389186"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 xml:space="preserve">Orange flame lapped against her face. The silver-white marks against black skin made her look like a goddess. The illusion was </w:t>
      </w:r>
      <w:r w:rsidRPr="00617977">
        <w:rPr>
          <w:rFonts w:ascii="Garamond" w:hAnsi="Garamond"/>
          <w:lang w:eastAsia="en-US" w:bidi="ar-SA"/>
        </w:rPr>
        <w:lastRenderedPageBreak/>
        <w:t>shattered from the tricorne atop her head, red and blue feathers striking its side as a most common display of pirates. </w:t>
      </w:r>
    </w:p>
    <w:p w14:paraId="15336B31"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She lit the large candle between them and stood with ease, taller than she looked, “I apologize for the intrusion, rajkumari. Or would you prefer Paragon?”</w:t>
      </w:r>
    </w:p>
    <w:p w14:paraId="70A40267"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ab/>
        <w:t>“I’d gather you have the upper hand in that conversation, Lady…?”</w:t>
      </w:r>
    </w:p>
    <w:p w14:paraId="5EFD1C30"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ab/>
        <w:t>“Kailani Nkosa,” she stood from her seat, took the tricorne off her head and bowed, bringing it to her chest.</w:t>
      </w:r>
    </w:p>
    <w:p w14:paraId="2F2F49B6"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ab/>
        <w:t>“Lady Nkosa. Sounds Athenian.” Shahina mused, chin raised curiously. </w:t>
      </w:r>
    </w:p>
    <w:p w14:paraId="442B90A7"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ab/>
        <w:t>“That’s because it is.” Kailani clasped her hands in her lap, the flickering candlelight keeping Charlotte’s sleeping form in the shadows, “Well? Won’t you invite me for a drink?”</w:t>
      </w:r>
    </w:p>
    <w:p w14:paraId="56591FB9"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ab/>
        <w:t>“That depends. To what do I owe the pleasure?” </w:t>
      </w:r>
    </w:p>
    <w:p w14:paraId="3422D9DE"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The pirate’s gleaming eyes followed the length of Shahina’s body, head tilting at every fleshy tendril of long forgotten scars rising over the valleys of her form. She quirked a brow at the sight of harsh burns that made up a large fraction of her torso, cascading up the side of her ribcage and stopping sporadically, like gnarled branches, by her chest and collarbone.“Quite the markings you have, Paragon. Pray tell, are those the medals you’ve won due to your time in the Summer Court?”</w:t>
      </w:r>
    </w:p>
    <w:p w14:paraId="380CF570"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ab/>
        <w:t>“Of course,” Shahina murmured, “Though I doubt you traveled this far to talk about my body.”</w:t>
      </w:r>
    </w:p>
    <w:p w14:paraId="643090B8"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ab/>
        <w:t>“I didn’t, but it’s a nice distraction,” Kailani raised her eyes with a pause, “You have qualms with my cousin. I’ve come to help you.”</w:t>
      </w:r>
    </w:p>
    <w:p w14:paraId="362CC42D"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ab/>
        <w:t xml:space="preserve">Shahina furrowed her brow. “I apologize, my lady, but I have </w:t>
      </w:r>
      <w:r w:rsidRPr="00617977">
        <w:rPr>
          <w:rFonts w:ascii="Garamond" w:hAnsi="Garamond"/>
          <w:lang w:eastAsia="en-US" w:bidi="ar-SA"/>
        </w:rPr>
        <w:lastRenderedPageBreak/>
        <w:t>qualms with a lot of people's cousins.”</w:t>
      </w:r>
    </w:p>
    <w:p w14:paraId="6E6ECA50"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ab/>
        <w:t>Kailani chuckled, flashing her white teeth. “Albatross Rainier. Heard of him, have you?”</w:t>
      </w:r>
    </w:p>
    <w:p w14:paraId="2B544258"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ab/>
        <w:t>Shahina kept the surprise off her face rather well. He’d mentioned a few times long ago of a pestering cousin from House Ala–one of the reasons he left Meridia and its political bloodfeud to his father, “Rainier and I have history, but I have no interest in putting my foot into a country’s civil liberties when it gives me nothing in return.” </w:t>
      </w:r>
    </w:p>
    <w:p w14:paraId="5A81F75E"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“So you say, but Meridia has a place within the destruction of your wards. Why, it was his hand that caused it.”</w:t>
      </w:r>
    </w:p>
    <w:p w14:paraId="46FBC357"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ab/>
        <w:t>Shahina tilted her head in slight disbelief. “You want me to believe he’s an Eldritch? With what evidence?” </w:t>
      </w:r>
    </w:p>
    <w:p w14:paraId="4381B38D"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ab/>
        <w:t>“That we were both revered in the art since our birth.”</w:t>
      </w:r>
    </w:p>
    <w:p w14:paraId="61D204FB"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“To put your nose into Amari affairs at the behest of your cousin is the worst thing you could do Lady Kailani Nkosa,” she tilted her head downward just slightly, those words having no emotional value to the spark of victory that shone clear on her face, “So, I suppose this is where you tell me why I should care for your words, be it true or not?  Why you’ll say you want me to puppeteer this while you hide in the shadows?”</w:t>
      </w:r>
    </w:p>
    <w:p w14:paraId="51160C71"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ab/>
        <w:t>“Well,” Kailani mused, tucking her hands behind her back, “I wouldn’t want to be appointed in the Jasmine Court a witness against my own ‘heretical’ cousin when I seek to take the Dead Throne.” </w:t>
      </w:r>
    </w:p>
    <w:p w14:paraId="55E81D2C"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ab/>
        <w:t>Shahina stifled her laughter, “You think Hades will allow a daughter of House Ala to rule?”</w:t>
      </w:r>
    </w:p>
    <w:p w14:paraId="44B3FDD2"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ab/>
        <w:t xml:space="preserve">“Not many thought an exiled rajkumari would find herself blessed by Vehden, yet here you stand,” she leaned against the desk, eyes sparkling with severity, “Rainier cannot rule as a pirate and a </w:t>
      </w:r>
      <w:r w:rsidRPr="00617977">
        <w:rPr>
          <w:rFonts w:ascii="Garamond" w:hAnsi="Garamond"/>
          <w:lang w:eastAsia="en-US" w:bidi="ar-SA"/>
        </w:rPr>
        <w:lastRenderedPageBreak/>
        <w:t>prince, he has to settle. The longer he’s away from the throne, the more inclined dear Hades is to give it to me. Besides…my actions in Ashcroft, however, have already pushed Rainier to consider you his mortal enemy.”</w:t>
      </w:r>
    </w:p>
    <w:p w14:paraId="481D3D27"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ab/>
        <w:t>Shahina narrowed her eyes, “What do you mean?”</w:t>
      </w:r>
    </w:p>
    <w:p w14:paraId="24BFCF2C"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ab/>
        <w:t>“Why, Paragon!” Kailani exclaimed, “All this chivalry and bravado and you don’t even know what’s happened in your own city? Well, I’ll tell you. And after, once we get rid of him, Takahashi is sure to take your hand in alliance, just as you’d like.” </w:t>
      </w:r>
    </w:p>
    <w:p w14:paraId="6D7B81D4"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ab/>
        <w:t>“How do you know that’s what I want?”</w:t>
      </w:r>
    </w:p>
    <w:p w14:paraId="3630A0B8"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ab/>
        <w:t xml:space="preserve">“Oh, Paragon…” Kailani murmured, her features warping into bloodborne horrors of her own nightmares, “It’s one of the perks of being an Eldritch. Didn’t you know?” </w:t>
      </w:r>
      <w:r w:rsidRPr="00617977">
        <w:rPr>
          <w:rFonts w:ascii="Garamond" w:hAnsi="Garamond"/>
          <w:lang w:eastAsia="en-US" w:bidi="ar-SA"/>
        </w:rPr>
        <w:tab/>
      </w:r>
    </w:p>
    <w:p w14:paraId="2ACB6DE4" w14:textId="77777777" w:rsidR="00617977" w:rsidRDefault="00617977" w:rsidP="002F06D2">
      <w:pPr>
        <w:pStyle w:val="FirstParagraph0"/>
        <w:rPr>
          <w:rStyle w:val="BlockQuoteChar"/>
          <w:rFonts w:ascii="FreeSerif" w:hAnsi="FreeSerif" w:cs="FreeSerif"/>
          <w:b/>
        </w:rPr>
      </w:pPr>
    </w:p>
    <w:p w14:paraId="0EC8A00B" w14:textId="77777777" w:rsidR="00617977" w:rsidRDefault="00617977" w:rsidP="002F06D2">
      <w:pPr>
        <w:pStyle w:val="FirstParagraph0"/>
        <w:rPr>
          <w:rStyle w:val="BlockQuoteChar"/>
          <w:rFonts w:ascii="FreeSerif" w:hAnsi="FreeSerif" w:cs="FreeSerif"/>
          <w:b/>
        </w:rPr>
      </w:pPr>
    </w:p>
    <w:p w14:paraId="66F0C468" w14:textId="77777777" w:rsidR="00617977" w:rsidRDefault="00617977" w:rsidP="002F06D2">
      <w:pPr>
        <w:pStyle w:val="FirstParagraph0"/>
        <w:rPr>
          <w:rStyle w:val="BlockQuoteChar"/>
          <w:rFonts w:ascii="FreeSerif" w:hAnsi="FreeSerif" w:cs="FreeSerif"/>
          <w:b/>
        </w:rPr>
      </w:pPr>
    </w:p>
    <w:p w14:paraId="29C3AD8C" w14:textId="3D0E3EEF" w:rsidR="00617977" w:rsidRDefault="00617977" w:rsidP="002F06D2">
      <w:pPr>
        <w:pStyle w:val="FirstParagraph0"/>
        <w:rPr>
          <w:rStyle w:val="BlockQuoteChar"/>
          <w:rFonts w:ascii="FreeSerif" w:hAnsi="FreeSerif" w:cs="FreeSerif"/>
          <w:b/>
        </w:rPr>
      </w:pPr>
      <w:r>
        <w:rPr>
          <w:rFonts w:ascii="Garamond" w:hAnsi="Garamond"/>
          <w:noProof/>
        </w:rPr>
        <w:lastRenderedPageBreak/>
        <w:drawing>
          <wp:anchor distT="0" distB="0" distL="114300" distR="114300" simplePos="0" relativeHeight="251702272" behindDoc="0" locked="0" layoutInCell="1" allowOverlap="1" wp14:anchorId="73D8D726" wp14:editId="15B68505">
            <wp:simplePos x="0" y="0"/>
            <wp:positionH relativeFrom="margin">
              <wp:align>right</wp:align>
            </wp:positionH>
            <wp:positionV relativeFrom="paragraph">
              <wp:posOffset>132715</wp:posOffset>
            </wp:positionV>
            <wp:extent cx="4114800" cy="2188845"/>
            <wp:effectExtent l="0" t="0" r="0" b="0"/>
            <wp:wrapNone/>
            <wp:docPr id="36" name="Picture 36"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3B89AF31" w14:textId="12C8D133" w:rsidR="00617977" w:rsidRPr="009F49DD" w:rsidRDefault="00617977" w:rsidP="00617977">
      <w:pPr>
        <w:pStyle w:val="Heading1"/>
        <w:rPr>
          <w:rStyle w:val="BlockQuoteChar"/>
          <w:rFonts w:ascii="Garamond" w:eastAsia="Arial Unicode MS" w:hAnsi="Garamond" w:cs="Raven Sans NBP"/>
          <w:i w:val="0"/>
          <w:sz w:val="40"/>
          <w:szCs w:val="40"/>
          <w:lang w:eastAsia="zh-CN" w:bidi="ar-SA"/>
        </w:rPr>
      </w:pPr>
      <w:r w:rsidRPr="002F06D2">
        <w:rPr>
          <w:rStyle w:val="BlockQuoteChar"/>
          <w:rFonts w:ascii="Garamond" w:eastAsia="Arial Unicode MS" w:hAnsi="Garamond" w:cs="Raven Sans NBP"/>
          <w:i w:val="0"/>
          <w:sz w:val="40"/>
          <w:szCs w:val="40"/>
          <w:lang w:eastAsia="zh-CN" w:bidi="ar-SA"/>
        </w:rPr>
        <w:t xml:space="preserve">CHAPTER </w:t>
      </w:r>
      <w:r>
        <w:rPr>
          <w:rStyle w:val="BlockQuoteChar"/>
          <w:rFonts w:ascii="Garamond" w:eastAsia="Arial Unicode MS" w:hAnsi="Garamond" w:cs="Raven Sans NBP"/>
          <w:i w:val="0"/>
          <w:sz w:val="40"/>
          <w:szCs w:val="40"/>
          <w:lang w:eastAsia="zh-CN" w:bidi="ar-SA"/>
        </w:rPr>
        <w:t>NINETEEN</w:t>
      </w:r>
      <w:r w:rsidRPr="002F06D2">
        <w:rPr>
          <w:rStyle w:val="BlockQuoteChar"/>
          <w:rFonts w:ascii="Garamond" w:eastAsia="Arial Unicode MS" w:hAnsi="Garamond" w:cs="Raven Sans NBP"/>
          <w:i w:val="0"/>
          <w:sz w:val="40"/>
          <w:szCs w:val="40"/>
          <w:lang w:eastAsia="zh-CN" w:bidi="ar-SA"/>
        </w:rPr>
        <w:t xml:space="preserve">: </w:t>
      </w:r>
      <w:r>
        <w:rPr>
          <w:rStyle w:val="BlockQuoteChar"/>
          <w:rFonts w:ascii="Garamond" w:eastAsia="Arial Unicode MS" w:hAnsi="Garamond" w:cs="Raven Sans NBP"/>
          <w:i w:val="0"/>
          <w:sz w:val="40"/>
          <w:szCs w:val="40"/>
          <w:lang w:eastAsia="zh-CN" w:bidi="ar-SA"/>
        </w:rPr>
        <w:t xml:space="preserve">THE PRINCESS &amp; THE PIRATE </w:t>
      </w:r>
    </w:p>
    <w:p w14:paraId="1D798F8D" w14:textId="0280E385" w:rsidR="00617977" w:rsidRPr="00617977" w:rsidRDefault="00617977" w:rsidP="00617977">
      <w:pPr>
        <w:pStyle w:val="mainbody"/>
        <w:rPr>
          <w:rFonts w:ascii="Garamond" w:hAnsi="Garamond"/>
          <w:lang w:eastAsia="en-US" w:bidi="ar-SA"/>
        </w:rPr>
      </w:pPr>
      <w:r w:rsidRPr="00617977">
        <w:rPr>
          <w:rFonts w:ascii="Garamond" w:hAnsi="Garamond"/>
          <w:b/>
          <w:bCs/>
          <w:i/>
          <w:iCs/>
          <w:lang w:eastAsia="en-US" w:bidi="ar-SA"/>
        </w:rPr>
        <w:t>ALBATROSS</w:t>
      </w:r>
      <w:r w:rsidRPr="00617977">
        <w:rPr>
          <w:rFonts w:ascii="Garamond" w:hAnsi="Garamond"/>
          <w:lang w:eastAsia="en-US" w:bidi="ar-SA"/>
        </w:rPr>
        <w:t xml:space="preserve"> drummed his sharp nails atop the wooden table. He was in a terrible mood after a visit to Meridia churned over and over again in his head, but alas he was here within the Skull Cathedral at Crogan’s request.</w:t>
      </w:r>
    </w:p>
    <w:p w14:paraId="5B84E2F9"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One of the largest trading routes that belonged to him was stolen by House Ala. Now, Erahaan’s trade fueled the rival of Meridia and the smug look of his cousin, Kailani, was ingrained in his head. </w:t>
      </w:r>
    </w:p>
    <w:p w14:paraId="140440A1"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 xml:space="preserve">It was an issue that plagued him for many years. The longer he strayed from the capital of Atoll, the more Hades’ favor fell upon his niece. The ships Albatross sent to extinguish his cousins’ reign were all returned to him in pieces. Beseeching council from his father was as ridiculous as the idea that sent him there. He’d never felt so much like a commoner in his life. He bore his father’s lecture like some little boy who hadn’t known to keep his clothes clean, but then it was rare he </w:t>
      </w:r>
      <w:r w:rsidRPr="00617977">
        <w:rPr>
          <w:rFonts w:ascii="Garamond" w:hAnsi="Garamond"/>
          <w:lang w:eastAsia="en-US" w:bidi="ar-SA"/>
        </w:rPr>
        <w:lastRenderedPageBreak/>
        <w:t>ever saw Hades as his father to begin with. </w:t>
      </w:r>
    </w:p>
    <w:p w14:paraId="02300F9F"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As an Eldritch, his longer lifespan seemed to have done little in stunting his temper. Ever the youthful lad, Albatross looked not a day over thirty-seven with his true birth having just been celebrated by the sea nymphs upon his return. </w:t>
      </w:r>
    </w:p>
    <w:p w14:paraId="08D403E8"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There was always a wish for Atoll to hold fond memories instead of the terrors that followed. It was hard to believe that his mother had passed nearly eighty years ago. Just a boy then, in both truth and wisdom, Albatross felt as if he knew little of the world Hades made for him. </w:t>
      </w:r>
    </w:p>
    <w:p w14:paraId="48A69727"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Off he went, his once loving and doting father, with his luck cursed by Poseidon and Zeus. No matter what wife he brought with open arms and a heart full of yearn, she was taken from him early. After his seventh love passed, Hades promised to take no one else. All that was left in the steed of women were seven sons to guard against Tartarus.</w:t>
      </w:r>
    </w:p>
    <w:p w14:paraId="3A0182A9"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Much like the Summer Court, Meridian children joined in the regaling tourney known as the Hellstorm Trials. They were mentored by the Great Twelve of the Black Sea; a family of families. It was where he’d grown alongside his brothers, loving and doting upon them until his service in the Deep Trenches was refuted. When the one he trusted most stabbed him in the back and took from him everything, Albatross couldn’t find it in himself to be as Hades wanted. </w:t>
      </w:r>
    </w:p>
    <w:p w14:paraId="66FE4D3B"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Every visit to Atoll ill suited him. This time, it came with a warning.</w:t>
      </w:r>
    </w:p>
    <w:p w14:paraId="44E5C758" w14:textId="77777777" w:rsidR="00617977" w:rsidRPr="00617977" w:rsidRDefault="00617977" w:rsidP="00617977">
      <w:pPr>
        <w:pStyle w:val="mainbody"/>
        <w:rPr>
          <w:rFonts w:ascii="Garamond" w:hAnsi="Garamond"/>
          <w:lang w:eastAsia="en-US" w:bidi="ar-SA"/>
        </w:rPr>
      </w:pPr>
      <w:r w:rsidRPr="00617977">
        <w:rPr>
          <w:rFonts w:ascii="Garamond" w:hAnsi="Garamond"/>
          <w:i/>
          <w:iCs/>
          <w:lang w:eastAsia="en-US" w:bidi="ar-SA"/>
        </w:rPr>
        <w:t xml:space="preserve">“If you wanted approval from the Undead Council, you should have never left this kingdom. In the beginning, you were the son I picked to replace me. Now, your standing is judged by the Great Twelve who know you as nothing but a deserter. </w:t>
      </w:r>
      <w:r w:rsidRPr="00617977">
        <w:rPr>
          <w:rFonts w:ascii="Garamond" w:hAnsi="Garamond"/>
          <w:i/>
          <w:iCs/>
          <w:lang w:eastAsia="en-US" w:bidi="ar-SA"/>
        </w:rPr>
        <w:lastRenderedPageBreak/>
        <w:t>The Gates of Tartarus won’t stay closed forever, Albatross. The gods are calling forth their champions and I will not lose my standing as the Meridian king waiting for you. If it's expanse you’d rather vye over with Kailani, so be it. I will not jeopardize my standing by stepping on House Ala’s shoes, not when they’ve pooled in all manner of resources to help against the monsters that crawl within the Deep Trenches. I will not play with a pirate prince. Such a thing does not exist nor will it ever rule this kingdom.”</w:t>
      </w:r>
    </w:p>
    <w:p w14:paraId="3E1D5EEC"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These thoughts consumed him as he sailed the Poisoned Wytch back to Stonegrave. The ship rose up over a hundred feet and donned black sails with spears of red across it. Everyone that looked out over Ashcroft knew the Wytch Lord of the Black Sea returned. They awaited him with all manner of cargo, like gems and mythium dust prepped for consumption.</w:t>
      </w:r>
    </w:p>
    <w:p w14:paraId="07CF696A"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The seaport city at the time looked forgotten with its constant overcast. Only small lights guided his way as the cawing gulls above. He’d been consumed for five thousand leagues of his travel and pretended Atoll hadn’t warmed his heart. If he had more time to spare, he would’ve stopped to see his mother’s standing tomb, but Crogan warned not to be away for long, especially when Kodomo sent word that dark magicks brewed closer to home than anyone wanted to admit. The Red Lord needed all his allies at full attention so he was here, heart sinking and panging with each breath.</w:t>
      </w:r>
    </w:p>
    <w:p w14:paraId="3B0BCDA4"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If only life was as easy as when he knew the Paragon…</w:t>
      </w:r>
    </w:p>
    <w:p w14:paraId="4EDCE704"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 xml:space="preserve">Albatross cast his gaze towards Crogan, watching as he and the others poured their knowledge over mounds of parchment. He wondered if he should tell Crogan that he had previously been intertwined with the falcon girl from the desert. That for most of Shahina’s life, Albatross had known her in small increments of </w:t>
      </w:r>
      <w:r w:rsidRPr="00617977">
        <w:rPr>
          <w:rFonts w:ascii="Garamond" w:hAnsi="Garamond"/>
          <w:lang w:eastAsia="en-US" w:bidi="ar-SA"/>
        </w:rPr>
        <w:lastRenderedPageBreak/>
        <w:t>vulnerability more than he let on during their harvest.</w:t>
      </w:r>
    </w:p>
    <w:p w14:paraId="0B976783"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When Hades brought his seven princes along for the Sun Gala festivities almost twenty years ago, Abbasid clapped Albatross on the shoulder and said:</w:t>
      </w:r>
      <w:r w:rsidRPr="00617977">
        <w:rPr>
          <w:rFonts w:ascii="Garamond" w:hAnsi="Garamond"/>
          <w:i/>
          <w:iCs/>
          <w:lang w:eastAsia="en-US" w:bidi="ar-SA"/>
        </w:rPr>
        <w:t xml:space="preserve"> “I hear no prince knows discipline and obedience the way you do, dear lord. Perhaps your father and I can arrange your marriage to my littlest niece. She is far too rambunctious than any of her kinfolk and the Durbari now speaks of her disposition.” </w:t>
      </w:r>
    </w:p>
    <w:p w14:paraId="4A6AC503"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If Hades’ hand hadn’t clenched around Albatross’ in that moment, war would’ve sprung across the Black Sea. </w:t>
      </w:r>
    </w:p>
    <w:p w14:paraId="7D14D54F"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Now, older as he’d been, he shouldn’t have been so surprised. The maharaj did his own claiming of little girls, like the white-skinned Oracle gifted to him by the Exalted Lady–always more ornamental in bed than on the throne he’d given her. </w:t>
      </w:r>
    </w:p>
    <w:p w14:paraId="23483402"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Relations between both their countries had always been at odds, but when Agrawal Province had been under siege by both Amalari and Jem-Kaval, Albatross took advantage of the Border Cities and the fortress children. He’d worked well with Shahina from the time she was ten to the time of her rising up against the fortified traditions, burning the Summer Court into nothing. </w:t>
      </w:r>
    </w:p>
    <w:p w14:paraId="23FFF164"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Not many could say they knew her when she was young and innocent, but he had in small bursts. There was always a sense of admiration he held for Shahina Rukhezzi, but that had since died with the burning scars that followed her into Kirihan. </w:t>
      </w:r>
    </w:p>
    <w:p w14:paraId="2CDC59CD"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It was rare he told anyone but his many journals of the things he’d thought of her then. He thought Shahina a wonderful ally, always looking to make bargains and trades in hopes of acquiring alliances. She was a fierce fighter, even if she lost sometimes. Better, she was far different than the others of her blood. </w:t>
      </w:r>
    </w:p>
    <w:p w14:paraId="1C6DEA76"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lastRenderedPageBreak/>
        <w:t xml:space="preserve">There was a time Albatross remembered where she stopped a clash of pirates and orcs. Dragging his hand to Kubrick’s, she joined them and said: </w:t>
      </w:r>
      <w:r w:rsidRPr="00617977">
        <w:rPr>
          <w:rFonts w:ascii="Garamond" w:hAnsi="Garamond"/>
          <w:i/>
          <w:iCs/>
          <w:lang w:eastAsia="en-US" w:bidi="ar-SA"/>
        </w:rPr>
        <w:t xml:space="preserve">“You know what’s easier than fighting someone equal to you? Fighting someone who thinks they are.” </w:t>
      </w:r>
      <w:r w:rsidRPr="00617977">
        <w:rPr>
          <w:rFonts w:ascii="Garamond" w:hAnsi="Garamond"/>
          <w:lang w:eastAsia="en-US" w:bidi="ar-SA"/>
        </w:rPr>
        <w:t>Then she pointed to the bounter’s board, at the bounty set on the heads of raiders who were known for their unspeakable crimes. </w:t>
      </w:r>
    </w:p>
    <w:p w14:paraId="3FC8744E"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She was a pacifist who hated the idea of war. Instead of senseless pillaging, she would turn the tides of a battle and halt her men from their onslaught. Glorified rape and execution came to a standstill when she stood at the head of her council and asked them why. When they couldn’t answer, she used her victory to turn children into true soldiers; the ones to guard honorably. </w:t>
      </w:r>
    </w:p>
    <w:p w14:paraId="08229A19"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But when things changed and the news of her exile cascaded over him, Albatross went to see her quite a few times in Kirihan. Gone was the girl who had that smile, who laughed and joined hands with him whenever their paths crossed during her rotations. Instead, he recognized her as he did all the others: Someone who tried escaping the blood that bound them to mortal flesh only to become all they surely hated.</w:t>
      </w:r>
    </w:p>
    <w:p w14:paraId="327E68AE"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“–medallion that held Shukran and three others has since been destroyed. It’s who we deal with now.” </w:t>
      </w:r>
    </w:p>
    <w:p w14:paraId="3682AC82"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Albatross’ fingers stopped their idle thrumming. His eyes rose to Crogan’s face, the King of Lords still donning his spectacles with beautiful writings carved over parchment. When the conversation shifted from mythium sales to the intriguing discussion of jinn, Albatross couldn’t say. All he knew is that Crogan’s good-nature claimed the opposition as a part of himself, “We?” </w:t>
      </w:r>
    </w:p>
    <w:p w14:paraId="4E20D423"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 xml:space="preserve">Four sets of eyes turned upon Albatross, “Yes,” Crogan mused, </w:t>
      </w:r>
      <w:r w:rsidRPr="00617977">
        <w:rPr>
          <w:rFonts w:ascii="Garamond" w:hAnsi="Garamond"/>
          <w:lang w:eastAsia="en-US" w:bidi="ar-SA"/>
        </w:rPr>
        <w:lastRenderedPageBreak/>
        <w:t>“We. Lest you wish to be separate from this endeavor?” </w:t>
      </w:r>
    </w:p>
    <w:p w14:paraId="5C77258B"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Albatross quirked a brow. “Have you excused the Paragon for the Worthy Boys lynching and the murder of my lieutenant already? Why, I wasn’t gone from Stonegrave too long. Have I missed something, a pardoning, a joining, a means to end her reign?” </w:t>
      </w:r>
    </w:p>
    <w:p w14:paraId="61E835BD"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“She has no reign here and as it is, we have no evidence that it was her arrow. It’s not as if you lost anyone in particular, Albie. Crooks didn’t have a good track record amongst your people”</w:t>
      </w:r>
    </w:p>
    <w:p w14:paraId="2462713F"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“Even if that’s so, his punishment should have been mine and mine alone.”</w:t>
      </w:r>
    </w:p>
    <w:p w14:paraId="6F9F52B4"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“So are you admitting that he has a habit of assaulting others?” Crogan asked.</w:t>
      </w:r>
    </w:p>
    <w:p w14:paraId="4E34B4E8"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Albatross was taken aback by the question. His eye caught the other lords before he turned away, scoffing out disdain and misery. “I would never employ someone of that caliber if I knew.”</w:t>
      </w:r>
    </w:p>
    <w:p w14:paraId="570D0950"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“I didn’t think you would, but you must understand that despite either of our titles, the Paragon was an officer of House Overlord, a soldier, an investigator–she has a lot of knowledge under her belt that unfortunately we don’t. Her execution of the Worthy Boys was but not unnecessary, but I will not throw a finger at her without evidence. I didn’t think I’d have to sit here and argue with you on the corruption of men.”</w:t>
      </w:r>
    </w:p>
    <w:p w14:paraId="2A2B2485"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“It’s not about that. It’s who you’re allowing to behave as judge, jury and executioner without so much as being that yourself.” </w:t>
      </w:r>
    </w:p>
    <w:p w14:paraId="5424CFB7"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 xml:space="preserve">“Have you heard nothing, Rainier?” Sakraz guffawed, “The king saw jinn-children and possessions in the last day and a half since you received the missive out in Atoll. Here we’ve known that this brand of corruption exists in the form of trickery. A missing crate or two can be </w:t>
      </w:r>
      <w:r w:rsidRPr="00617977">
        <w:rPr>
          <w:rFonts w:ascii="Garamond" w:hAnsi="Garamond"/>
          <w:lang w:eastAsia="en-US" w:bidi="ar-SA"/>
        </w:rPr>
        <w:lastRenderedPageBreak/>
        <w:t>undone by incense and salt water, but the tragedies that befell the young child on the borders of Singemar already has the cities in the Northern Province in an uproar.”</w:t>
      </w:r>
    </w:p>
    <w:p w14:paraId="234191AC"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“Not only that, but I hear Sector 8 has been overwhelmed with city-state delegates and politicians. There’s not a time where I don’t see birds of all walks of life docking at the aviaries.” Brimstone added, “You think she loses sleep over shit like this? This is business for her. She would relish in work than the calm. It’s just amusing to me that you’re ready to war over a lieutenant you didn’t even like all that much.”</w:t>
      </w:r>
    </w:p>
    <w:p w14:paraId="257E466F"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Albatross let out a huff of frustration, “The fact of the matter is: she stared into the Red Lord’s eyes with a challenge. We should punish her for it.” </w:t>
      </w:r>
    </w:p>
    <w:p w14:paraId="7860C6B8"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“Whose willing to do that?” Rhukei asked with a quirked brow, “The Great and Immortal Maharaj sent her into the underground regime for war crimes he couldn’t keep count of on his fingers. She revels in the title of kinslayer, executioner, deserter and zealot. Now, she’s here, returned from a prison with the spoils of war at the center of the earth and you think you can just walk up to her with a challenge of single combat? We are nothing to her so long the Lotus Throne exists. Allow the king to aid her in this endeavor and she’ll leave.”</w:t>
      </w:r>
    </w:p>
    <w:p w14:paraId="33B47C1A"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“You actually think that’s a good idea?” Albatross barked with laughter, “You actually think she won’t bury you in the process? I know her. I know what she’s capable of. This is a game and she has pawns spread across a board ten steps before you’ve even realized you’re playing. What would it do to her reputation should it come out that some poor sod from Valheim helped her retain information prominent to her own uncle’s cursing?”</w:t>
      </w:r>
    </w:p>
    <w:p w14:paraId="2E09C3A5"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lastRenderedPageBreak/>
        <w:t>“Regardless,” Brimstone affirmed, “Out of the hundreds that withhold Rukhezzi blood, she is one of three ready to war for the crown. The Dark Age has lasted long enough here in Amalari and it might not mean anything to a lot of you, but Rhukei and I are natives to this country. Should we have to still our pride, we will just so she has a shot to change the foundations that has long since oppressed us and herself.” </w:t>
      </w:r>
    </w:p>
    <w:p w14:paraId="47A34E62"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Sakraz sighed, “What the Paragon has done is little in comparison to Arfan’s ruling of the slave dens in Outreach or Nayaz’s embezzlement of the allied kingdoms,” He mused, sitting back in her seat, “Once you get to know the lot, you’ll find yourself nodding along with Shahina instead. The girl knows it too. She knows she’s the lesser evil.”</w:t>
      </w:r>
    </w:p>
    <w:p w14:paraId="5F02DD57"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“There’s no such thing as a lesser evil,” Crogan murmured, “It’s all the same color, all falls under the same banner.” </w:t>
      </w:r>
    </w:p>
    <w:p w14:paraId="0BF24759"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“Don’t let my family hear you say that, my lord. They’ll have stabbed you for less.” All heads turned towards a figure resting against the Skull Cathedral’s foundation. Beside her was Pathra Zaigon, the Lady of Magick. It was a prominent place for the statue to reside, for most of Stonegrave was ruled by Weaver and anarchy. “A pleasure to finally meet the shadows who rule Stonegrave.” </w:t>
      </w:r>
    </w:p>
    <w:p w14:paraId="68A7D4A8"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It was hard to tell how long she’d been standing there, and despite a desperate unease cascading over the lords, Albatross met her with a viper’s smile, “Paragon, what a pleasure. And here I was thinking the first person you’d come to visit was good-ole Albie, but I digress. Seems you’d rather keep the past buried along with all your sins in the desert.”</w:t>
      </w:r>
    </w:p>
    <w:p w14:paraId="09961B22"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 xml:space="preserve">Shahina pulled an empty chair with a chuckle, “My dear prince, </w:t>
      </w:r>
      <w:r w:rsidRPr="00617977">
        <w:rPr>
          <w:rFonts w:ascii="Garamond" w:hAnsi="Garamond"/>
          <w:lang w:eastAsia="en-US" w:bidi="ar-SA"/>
        </w:rPr>
        <w:lastRenderedPageBreak/>
        <w:t>you flatter yourself. You make it seem as if there was anything to remember of you out there.” Albatross’ smile wavered, his eye like a burning furnace full of rage, “I reckoned it was time to join in on the fun. Heard my name being swung around.” </w:t>
      </w:r>
    </w:p>
    <w:p w14:paraId="5E9BA29E"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She settled into the chair, the back resting against her front so she could rest against her arms. She was dressed informally, fitting well amongst the War Table. Her maroon kurta had been embellished at the slight dip of the collar and at the cuffs. Her worn gloves were exchanged for something lighter, fitting to the long fingers now drumming against the top rail of her chair. </w:t>
      </w:r>
    </w:p>
    <w:p w14:paraId="13BA7B3E"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As she waited for someone to break the silence, her eyes swiveled over the others; lips upturned in apt boredom, “Huh, funny. Usually people are a lot happier to see me.” </w:t>
      </w:r>
    </w:p>
    <w:p w14:paraId="7416A5F4"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ab/>
        <w:t>Sakraz scoffed, “All you’ve done since crossing our lord is disrespect him.”</w:t>
      </w:r>
    </w:p>
    <w:p w14:paraId="23E976D5"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ab/>
        <w:t>Shahina upturned her lips, turning her mischievous gaze in Crogan’s direction, “Why, I thought we dashed that when we stepped foot into Widowmere.”</w:t>
      </w:r>
    </w:p>
    <w:p w14:paraId="4E808027"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ab/>
        <w:t>“Widowmere?” Rhukei’s naturally calm disposition rang with shock–his eyes drawn black as they swirled towards Crogan, “You allowed the bitch to take you into Widowmere? The dwelling of the jadukari? Are you mad–”</w:t>
      </w:r>
    </w:p>
    <w:p w14:paraId="32C1298B"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ab/>
        <w:t>Crogan looked up through his lash, the color of a storm clouds swirling in his gaze, “The lady’s conduct during our outings in both Singemar and Widowmere is of great importance. She’s handled it with great care and none of my employ will disrespect her. However,” he emphasized the word, tilting his head to examine the stranger with gold eyes, “You intruding on my council is disrespectful to me.” </w:t>
      </w:r>
    </w:p>
    <w:p w14:paraId="37637703"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lastRenderedPageBreak/>
        <w:tab/>
        <w:t>“Who are you to be disrespected?” She quipped.</w:t>
      </w:r>
    </w:p>
    <w:p w14:paraId="7DD98CCC"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ab/>
        <w:t>“Who are you to question it?” He returned.</w:t>
      </w:r>
    </w:p>
    <w:p w14:paraId="1DFB5EBB"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Shahina pulled her arms off the wooden rail, her back straight as she turned towards the bar maiden ogling her from the counter, “Hm. I reckon I’m the one that everyone thinks orchestrated the attack on Ashcroft.” </w:t>
      </w:r>
    </w:p>
    <w:p w14:paraId="4F6DDFB5"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 xml:space="preserve">“Thinks?” Albatross fired. “I </w:t>
      </w:r>
      <w:r w:rsidRPr="00617977">
        <w:rPr>
          <w:rFonts w:ascii="Garamond" w:hAnsi="Garamond"/>
          <w:i/>
          <w:iCs/>
          <w:lang w:eastAsia="en-US" w:bidi="ar-SA"/>
        </w:rPr>
        <w:t xml:space="preserve">know </w:t>
      </w:r>
      <w:r w:rsidRPr="00617977">
        <w:rPr>
          <w:rFonts w:ascii="Garamond" w:hAnsi="Garamond"/>
          <w:lang w:eastAsia="en-US" w:bidi="ar-SA"/>
        </w:rPr>
        <w:t>it was you. You always had a thing for theatrics. It has Shahina Rukhezzi written all over it.” </w:t>
      </w:r>
    </w:p>
    <w:p w14:paraId="452C104D"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“Not too far off the mark with a foreigner in town.” Crogan added. </w:t>
      </w:r>
    </w:p>
    <w:p w14:paraId="467A22E1"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Shahina harked with laughter, “Me? A foreigner?” </w:t>
      </w:r>
    </w:p>
    <w:p w14:paraId="5698E176"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“An Amari royal who hasn’t stepped foot into the Northern Province since she was ten constitutes as such.” Crogan mused, leaning into his seat with a boyish charm, “For however many years you were prancing about the sands, it was foreign power that dictated law and order here. Previously ruled by the Crusaders–who I believe your own maharaj allowed sanction –this place knew true anarchy. A warmonger through and through, you’ve seen the most heinous things in war, I’m sure? Genocidal rape, murder, slavery, trauma, the likes. The Crusaders?” He rested his elbow against the table, leaning in close, “They were ruled with an iron fist. Your brother, I hear, did a wonder in training you during your youth.”</w:t>
      </w:r>
    </w:p>
    <w:p w14:paraId="420E4FE6"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“Before the Summer Court, yes, but he was a deplorable person. I commend you for killing him. Always so thoughtful in your need for justice. I’m sure you made them all pay for their crimes.”</w:t>
      </w:r>
    </w:p>
    <w:p w14:paraId="3A1BF0D7"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“My lords and I, we are brought in for one purpose and one purpose alone.” He inclined with his head, strands of black hair falling with it. “Ask them. The answer is all the same.” </w:t>
      </w:r>
    </w:p>
    <w:p w14:paraId="5CF32A1E" w14:textId="77777777" w:rsidR="00617977" w:rsidRPr="00617977" w:rsidRDefault="00617977" w:rsidP="00617977">
      <w:pPr>
        <w:pStyle w:val="mainbody"/>
        <w:rPr>
          <w:rFonts w:ascii="Garamond" w:hAnsi="Garamond"/>
          <w:lang w:eastAsia="en-US" w:bidi="ar-SA"/>
        </w:rPr>
      </w:pPr>
      <w:r w:rsidRPr="00617977">
        <w:rPr>
          <w:rFonts w:ascii="Garamond" w:hAnsi="Garamond"/>
          <w:i/>
          <w:iCs/>
          <w:lang w:eastAsia="en-US" w:bidi="ar-SA"/>
        </w:rPr>
        <w:lastRenderedPageBreak/>
        <w:t xml:space="preserve">“To serve the people.” </w:t>
      </w:r>
      <w:r w:rsidRPr="00617977">
        <w:rPr>
          <w:rFonts w:ascii="Garamond" w:hAnsi="Garamond"/>
          <w:lang w:eastAsia="en-US" w:bidi="ar-SA"/>
        </w:rPr>
        <w:t>Each of the lords spoke.</w:t>
      </w:r>
    </w:p>
    <w:p w14:paraId="77A39BB5"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ab/>
        <w:t>Shahina folded her hands atop each other, the gesture moving her sleeve ever slightly. Crogan could see a slew of black ink that circled over her arm as well as the thick bandage that obscured most of it. He recalled Dreg having brought him up to par, of her drunken tirade that simmered on the minds of those who heard from Redwall–especially the sick man that no longer frequented the bar and instead, his home. </w:t>
      </w:r>
    </w:p>
    <w:p w14:paraId="5A9974A6"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“Why, you’re showing off, my king. A man of your caliber need not do such if his council were true to their word of absolution. It would’ve shown with the rate of crime and sale of drugs here in Stonegrave should you have done your job.”</w:t>
      </w:r>
    </w:p>
    <w:p w14:paraId="4C1CF4EC"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“What is it you do as a Paragon?” Sakraz asked with malice on his tongue, “Do you blind yourself to the idea that you’re incapable of hurting the innocent?”</w:t>
      </w:r>
    </w:p>
    <w:p w14:paraId="0DECDBCD"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Shahina’s lips pressed into a firm line, “My whole life has been dedicated to serving people, much like all of you. I would not step foot into a place and do as I have done if I didn’t feel inclined. And it’s strange to me that you would all be so quick to point a finger at me again. For the Worthy Boys–which I understand, as the King of Lords wanted to do away with them–and now, for this man. This…uh…” she looked at Albatross.</w:t>
      </w:r>
    </w:p>
    <w:p w14:paraId="52B907AF"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“Crooks.” He growled through clenched teeth.</w:t>
      </w:r>
    </w:p>
    <w:p w14:paraId="1F68B7F7"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 xml:space="preserve">“Ah yes. </w:t>
      </w:r>
      <w:r w:rsidRPr="00617977">
        <w:rPr>
          <w:rFonts w:ascii="Garamond" w:hAnsi="Garamond"/>
          <w:i/>
          <w:iCs/>
          <w:lang w:eastAsia="en-US" w:bidi="ar-SA"/>
        </w:rPr>
        <w:t>Crooks</w:t>
      </w:r>
      <w:r w:rsidRPr="00617977">
        <w:rPr>
          <w:rFonts w:ascii="Garamond" w:hAnsi="Garamond"/>
          <w:lang w:eastAsia="en-US" w:bidi="ar-SA"/>
        </w:rPr>
        <w:t>. How foolish of me to forget a man with a name so brilliantly unique,” she jeered, “It’s not like we’ve lost anything, have we? Just one less creep walking Stonegrave–”</w:t>
      </w:r>
    </w:p>
    <w:p w14:paraId="0F664E15"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 xml:space="preserve">Albatross slammed his hand against the table, the chair clattering behind him as he rose, “Fuck you, Shah! I had good men working out there! Men that I fought with in the Deep Trenches, men that showed </w:t>
      </w:r>
      <w:r w:rsidRPr="00617977">
        <w:rPr>
          <w:rFonts w:ascii="Garamond" w:hAnsi="Garamond"/>
          <w:lang w:eastAsia="en-US" w:bidi="ar-SA"/>
        </w:rPr>
        <w:lastRenderedPageBreak/>
        <w:t>their loyalty to me and me alone! Who are you to judge them?!”</w:t>
      </w:r>
    </w:p>
    <w:p w14:paraId="62CE3CD1"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“Oh, I never said I judged them. I said I judged you because you are the one that leads them. You are the one that should know where your men are at all times and you should be the one they fear. Should that have been the case, then he wouldn’t have three domestic charges against him, what with all the damage he did to his wife.”</w:t>
      </w:r>
    </w:p>
    <w:p w14:paraId="1CFFF8D1"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The statement was new to Crogan, but he did well in keeping his face unburdened. </w:t>
      </w:r>
    </w:p>
    <w:p w14:paraId="22F92A11"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Albatross’ eye was wide with rage, “As if every fucking man in your employ is a saint!”</w:t>
      </w:r>
    </w:p>
    <w:p w14:paraId="4BCF943C"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 xml:space="preserve">“No, of course not,” Shahina returned, “But I know that the consequence for a soldier who abuses their power under my hand is dire. I do not just take their life, I burden them with it! And you! You </w:t>
      </w:r>
      <w:r w:rsidRPr="00617977">
        <w:rPr>
          <w:rFonts w:ascii="Garamond" w:hAnsi="Garamond"/>
          <w:i/>
          <w:iCs/>
          <w:lang w:eastAsia="en-US" w:bidi="ar-SA"/>
        </w:rPr>
        <w:t xml:space="preserve">filthy </w:t>
      </w:r>
      <w:r w:rsidRPr="00617977">
        <w:rPr>
          <w:rFonts w:ascii="Garamond" w:hAnsi="Garamond"/>
          <w:lang w:eastAsia="en-US" w:bidi="ar-SA"/>
        </w:rPr>
        <w:t>Meridian! You were the one so quick to defend him!”</w:t>
      </w:r>
    </w:p>
    <w:p w14:paraId="75769544"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Albatross looked at Crogan, “I told you, didn’t I? She comes here to make a mockery of us, dangling her actions in front of the War Table as if she–”</w:t>
      </w:r>
    </w:p>
    <w:p w14:paraId="614938E1"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Crogan stopped him with a calculating look before heaving a sigh, “After our work within Widowmere, I believe you have everything you need. Why interfere in my affairs?”</w:t>
      </w:r>
    </w:p>
    <w:p w14:paraId="5117EE39"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Shahina leaned her arm against the chair, smile twisting her face full of zeal, “Because I know you have an Eldritch in your employ and that is the same Eldritch who destroyed the Fourth Ward.”</w:t>
      </w:r>
    </w:p>
    <w:p w14:paraId="1E1ADC6C"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“Bullshit.” Brimstone snarled. </w:t>
      </w:r>
    </w:p>
    <w:p w14:paraId="0786DB4D"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 xml:space="preserve">“Six months ago, a Ward was disrupted in the Fourth District just before my uncle fell ill. Do you know the manner of magick it takes to do such? No ordinary Weaver can, and this, Brimstone, you know.” Shahina smirked in the woman’s direction, “Someone stronger, </w:t>
      </w:r>
      <w:r w:rsidRPr="00617977">
        <w:rPr>
          <w:rFonts w:ascii="Garamond" w:hAnsi="Garamond"/>
          <w:lang w:eastAsia="en-US" w:bidi="ar-SA"/>
        </w:rPr>
        <w:lastRenderedPageBreak/>
        <w:t>someone more willing. An Eldritch, pulled from the Deep Trenches? The one who has ties to the Dead Throne–the one that has since hated Amalari after a forefather of mine speared Persephone’s heart?” Shahina rolled her shoulders back, “These are all just ordinary observations; things I know to try and help put the puzzle pieces together.” </w:t>
      </w:r>
    </w:p>
    <w:p w14:paraId="5B97D810"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Crogan furrowed his brow, “Eldritch?” </w:t>
      </w:r>
    </w:p>
    <w:p w14:paraId="6B48B567"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Shahina’s brows rose in surprise before turning towards Albatross, a vivacious smile shaping her features, “By the gods…and here I was thinking all of those that served the King of Lords would do so with an open heart. Why, didn’t you know, Takahashi?” She turned towards him, eyes twinkling with delight, “The First Prince of Meridia is a horror. All the things he did to ensure that Amari naval ships hadn’t breached the underwater kingdom…I have to give it to him–he’s quite creative. Bound daimones to sea creatures instead of Relics, split the veins of his prisoners to feed Titans trapped in Tartarus. But my favorite–” she said with a lavish smile, “–is the story of how he lost his eye–”</w:t>
      </w:r>
    </w:p>
    <w:p w14:paraId="5F641738" w14:textId="77777777" w:rsidR="00617977" w:rsidRPr="00617977" w:rsidRDefault="00617977" w:rsidP="00617977">
      <w:pPr>
        <w:pStyle w:val="mainbody"/>
        <w:rPr>
          <w:rFonts w:ascii="Garamond" w:hAnsi="Garamond"/>
          <w:lang w:eastAsia="en-US" w:bidi="ar-SA"/>
        </w:rPr>
      </w:pPr>
      <w:r w:rsidRPr="00617977">
        <w:rPr>
          <w:rFonts w:ascii="Garamond" w:hAnsi="Garamond"/>
          <w:i/>
          <w:iCs/>
          <w:lang w:eastAsia="en-US" w:bidi="ar-SA"/>
        </w:rPr>
        <w:t>“ENOUGH!”</w:t>
      </w:r>
      <w:r w:rsidRPr="00617977">
        <w:rPr>
          <w:rFonts w:ascii="Garamond" w:hAnsi="Garamond"/>
          <w:lang w:eastAsia="en-US" w:bidi="ar-SA"/>
        </w:rPr>
        <w:t xml:space="preserve"> Albatross roared, shadows warping up his frame. They left behind a slew of black scales on his forearm and lining his sharp jaw. From where Shahina sat, she could see the fish-like webbing that hung from his cartilage.</w:t>
      </w:r>
    </w:p>
    <w:p w14:paraId="1DDBA147"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 xml:space="preserve">That was all she needed and Albatross learned that a second too late. She swung her gaze towards Crogan, “That is what brings me here, my king. To ensure that you’re not harboring someone who plays in another’s politics. As much fun as I have running around with you meeting jadukari and jinn, I do have a job to do. I am sorry Crooks was killed…but his death isn't a high priority for me. I hope you’ll do </w:t>
      </w:r>
      <w:r w:rsidRPr="00617977">
        <w:rPr>
          <w:rFonts w:ascii="Garamond" w:hAnsi="Garamond"/>
          <w:lang w:eastAsia="en-US" w:bidi="ar-SA"/>
        </w:rPr>
        <w:lastRenderedPageBreak/>
        <w:t>your best to understand.'' At this, she leaned close, her eyes imploring, '' Consider my visit a fortune…I would really hate to take things into my own hands.”</w:t>
      </w:r>
    </w:p>
    <w:p w14:paraId="0DC6E3C8" w14:textId="77777777" w:rsidR="00617977" w:rsidRPr="00617977" w:rsidRDefault="00617977" w:rsidP="00617977">
      <w:pPr>
        <w:pStyle w:val="mainbody"/>
        <w:rPr>
          <w:rFonts w:ascii="Garamond" w:hAnsi="Garamond"/>
          <w:lang w:eastAsia="en-US" w:bidi="ar-SA"/>
        </w:rPr>
      </w:pPr>
      <w:r w:rsidRPr="00617977">
        <w:rPr>
          <w:rFonts w:ascii="Garamond" w:hAnsi="Garamond"/>
          <w:lang w:eastAsia="en-US" w:bidi="ar-SA"/>
        </w:rPr>
        <w:t>“As if you haven’t already.” Crogan deadpanned.</w:t>
      </w:r>
    </w:p>
    <w:p w14:paraId="221D31F8"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Shahina rose from her seat and stood into that prim, proper soldier she was. She brought her fist to her chest and bowed low at the King of Lords, “Thank you for your hospitality, Lord Takahashi.”</w:t>
      </w:r>
    </w:p>
    <w:p w14:paraId="5512C76A"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Her heavy footsteps padded away, leaving the War Table in utmost silence. </w:t>
      </w:r>
    </w:p>
    <w:p w14:paraId="4C7922EC"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All that was left was a terrible fire lighting in Crogan’s belly, one that was full of betrayal as his eyes fashioned on Albatross.</w:t>
      </w:r>
    </w:p>
    <w:p w14:paraId="5E3D8369"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The Wytch Lord’s form shifted, returning to its former glory. As if reading the heinous expression layered on Crogan’s face, he shook his head,“You can’t possibly believe her, can you?” </w:t>
      </w:r>
    </w:p>
    <w:p w14:paraId="78E73E83"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Crogan shook his head, disappointment cascading over his features, “I used to think you were different.”</w:t>
      </w:r>
    </w:p>
    <w:p w14:paraId="5A5632F5"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Albatross ground his fist into the table, “Shahina Rukhezzi–”</w:t>
      </w:r>
    </w:p>
    <w:p w14:paraId="37EDB526"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 xml:space="preserve">“Has not lied to me,” the quiver of outrage in his voice stilled Albatross’ heart, “In the little I’ve known her, she has been a thorn in my side. Everything about her screams corruption and she is an immediate threat that I knew and understood, but </w:t>
      </w:r>
      <w:r w:rsidRPr="00617977">
        <w:rPr>
          <w:rFonts w:ascii="Garamond" w:hAnsi="Garamond"/>
          <w:i/>
          <w:iCs/>
          <w:shd w:val="clear" w:color="auto" w:fill="FFFFFF"/>
          <w:lang w:eastAsia="en-US" w:bidi="ar-SA"/>
        </w:rPr>
        <w:t>you</w:t>
      </w:r>
      <w:r w:rsidRPr="00617977">
        <w:rPr>
          <w:rFonts w:ascii="Garamond" w:hAnsi="Garamond"/>
          <w:shd w:val="clear" w:color="auto" w:fill="FFFFFF"/>
          <w:lang w:eastAsia="en-US" w:bidi="ar-SA"/>
        </w:rPr>
        <w:t>? You I’ve had as an ally, you I’ve loved from this place deep in my heart. All this could’ve been prevented if you told me.”</w:t>
      </w:r>
    </w:p>
    <w:p w14:paraId="354B4BF8"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“Why? So you could give me up to the falcons?”</w:t>
      </w:r>
    </w:p>
    <w:p w14:paraId="24AE48C7"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 xml:space="preserve">“So I could protect you!” Crogan thundered, “But you’ve made that all but impossible now, going behind my back and doing whatever it is that you’ve done. You put this whole War Table in jeopardy, your friends, your allies! And you’ve subsequently destroyed their trust. A </w:t>
      </w:r>
      <w:r w:rsidRPr="00617977">
        <w:rPr>
          <w:rFonts w:ascii="Garamond" w:hAnsi="Garamond"/>
          <w:shd w:val="clear" w:color="auto" w:fill="FFFFFF"/>
          <w:lang w:eastAsia="en-US" w:bidi="ar-SA"/>
        </w:rPr>
        <w:lastRenderedPageBreak/>
        <w:t>fucking shame…as I doubt anyone on this council will object in I refuting your offer as Wytch Lord of the Fifth Seat?” </w:t>
      </w:r>
    </w:p>
    <w:p w14:paraId="4D2AD268"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Brimstone, Sakraz, and Rhukei lowered their gaze, the tension thick with their furious magick.  A growl rumbled in Albatross’ throat, “Crogan–”</w:t>
      </w:r>
    </w:p>
    <w:p w14:paraId="7ED6D0FF"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“You’ve lost the right to call me that.” He snarled in response, “Leave.” </w:t>
      </w:r>
    </w:p>
    <w:p w14:paraId="71E8BBBF" w14:textId="0BC71B43"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ab/>
        <w:t>What else did the Wytch Lord have but to obey?</w:t>
      </w:r>
    </w:p>
    <w:p w14:paraId="6E442190" w14:textId="719320BD" w:rsidR="00617977" w:rsidRPr="00617977" w:rsidRDefault="00617977" w:rsidP="00617977">
      <w:pPr>
        <w:pStyle w:val="mainbody"/>
        <w:rPr>
          <w:rFonts w:ascii="Garamond" w:hAnsi="Garamond"/>
          <w:lang w:eastAsia="en-US" w:bidi="ar-SA"/>
        </w:rPr>
      </w:pPr>
      <w:r>
        <w:rPr>
          <w:rFonts w:ascii="Garamond" w:hAnsi="Garamond"/>
          <w:noProof/>
          <w:lang w:eastAsia="en-US" w:bidi="ar-SA"/>
        </w:rPr>
        <w:drawing>
          <wp:inline distT="0" distB="0" distL="0" distR="0" wp14:anchorId="345BD890" wp14:editId="428FE75A">
            <wp:extent cx="4048125" cy="1711960"/>
            <wp:effectExtent l="0" t="0" r="0" b="0"/>
            <wp:docPr id="37" name="Picture 37" descr="A picture containing weapon, sword, cold weapon,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eapon, sword, cold weapon, black and wh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8125" cy="1711960"/>
                    </a:xfrm>
                    <a:prstGeom prst="rect">
                      <a:avLst/>
                    </a:prstGeom>
                  </pic:spPr>
                </pic:pic>
              </a:graphicData>
            </a:graphic>
          </wp:inline>
        </w:drawing>
      </w:r>
    </w:p>
    <w:p w14:paraId="46C87C29"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Albatross threw the doors to the Skull Cathedral open, reams of sunlight blessing the confliction that layered his face. His hands were clenched into fists, nails making half-moons on his palm, and a little voice in the back of him calling the dark things he swore to never think of again. </w:t>
      </w:r>
    </w:p>
    <w:p w14:paraId="14500BA3"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As if his day couldn’t have gotten worse, the sound of a lighter clicking caught his attention. </w:t>
      </w:r>
    </w:p>
    <w:p w14:paraId="5DDB1E6A"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Albatross turned to find Shahina leaning against the side of the Skull Cathedral with a now lit mythium pipe in her mouth. She took a deep breath in and turned to exhale, smoke obscuring her face, “I didn’t think Takahashi had it in him, but he sure is quick to let go of baggage.”</w:t>
      </w:r>
    </w:p>
    <w:p w14:paraId="3A2ABD2C"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lastRenderedPageBreak/>
        <w:t>“Does it get you off fucking things sideways?”</w:t>
      </w:r>
    </w:p>
    <w:p w14:paraId="14A813B5"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She took another drag, brow quirked in thought, “Yes, usually. But I do get a step closer to returning to Creonia.”</w:t>
      </w:r>
    </w:p>
    <w:p w14:paraId="0F08CE9D"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“Oh-ho,” he purred, “So you don’t have any evidence, just a lingering suspicion is all?”</w:t>
      </w:r>
    </w:p>
    <w:p w14:paraId="5FEB17ED"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“And a slew of jinn attacks that I’m struggling to deal with, but you win some, you lose some.” She eased off the wall and turned to face him. “I’d cover my tracks if I were you. Leave Stonegrave, find myself a nice girl, settle down and have a few kids.”</w:t>
      </w:r>
    </w:p>
    <w:p w14:paraId="5901D675"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“If you’ve come to gloat, it’s not necessary.”</w:t>
      </w:r>
    </w:p>
    <w:p w14:paraId="368D2DE8"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 xml:space="preserve">“It’s always necessary.” She smirked, “I have to say, I did miss </w:t>
      </w:r>
      <w:r w:rsidRPr="00617977">
        <w:rPr>
          <w:rFonts w:ascii="Garamond" w:hAnsi="Garamond"/>
          <w:i/>
          <w:iCs/>
          <w:shd w:val="clear" w:color="auto" w:fill="FFFFFF"/>
          <w:lang w:eastAsia="en-US" w:bidi="ar-SA"/>
        </w:rPr>
        <w:t>this</w:t>
      </w:r>
      <w:r w:rsidRPr="00617977">
        <w:rPr>
          <w:rFonts w:ascii="Garamond" w:hAnsi="Garamond"/>
          <w:shd w:val="clear" w:color="auto" w:fill="FFFFFF"/>
          <w:lang w:eastAsia="en-US" w:bidi="ar-SA"/>
        </w:rPr>
        <w:t>. I deserve to have a little fun, now don’t I?” </w:t>
      </w:r>
    </w:p>
    <w:p w14:paraId="6126EA3B"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Albatross reached forward, plucking the pipe from her fingers and drawing it up to his lips, “I agree. Let’s hope you don’t leave like all your brothers did before you.” </w:t>
      </w:r>
    </w:p>
    <w:p w14:paraId="2CF4C82E"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“You wouldn’t take off my head,” she chuckled, taking a step back, “This face is worthy of an open casket.” </w:t>
      </w:r>
    </w:p>
    <w:p w14:paraId="131BFD74" w14:textId="77777777" w:rsidR="00617977" w:rsidRDefault="00617977" w:rsidP="002F06D2">
      <w:pPr>
        <w:pStyle w:val="FirstParagraph0"/>
        <w:rPr>
          <w:rStyle w:val="BlockQuoteChar"/>
          <w:rFonts w:ascii="FreeSerif" w:hAnsi="FreeSerif" w:cs="FreeSerif"/>
          <w:b/>
        </w:rPr>
      </w:pPr>
    </w:p>
    <w:p w14:paraId="48A9AEFA" w14:textId="77777777" w:rsidR="00617977" w:rsidRDefault="00617977" w:rsidP="002F06D2">
      <w:pPr>
        <w:pStyle w:val="FirstParagraph0"/>
        <w:rPr>
          <w:rStyle w:val="BlockQuoteChar"/>
          <w:rFonts w:ascii="FreeSerif" w:hAnsi="FreeSerif" w:cs="FreeSerif"/>
          <w:b/>
        </w:rPr>
      </w:pPr>
    </w:p>
    <w:p w14:paraId="5D00A1E4" w14:textId="57A02F53" w:rsidR="00617977" w:rsidRDefault="00617977" w:rsidP="002F06D2">
      <w:pPr>
        <w:pStyle w:val="FirstParagraph0"/>
        <w:rPr>
          <w:rStyle w:val="BlockQuoteChar"/>
          <w:rFonts w:ascii="FreeSerif" w:hAnsi="FreeSerif" w:cs="FreeSerif"/>
          <w:b/>
        </w:rPr>
      </w:pPr>
      <w:r>
        <w:rPr>
          <w:rFonts w:ascii="Garamond" w:hAnsi="Garamond"/>
          <w:noProof/>
        </w:rPr>
        <w:lastRenderedPageBreak/>
        <w:drawing>
          <wp:anchor distT="0" distB="0" distL="114300" distR="114300" simplePos="0" relativeHeight="251704320" behindDoc="0" locked="0" layoutInCell="1" allowOverlap="1" wp14:anchorId="1DA68BBE" wp14:editId="57B517A5">
            <wp:simplePos x="0" y="0"/>
            <wp:positionH relativeFrom="margin">
              <wp:align>right</wp:align>
            </wp:positionH>
            <wp:positionV relativeFrom="paragraph">
              <wp:posOffset>152400</wp:posOffset>
            </wp:positionV>
            <wp:extent cx="4114800" cy="2188845"/>
            <wp:effectExtent l="0" t="0" r="0" b="0"/>
            <wp:wrapNone/>
            <wp:docPr id="38" name="Picture 38"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70F0940E" w14:textId="44359BA0" w:rsidR="00617977" w:rsidRPr="009F49DD" w:rsidRDefault="00617977" w:rsidP="00617977">
      <w:pPr>
        <w:pStyle w:val="Heading1"/>
        <w:rPr>
          <w:rStyle w:val="BlockQuoteChar"/>
          <w:rFonts w:ascii="Garamond" w:eastAsia="Arial Unicode MS" w:hAnsi="Garamond" w:cs="Raven Sans NBP"/>
          <w:i w:val="0"/>
          <w:sz w:val="40"/>
          <w:szCs w:val="40"/>
          <w:lang w:eastAsia="zh-CN" w:bidi="ar-SA"/>
        </w:rPr>
      </w:pPr>
      <w:r w:rsidRPr="002F06D2">
        <w:rPr>
          <w:rStyle w:val="BlockQuoteChar"/>
          <w:rFonts w:ascii="Garamond" w:eastAsia="Arial Unicode MS" w:hAnsi="Garamond" w:cs="Raven Sans NBP"/>
          <w:i w:val="0"/>
          <w:sz w:val="40"/>
          <w:szCs w:val="40"/>
          <w:lang w:eastAsia="zh-CN" w:bidi="ar-SA"/>
        </w:rPr>
        <w:t xml:space="preserve">CHAPTER </w:t>
      </w:r>
      <w:r>
        <w:rPr>
          <w:rStyle w:val="BlockQuoteChar"/>
          <w:rFonts w:ascii="Garamond" w:eastAsia="Arial Unicode MS" w:hAnsi="Garamond" w:cs="Raven Sans NBP"/>
          <w:i w:val="0"/>
          <w:sz w:val="40"/>
          <w:szCs w:val="40"/>
          <w:lang w:eastAsia="zh-CN" w:bidi="ar-SA"/>
        </w:rPr>
        <w:t>TWENTY</w:t>
      </w:r>
      <w:r w:rsidRPr="002F06D2">
        <w:rPr>
          <w:rStyle w:val="BlockQuoteChar"/>
          <w:rFonts w:ascii="Garamond" w:eastAsia="Arial Unicode MS" w:hAnsi="Garamond" w:cs="Raven Sans NBP"/>
          <w:i w:val="0"/>
          <w:sz w:val="40"/>
          <w:szCs w:val="40"/>
          <w:lang w:eastAsia="zh-CN" w:bidi="ar-SA"/>
        </w:rPr>
        <w:t xml:space="preserve">: </w:t>
      </w:r>
      <w:r>
        <w:rPr>
          <w:rStyle w:val="BlockQuoteChar"/>
          <w:rFonts w:ascii="Garamond" w:eastAsia="Arial Unicode MS" w:hAnsi="Garamond" w:cs="Raven Sans NBP"/>
          <w:i w:val="0"/>
          <w:sz w:val="40"/>
          <w:szCs w:val="40"/>
          <w:lang w:eastAsia="zh-CN" w:bidi="ar-SA"/>
        </w:rPr>
        <w:t xml:space="preserve">QUEEN OF DECEPTION </w:t>
      </w:r>
    </w:p>
    <w:p w14:paraId="566F1602" w14:textId="494CCE4B" w:rsidR="00617977" w:rsidRPr="00617977" w:rsidRDefault="00617977" w:rsidP="00617977">
      <w:pPr>
        <w:pStyle w:val="mainbody"/>
        <w:rPr>
          <w:rFonts w:ascii="Garamond" w:hAnsi="Garamond"/>
          <w:lang w:eastAsia="en-US" w:bidi="ar-SA"/>
        </w:rPr>
      </w:pPr>
      <w:r w:rsidRPr="00617977">
        <w:rPr>
          <w:rFonts w:ascii="Garamond" w:hAnsi="Garamond"/>
          <w:b/>
          <w:bCs/>
          <w:i/>
          <w:iCs/>
          <w:shd w:val="clear" w:color="auto" w:fill="FFFFFF"/>
          <w:lang w:eastAsia="en-US" w:bidi="ar-SA"/>
        </w:rPr>
        <w:t>HEART</w:t>
      </w:r>
      <w:r w:rsidRPr="00617977">
        <w:rPr>
          <w:rFonts w:ascii="Garamond" w:hAnsi="Garamond"/>
          <w:shd w:val="clear" w:color="auto" w:fill="FFFFFF"/>
          <w:lang w:eastAsia="en-US" w:bidi="ar-SA"/>
        </w:rPr>
        <w:t xml:space="preserve"> pounding against her chest, Shahina reminded herself the loud booms coursing through the sky was nature’s fury struggling to clean Stonegrave of its pestilence. </w:t>
      </w:r>
    </w:p>
    <w:p w14:paraId="7EAC3BF1"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She was no longer in the Court of Summer with canons bursting over watchtowers, lighting the horizon in a flurry of red and yellow. She was the recent owner of Sector 8, a keep that bustled with her Black Swords. Should she have left the great bedchambers she now dwelt in, many would be making their rounds. As her gaze reached the stained glass dome above, lightning only ever helped illuminate her office, not relieve the weight pressing into her chest. </w:t>
      </w:r>
    </w:p>
    <w:p w14:paraId="30847800"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Moments later, the cut of a tuskblade dagger across her palm brought her too, startled that she held the weapon deftly in the first place.</w:t>
      </w:r>
    </w:p>
    <w:p w14:paraId="40A5B970" w14:textId="1C5DD9E6"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ab/>
        <w:t>A small price to pay for a sea storm cascading over the city.</w:t>
      </w:r>
      <w:r>
        <w:rPr>
          <w:rFonts w:ascii="Garamond" w:hAnsi="Garamond"/>
          <w:lang w:eastAsia="en-US" w:bidi="ar-SA"/>
        </w:rPr>
        <w:t xml:space="preserve"> </w:t>
      </w:r>
      <w:r w:rsidRPr="00617977">
        <w:rPr>
          <w:rFonts w:ascii="Garamond" w:hAnsi="Garamond"/>
          <w:shd w:val="clear" w:color="auto" w:fill="FFFFFF"/>
          <w:lang w:eastAsia="en-US" w:bidi="ar-SA"/>
        </w:rPr>
        <w:t xml:space="preserve">Tunic drenched with sweat, Shahina straightened her posture and tried </w:t>
      </w:r>
      <w:r w:rsidRPr="00617977">
        <w:rPr>
          <w:rFonts w:ascii="Garamond" w:hAnsi="Garamond"/>
          <w:shd w:val="clear" w:color="auto" w:fill="FFFFFF"/>
          <w:lang w:eastAsia="en-US" w:bidi="ar-SA"/>
        </w:rPr>
        <w:lastRenderedPageBreak/>
        <w:t>drowning out the sound of her heart. There would be no possible way for her to lay back on her bed among the dust and cobwebs that fell around her now. No matter how much the designers and architects cleaned on the last day, her skin itched with filth. </w:t>
      </w:r>
    </w:p>
    <w:p w14:paraId="33F6208A" w14:textId="77777777" w:rsid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With the protest of her aching muscles, Shahina turned away from the crumpled sheets and bunched up blankets. She shoved her dagger back under a phoenix feather pillow and eased over the railing. Her hands gripped the steep ladder and with momentum, slid to the ground with ease.</w:t>
      </w:r>
    </w:p>
    <w:p w14:paraId="7C5C7674" w14:textId="2A4F016B"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Paranoia was big enough to cause tension in her muscles. The horrors of shell-shock were worse upon her return from the Summer Court; waking up drenched in a bloodied sweat after having clawed the underside of her arm as maggots tried digging their way into flesh. The scars of what she’d done to herself in those moments were enough to deter her from sleeping. </w:t>
      </w:r>
    </w:p>
    <w:p w14:paraId="7278E0C3" w14:textId="77777777" w:rsidR="00617977" w:rsidRDefault="00617977" w:rsidP="00617977">
      <w:pPr>
        <w:pStyle w:val="mainbody"/>
        <w:rPr>
          <w:rFonts w:ascii="Garamond" w:hAnsi="Garamond"/>
          <w:shd w:val="clear" w:color="auto" w:fill="FFFFFF"/>
          <w:lang w:eastAsia="en-US" w:bidi="ar-SA"/>
        </w:rPr>
      </w:pPr>
      <w:r w:rsidRPr="00617977">
        <w:rPr>
          <w:rFonts w:ascii="Garamond" w:hAnsi="Garamond"/>
          <w:shd w:val="clear" w:color="auto" w:fill="FFFFFF"/>
          <w:lang w:eastAsia="en-US" w:bidi="ar-SA"/>
        </w:rPr>
        <w:t>Unfortunately, she was still human. The High Priestess always recommended she take a walk to clear her head, and though it’d been a while since Shahina had found comfort in her holy bosom, she’d thought to take that into consideration</w:t>
      </w:r>
      <w:r>
        <w:rPr>
          <w:rFonts w:ascii="Garamond" w:hAnsi="Garamond"/>
          <w:shd w:val="clear" w:color="auto" w:fill="FFFFFF"/>
          <w:lang w:eastAsia="en-US" w:bidi="ar-SA"/>
        </w:rPr>
        <w:t>.</w:t>
      </w:r>
    </w:p>
    <w:p w14:paraId="1506A09C" w14:textId="77777777" w:rsidR="00617977" w:rsidRDefault="00617977" w:rsidP="00617977">
      <w:pPr>
        <w:pStyle w:val="mainbody"/>
        <w:rPr>
          <w:rFonts w:ascii="Garamond" w:hAnsi="Garamond"/>
          <w:shd w:val="clear" w:color="auto" w:fill="FFFFFF"/>
          <w:lang w:eastAsia="en-US" w:bidi="ar-SA"/>
        </w:rPr>
      </w:pPr>
      <w:r w:rsidRPr="00617977">
        <w:rPr>
          <w:rFonts w:ascii="Garamond" w:hAnsi="Garamond"/>
          <w:shd w:val="clear" w:color="auto" w:fill="FFFFFF"/>
          <w:lang w:eastAsia="en-US" w:bidi="ar-SA"/>
        </w:rPr>
        <w:t>Nothing good ever happened in the middle of night. As Shahina slipped from her chambers and skirted the empty corridors out into the cold, her garrison forces stood at attention. They were dressed in their uniforms, slamming fists against breast in salutation of their commanding officer</w:t>
      </w:r>
      <w:r>
        <w:rPr>
          <w:rFonts w:ascii="Garamond" w:hAnsi="Garamond"/>
          <w:shd w:val="clear" w:color="auto" w:fill="FFFFFF"/>
          <w:lang w:eastAsia="en-US" w:bidi="ar-SA"/>
        </w:rPr>
        <w:t>.</w:t>
      </w:r>
    </w:p>
    <w:p w14:paraId="43F58CB8" w14:textId="4D56C66A"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She dipped her head and prompted them to carry out their duties, enjoying the comfort of the cold sea air bellowing in from dark waters. It also gave her time to think.  </w:t>
      </w:r>
    </w:p>
    <w:p w14:paraId="3E24568C"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 xml:space="preserve">If Shukran was really out here looking for a Chasm and struggling </w:t>
      </w:r>
      <w:r w:rsidRPr="00617977">
        <w:rPr>
          <w:rFonts w:ascii="Garamond" w:hAnsi="Garamond"/>
          <w:shd w:val="clear" w:color="auto" w:fill="FFFFFF"/>
          <w:lang w:eastAsia="en-US" w:bidi="ar-SA"/>
        </w:rPr>
        <w:lastRenderedPageBreak/>
        <w:t>through the Nine Districts, the royal house was in jeopardy. But how could she send word back when it was her father plotting the maharaj’s demise? Not a single person would believe her, not even if she’d just shaken Kailani Nkosa’s hand and cut twenty percent out of the War Table. </w:t>
      </w:r>
    </w:p>
    <w:p w14:paraId="1318FB53" w14:textId="3A4C3AD1"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As an exile returned home after eight years, she couldn’t point fingers. The family was a hair's breadth away from ridding themselves of her, and her only lifeline was Abbasid whose health had taken a turn for the worse now that she’d settled out here in Stonegrave. </w:t>
      </w:r>
    </w:p>
    <w:p w14:paraId="406E570D"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ab/>
        <w:t>It was a game of dominoes. If the maharaj fell, so would Shahina. The Durbari wouldn’t find her prominent enough to keep alive, and sending her back into Kirihan would be cause for concern. She’d be a loose end and if she perished on dwarven lands, they’d split the Surface in half and take all of Amalari into the center of the earth. </w:t>
      </w:r>
    </w:p>
    <w:p w14:paraId="640E5487" w14:textId="19793BF8"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Running a hand over her face, Shahina took a breath of fresh air. </w:t>
      </w:r>
    </w:p>
    <w:p w14:paraId="14CDB1D6" w14:textId="5AFE5CFA"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For all the time she’d been in Stonegrave, she’d only now just managed to gather her trails of parchment. With Parvati’s help, she’d concocted a slew of reports, one that did not hold back on the jinni investigations or the gangs that ruled with an iron fist. She was proud of the story she’d made, one that would beseech the maharaj into thinking she’d crawled to him in hopes that he would absolve her of sin. </w:t>
      </w:r>
    </w:p>
    <w:p w14:paraId="322C1CB6"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Chosen for the Lotus Throne, he’d have no choice. Yet to have his blessings before ascension? That was everything even if her father searched to destroy the peace this country clung to. </w:t>
      </w:r>
    </w:p>
    <w:p w14:paraId="61562DE9" w14:textId="6B41D263"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 xml:space="preserve">She sighed into herself, wondering if this obsession was fueled by a spark of anxiety or the fact that Crogan’s wilted eyes still burned into hers. It quickened her heartbeat, brought out a sheen of cold sweat on </w:t>
      </w:r>
      <w:r w:rsidRPr="00617977">
        <w:rPr>
          <w:rFonts w:ascii="Garamond" w:hAnsi="Garamond"/>
          <w:shd w:val="clear" w:color="auto" w:fill="FFFFFF"/>
          <w:lang w:eastAsia="en-US" w:bidi="ar-SA"/>
        </w:rPr>
        <w:lastRenderedPageBreak/>
        <w:t xml:space="preserve">her brow. To integrate back into the Marizad wasn’t the end of her triumph. She had to be calculating, and she would have to start with penning the term </w:t>
      </w:r>
      <w:r w:rsidRPr="00617977">
        <w:rPr>
          <w:rFonts w:ascii="Garamond" w:hAnsi="Garamond"/>
          <w:i/>
          <w:iCs/>
          <w:shd w:val="clear" w:color="auto" w:fill="FFFFFF"/>
          <w:lang w:eastAsia="en-US" w:bidi="ar-SA"/>
        </w:rPr>
        <w:t>King of Lords</w:t>
      </w:r>
      <w:r w:rsidRPr="00617977">
        <w:rPr>
          <w:rFonts w:ascii="Garamond" w:hAnsi="Garamond"/>
          <w:shd w:val="clear" w:color="auto" w:fill="FFFFFF"/>
          <w:lang w:eastAsia="en-US" w:bidi="ar-SA"/>
        </w:rPr>
        <w:t xml:space="preserve"> into her reports. </w:t>
      </w:r>
    </w:p>
    <w:p w14:paraId="422C1B89" w14:textId="57310B90"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To stay ten steps ahead of the House of Falcons, she had to become a serpent. For if–</w:t>
      </w:r>
      <w:r w:rsidRPr="00617977">
        <w:rPr>
          <w:rFonts w:ascii="Garamond" w:hAnsi="Garamond"/>
          <w:i/>
          <w:iCs/>
          <w:shd w:val="clear" w:color="auto" w:fill="FFFFFF"/>
          <w:lang w:eastAsia="en-US" w:bidi="ar-SA"/>
        </w:rPr>
        <w:t>once</w:t>
      </w:r>
      <w:r w:rsidRPr="00617977">
        <w:rPr>
          <w:rFonts w:ascii="Garamond" w:hAnsi="Garamond"/>
          <w:shd w:val="clear" w:color="auto" w:fill="FFFFFF"/>
          <w:lang w:eastAsia="en-US" w:bidi="ar-SA"/>
        </w:rPr>
        <w:t>–she returned, she would have to face the two heirs that were already vying for the seat. Being colored gold meant nothing when the Lotus Throne had been harbored by men that would go mad without power. </w:t>
      </w:r>
    </w:p>
    <w:p w14:paraId="31293315"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In the dead of night with cold washing over her, Shahina felt as uncomfortable as the mornings she awoke with alcohol exhausting her veins. Both had the ability to magnify her pain, the one in her heart and her hips. </w:t>
      </w:r>
    </w:p>
    <w:p w14:paraId="14997E14"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Until then, she was to stand at the pier, staring into the dark abyss and wondering how it was that she was here no less than a walking ghoul cursed to never see death. </w:t>
      </w:r>
    </w:p>
    <w:p w14:paraId="5F8689C0"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She closed her eyes, resenting everything–hating everything. This self-loathing was as exhausting as fighting for a throne she didn’t want occupied by usurpers who awoke Shukran Sare from slumber. </w:t>
      </w:r>
    </w:p>
    <w:p w14:paraId="475F6557"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Like all nights, when she wanted most to shut off, something prohibited her.</w:t>
      </w:r>
    </w:p>
    <w:p w14:paraId="31BF853C"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For now, it was a set of hands draping a black cape over her shoulders to keep warm. Embroidered in deep violets from the collar to the sleeve with a black, fur trimmed hood. </w:t>
      </w:r>
    </w:p>
    <w:p w14:paraId="1B672557"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Shahina turned just in time to see Zareen taking her place beside her. She was dressed in a simple dress-shirt with suspenders, “What is it this time?”</w:t>
      </w:r>
    </w:p>
    <w:p w14:paraId="5F104C93"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“Jinn attack out in Polimar,” the orc said softly, “I didn’t want to tell you, but Parvati said you should know.” </w:t>
      </w:r>
    </w:p>
    <w:p w14:paraId="082B95DE" w14:textId="111D935A"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lastRenderedPageBreak/>
        <w:t>Shahina sighed, every bone in her body shrieking for peace, “As I should. Come then, let’s not keep the local garrison out there waiting.”</w:t>
      </w:r>
    </w:p>
    <w:p w14:paraId="0DEAC807" w14:textId="115308D2" w:rsidR="00617977" w:rsidRPr="00617977" w:rsidRDefault="00617977" w:rsidP="00617977">
      <w:pPr>
        <w:pStyle w:val="mainbody"/>
        <w:rPr>
          <w:rFonts w:ascii="Garamond" w:hAnsi="Garamond"/>
          <w:lang w:eastAsia="en-US" w:bidi="ar-SA"/>
        </w:rPr>
      </w:pPr>
      <w:r>
        <w:rPr>
          <w:rFonts w:ascii="Garamond" w:hAnsi="Garamond"/>
          <w:noProof/>
          <w:lang w:eastAsia="en-US" w:bidi="ar-SA"/>
        </w:rPr>
        <w:drawing>
          <wp:inline distT="0" distB="0" distL="0" distR="0" wp14:anchorId="3986278C" wp14:editId="6AA7F5BB">
            <wp:extent cx="4048125" cy="1711960"/>
            <wp:effectExtent l="0" t="0" r="0" b="0"/>
            <wp:docPr id="39" name="Picture 39" descr="A picture containing weapon, sword, cold weapon,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eapon, sword, cold weapon, black and wh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8125" cy="1711960"/>
                    </a:xfrm>
                    <a:prstGeom prst="rect">
                      <a:avLst/>
                    </a:prstGeom>
                  </pic:spPr>
                </pic:pic>
              </a:graphicData>
            </a:graphic>
          </wp:inline>
        </w:drawing>
      </w:r>
    </w:p>
    <w:p w14:paraId="0308695F"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ab/>
        <w:t>Standing at the entrance of a blood-stained home, Levi kept a kerchief over his mouth and nose, the smell of carnage and death running rampant through the doting abode. It looked to have housed at least five people. Shahina wasn’t sure, not when each body had been massacred so deftly, it was hard to tell what limb belonged to who. </w:t>
      </w:r>
    </w:p>
    <w:p w14:paraId="74BF1728"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ab/>
        <w:t>Zareen was sifting through the mess while two Black Swords held a screeching man at bay. He’d been docile, according to the watchers, sitting within the carnage, his flesh having melded into the mess beneath. When Shahina arrived, he’d lunged for her with such precision that his curved talons nearly tarnished her face in the mayhem. He’d been held at bay ever since.</w:t>
      </w:r>
    </w:p>
    <w:p w14:paraId="61E85BD5"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ab/>
        <w:t>That was who she looked at now as he howled and hissed. </w:t>
      </w:r>
    </w:p>
    <w:p w14:paraId="2A17E65A"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 xml:space="preserve">An Ivory Blade lieutenant cleared his throat from behind, eyes washing over the man’s mottled features, “His name was Zev Ariani. He lived here with his wife and three children, all of which I’m sure settles in the pit of his stomach…” there was disgust and revulsion plastered across the man’s face, “Two weeks ago the Ivory Lord received a complaint from several houses across the Polimar region </w:t>
      </w:r>
      <w:r w:rsidRPr="00617977">
        <w:rPr>
          <w:rFonts w:ascii="Garamond" w:hAnsi="Garamond"/>
          <w:shd w:val="clear" w:color="auto" w:fill="FFFFFF"/>
          <w:lang w:eastAsia="en-US" w:bidi="ar-SA"/>
        </w:rPr>
        <w:lastRenderedPageBreak/>
        <w:t>claiming that their husbands begun acting…strange.”</w:t>
      </w:r>
    </w:p>
    <w:p w14:paraId="71ECDAB7"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ab/>
        <w:t>“Strange how?” Shahina’s arms were crossed over her chest, bored.</w:t>
      </w:r>
    </w:p>
    <w:p w14:paraId="268F9E63"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ab/>
        <w:t>“Abusive, aggressive…odd. One woman said she was tucked away, soundly sleeping. Woke up to find her husband standing out of bed, staring into the darkest corner of their room, speaking to something. Nothing intelligible, I suppose. Another woman claimed that her husband had been the nicest bloke that she’d ever met. Never put a hand on her or others. She wrote the whole thing down, what with her jaw wired shut after he broke it to bits.”</w:t>
      </w:r>
    </w:p>
    <w:p w14:paraId="6EBBF1D6"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ab/>
        <w:t>“What became of those women?” Shahina queried.</w:t>
      </w:r>
    </w:p>
    <w:p w14:paraId="3B398F96"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ab/>
        <w:t>The lieutenant shook his head, “Around the same. Lord Rhukei’s been making rounds all over the region. This?” he gestured towards the bloodied home, “It’s not the worst they’ve seen tonight.”</w:t>
      </w:r>
    </w:p>
    <w:p w14:paraId="2A463640"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ab/>
        <w:t>The sound of short quips and howls came bounding down Ipswich. Shahina and her Black Swords watched as a set of nine-tailed creatures followed after a large, white kitsune. As he crossed the Ariani threshold, he transformed in a burst of silvery magick. Fur shifted to skin and the long black haori that fluttered open to reveal Crogan’s bare chest marked him every bit of a disgruntled lord pulled from slumber.</w:t>
      </w:r>
    </w:p>
    <w:p w14:paraId="629BF709"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ab/>
        <w:t>The figures behind him amassed one-by-one in similar fashion. No doubt the Red Right Hand was unaccustomed to calls such as this, though Shahina couldn’t blame them.</w:t>
      </w:r>
    </w:p>
    <w:p w14:paraId="1461008B"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ab/>
        <w:t>Having not seen each other in a full day, Shahina and Crogan’s eyes drew together; circuits of electricity pulsing between them, “Lord Takahashi.” She addressed.</w:t>
      </w:r>
    </w:p>
    <w:p w14:paraId="685E9A07"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ab/>
        <w:t xml:space="preserve">“Lady Rukhezzi,” he spoke, breathlessly, “There’s been </w:t>
      </w:r>
      <w:r w:rsidRPr="00617977">
        <w:rPr>
          <w:rFonts w:ascii="Garamond" w:hAnsi="Garamond"/>
          <w:shd w:val="clear" w:color="auto" w:fill="FFFFFF"/>
          <w:lang w:eastAsia="en-US" w:bidi="ar-SA"/>
        </w:rPr>
        <w:lastRenderedPageBreak/>
        <w:t>massacres like this on nearly every other street from Polimer to Arrowford.”</w:t>
      </w:r>
    </w:p>
    <w:p w14:paraId="1047EDF7" w14:textId="382FB0F1"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“That’s the whole of Galemire, is it?” Shahina asked, to which Crogan nodded. </w:t>
      </w:r>
    </w:p>
    <w:p w14:paraId="3280D407"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Wordlessly, she moved towards the man–if one could call him such–who immediately growled. The sound resonated deep in his chest, eyes bound with blood following her every move. </w:t>
      </w:r>
    </w:p>
    <w:p w14:paraId="1352EC55"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Staring at him was like staring at the midwife. Absolutely hollow.</w:t>
      </w:r>
    </w:p>
    <w:p w14:paraId="6F413FE9"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“Do you know who I am?” She asked.</w:t>
      </w:r>
    </w:p>
    <w:p w14:paraId="353DAEFA"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But unlike the midwife, this creature hadn’t responded. Instead, he lunged at her despite those that held him back. He roared with fervor into Shahina’s face a second before she grasped him by the face, squeezing hard to keep his jaw dropped, the sound of squelching bone and broken teeth echoing through the air like crinkled parchment.</w:t>
      </w:r>
    </w:p>
    <w:p w14:paraId="1A6E84DD"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“What are you doing?” Crogan asked, a layer of disgust on his face.</w:t>
      </w:r>
    </w:p>
    <w:p w14:paraId="1CEBD62C"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ab/>
        <w:t>Shahina stared at each of his fangs. Like the midwife, it was just flesh of the fallen, the rancid smell of meat, and his own corruption. But there, in the cracked vacancy of his molars, was a shimmering gleam of orange that caught her eye, “Tell me what it is.” Shahina ordered without so much as sparing Crogan a look.</w:t>
      </w:r>
    </w:p>
    <w:p w14:paraId="1E841F31"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ab/>
        <w:t>The King of Lords came up right beside her, his face peering into the creature’s mouth, “Looks like a mythium ore.”</w:t>
      </w:r>
    </w:p>
    <w:p w14:paraId="4DAD6009"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ab/>
        <w:t>“Is it common in Stonegrave to consume them in their natural form?”</w:t>
      </w:r>
    </w:p>
    <w:p w14:paraId="0F4A0CD1"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ab/>
        <w:t>“No. To sell it for consumption without a proper alchemist is cause for contagion. Why?”</w:t>
      </w:r>
    </w:p>
    <w:p w14:paraId="26DA75B5"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ab/>
        <w:t xml:space="preserve">Shahina caressed the creature’s head with her free hand before </w:t>
      </w:r>
      <w:r w:rsidRPr="00617977">
        <w:rPr>
          <w:rFonts w:ascii="Garamond" w:hAnsi="Garamond"/>
          <w:shd w:val="clear" w:color="auto" w:fill="FFFFFF"/>
          <w:lang w:eastAsia="en-US" w:bidi="ar-SA"/>
        </w:rPr>
        <w:lastRenderedPageBreak/>
        <w:t>snapping his neck in one swift movement. His body slumped forward, caught by the Ivory soldiers who kept to their silence. She turned on her heel, gesturing for Crogan to follow, “I doubt you want to speak of this here.”</w:t>
      </w:r>
    </w:p>
    <w:p w14:paraId="25E27B0B" w14:textId="503F683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The Lord didn’t want to speak of it at all, but he followed nonetheless.</w:t>
      </w:r>
    </w:p>
    <w:p w14:paraId="7C972A1C"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The wind blew over them, peppering his bare chest in sea-touched kisses and the tail end of Shahina’s hair. With enough distance from the house, the two stopped; staring in unison at an idle lamppost fueled by shards of lapping velfire. Drawn to it like moths to a flame, neither spoke for some time. </w:t>
      </w:r>
    </w:p>
    <w:p w14:paraId="4E378190" w14:textId="7777777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Instead, the silence was shattered by Shahina’s exhale. “That day after we left Widowmere…” she stopped, remembering the drunken tirade that left her arm severed through. </w:t>
      </w:r>
    </w:p>
    <w:p w14:paraId="427241DC" w14:textId="4233974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Crogan set his hands on his hips, watching the color leave her cheeks. How easily he could’ve pushed her into submission, and yet what left his tongue was the complete opposite, “I know, Rukhezzi. Some Mythling broke into the crate you bought. It’s a common occurrence here.” </w:t>
      </w:r>
    </w:p>
    <w:p w14:paraId="345578E1" w14:textId="36AAAC74"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She looked up at him, at how the moonlight seemed to bend to his will, “I gave them my crate. A whole lot of them.”</w:t>
      </w:r>
    </w:p>
    <w:p w14:paraId="4E0B0F0D" w14:textId="4CA69FED"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He narrowed his gaze in suspicion, “Why?”</w:t>
      </w:r>
    </w:p>
    <w:p w14:paraId="194D5239" w14:textId="7F89890B"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 xml:space="preserve"> “I’d never seen a Mythling before. I wanted to see what they were made of, that brand of addiction. It’s unlike anything I’ve seen and that’s coming from someone who's…experienced it first-hand,” a frustrated growl fell from her lips, “There’s something bigger happening here.”</w:t>
      </w:r>
    </w:p>
    <w:p w14:paraId="465808C8" w14:textId="7DA8723D"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 xml:space="preserve"> “Oh, you mean other than you being the direct cause of </w:t>
      </w:r>
      <w:r w:rsidRPr="00617977">
        <w:rPr>
          <w:rFonts w:ascii="Garamond" w:hAnsi="Garamond"/>
          <w:i/>
          <w:iCs/>
          <w:shd w:val="clear" w:color="auto" w:fill="FFFFFF"/>
          <w:lang w:eastAsia="en-US" w:bidi="ar-SA"/>
        </w:rPr>
        <w:t>this</w:t>
      </w:r>
      <w:r w:rsidRPr="00617977">
        <w:rPr>
          <w:rFonts w:ascii="Garamond" w:hAnsi="Garamond"/>
          <w:shd w:val="clear" w:color="auto" w:fill="FFFFFF"/>
          <w:lang w:eastAsia="en-US" w:bidi="ar-SA"/>
        </w:rPr>
        <w:t xml:space="preserve">?” </w:t>
      </w:r>
      <w:r w:rsidRPr="00617977">
        <w:rPr>
          <w:rFonts w:ascii="Garamond" w:hAnsi="Garamond"/>
          <w:shd w:val="clear" w:color="auto" w:fill="FFFFFF"/>
          <w:lang w:eastAsia="en-US" w:bidi="ar-SA"/>
        </w:rPr>
        <w:lastRenderedPageBreak/>
        <w:t>Crogan asked, gesturing to the house and the Ivory run streets. </w:t>
      </w:r>
    </w:p>
    <w:p w14:paraId="3A55C3B6" w14:textId="1F01CECB"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 xml:space="preserve"> “I’m flattered you think I have an ulterior motive that would cause jinni possessions to attack all of Lord Rhukei’s district, but trust me when I say I’m not </w:t>
      </w:r>
      <w:r w:rsidRPr="00617977">
        <w:rPr>
          <w:rFonts w:ascii="Garamond" w:hAnsi="Garamond"/>
          <w:i/>
          <w:iCs/>
          <w:shd w:val="clear" w:color="auto" w:fill="FFFFFF"/>
          <w:lang w:eastAsia="en-US" w:bidi="ar-SA"/>
        </w:rPr>
        <w:t xml:space="preserve">that </w:t>
      </w:r>
      <w:r w:rsidRPr="00617977">
        <w:rPr>
          <w:rFonts w:ascii="Garamond" w:hAnsi="Garamond"/>
          <w:shd w:val="clear" w:color="auto" w:fill="FFFFFF"/>
          <w:lang w:eastAsia="en-US" w:bidi="ar-SA"/>
        </w:rPr>
        <w:t>good,” she clipped. “I want you to stop all mythium harvest and sales until I figure out what’s happening.”</w:t>
      </w:r>
    </w:p>
    <w:p w14:paraId="0741FBE8" w14:textId="004F0D43"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Crogan blinked down at her stupidly, “I’m sorry, I think I misunderstood you. You’re asking me to stop my sale on mythium–a living rune that’s far more expensive than your head–because some jinn possessed freak decided he wanted to shove it a mile down his throat?”</w:t>
      </w:r>
    </w:p>
    <w:p w14:paraId="09699E25" w14:textId="66EF2AEF"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 xml:space="preserve"> “Would you like for me to say ‘please’ and ‘thank you’, my lord, because I’m sure it won’t make a difference.”</w:t>
      </w:r>
    </w:p>
    <w:p w14:paraId="33E4A106" w14:textId="0B408F97"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 xml:space="preserve"> “Jinn don’t need a reason to possess their host.”</w:t>
      </w:r>
    </w:p>
    <w:p w14:paraId="650223C4" w14:textId="781736DD"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 xml:space="preserve"> “I didn’t know the King of Lords was also the ‘King of All-Knowing’, a journal full of detailed notes on Marid’s and Ifrits and tucked under his pillow for safe keeping. My, oh my, Takahashi, you truly are quite a </w:t>
      </w:r>
      <w:r w:rsidRPr="00617977">
        <w:rPr>
          <w:rFonts w:ascii="Garamond" w:hAnsi="Garamond"/>
          <w:i/>
          <w:iCs/>
          <w:shd w:val="clear" w:color="auto" w:fill="FFFFFF"/>
          <w:lang w:eastAsia="en-US" w:bidi="ar-SA"/>
        </w:rPr>
        <w:t xml:space="preserve">wonderful </w:t>
      </w:r>
      <w:r w:rsidRPr="00617977">
        <w:rPr>
          <w:rFonts w:ascii="Garamond" w:hAnsi="Garamond"/>
          <w:shd w:val="clear" w:color="auto" w:fill="FFFFFF"/>
          <w:lang w:eastAsia="en-US" w:bidi="ar-SA"/>
        </w:rPr>
        <w:t>specimen. It seems like you really don’t need me here after all.”</w:t>
      </w:r>
    </w:p>
    <w:p w14:paraId="1E230613" w14:textId="214838CE"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 xml:space="preserve"> “Oh, fuck off,” Crogan snarled, “It’s a tale as old as time.”</w:t>
      </w:r>
    </w:p>
    <w:p w14:paraId="40ACC1A5" w14:textId="2D120BD2"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 xml:space="preserve"> “Perhaps the yokai that wash up on Valheim shores are your tale of dark things in need of being eradicated, however, jinn are different. They come in waves like an infection to mar your blood. That mythium could be the key to it, and the more you allow it to be sold amongst your people, the more the remaining lords of your table will suffer.”</w:t>
      </w:r>
    </w:p>
    <w:p w14:paraId="3E8DC05E" w14:textId="74076424" w:rsidR="00617977" w:rsidRPr="00617977" w:rsidRDefault="00617977" w:rsidP="00617977">
      <w:pPr>
        <w:pStyle w:val="mainbody"/>
        <w:rPr>
          <w:rFonts w:ascii="Garamond" w:hAnsi="Garamond"/>
          <w:lang w:eastAsia="en-US" w:bidi="ar-SA"/>
        </w:rPr>
      </w:pPr>
      <w:r w:rsidRPr="00617977">
        <w:rPr>
          <w:rFonts w:ascii="Garamond" w:hAnsi="Garamond"/>
          <w:shd w:val="clear" w:color="auto" w:fill="FFFFFF"/>
          <w:lang w:eastAsia="en-US" w:bidi="ar-SA"/>
        </w:rPr>
        <w:t>Crogan breathed heavily through his nose, tousling his boyish hair in thought, “Fine.  I’ll give the order. But your judgment better be right,  Rukhezzi. I’m a businessman through and through.”</w:t>
      </w:r>
    </w:p>
    <w:p w14:paraId="5F199F6D" w14:textId="604A6528" w:rsidR="00617977" w:rsidRDefault="00617977" w:rsidP="00617977">
      <w:pPr>
        <w:pStyle w:val="mainbody"/>
        <w:rPr>
          <w:rFonts w:ascii="Garamond" w:hAnsi="Garamond"/>
          <w:shd w:val="clear" w:color="auto" w:fill="FFFFFF"/>
          <w:lang w:eastAsia="en-US" w:bidi="ar-SA"/>
        </w:rPr>
      </w:pPr>
      <w:r w:rsidRPr="00617977">
        <w:rPr>
          <w:rFonts w:ascii="Garamond" w:hAnsi="Garamond"/>
          <w:shd w:val="clear" w:color="auto" w:fill="FFFFFF"/>
          <w:lang w:eastAsia="en-US" w:bidi="ar-SA"/>
        </w:rPr>
        <w:t xml:space="preserve"> “Come to Sector 8, tomorrow. We’ll figure this out. Together.” </w:t>
      </w:r>
    </w:p>
    <w:p w14:paraId="104E5FC0" w14:textId="64C9AA0B" w:rsidR="000568EA" w:rsidRPr="00617977" w:rsidRDefault="000568EA" w:rsidP="00617977">
      <w:pPr>
        <w:pStyle w:val="mainbody"/>
        <w:rPr>
          <w:rFonts w:ascii="Garamond" w:hAnsi="Garamond"/>
          <w:lang w:eastAsia="en-US" w:bidi="ar-SA"/>
        </w:rPr>
      </w:pPr>
      <w:r>
        <w:rPr>
          <w:rFonts w:ascii="Garamond" w:hAnsi="Garamond"/>
          <w:noProof/>
        </w:rPr>
        <w:lastRenderedPageBreak/>
        <w:drawing>
          <wp:anchor distT="0" distB="0" distL="114300" distR="114300" simplePos="0" relativeHeight="251706368" behindDoc="0" locked="0" layoutInCell="1" allowOverlap="1" wp14:anchorId="7D028769" wp14:editId="278D54B8">
            <wp:simplePos x="0" y="0"/>
            <wp:positionH relativeFrom="margin">
              <wp:align>right</wp:align>
            </wp:positionH>
            <wp:positionV relativeFrom="paragraph">
              <wp:posOffset>78105</wp:posOffset>
            </wp:positionV>
            <wp:extent cx="4114800" cy="2188845"/>
            <wp:effectExtent l="0" t="0" r="0" b="0"/>
            <wp:wrapNone/>
            <wp:docPr id="1209094559" name="Picture 1209094559"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1C7985E3" w14:textId="0148E6C4" w:rsidR="000568EA" w:rsidRPr="009F49DD" w:rsidRDefault="000568EA" w:rsidP="000568EA">
      <w:pPr>
        <w:pStyle w:val="Heading1"/>
        <w:rPr>
          <w:rStyle w:val="BlockQuoteChar"/>
          <w:rFonts w:ascii="Garamond" w:eastAsia="Arial Unicode MS" w:hAnsi="Garamond" w:cs="Raven Sans NBP"/>
          <w:i w:val="0"/>
          <w:sz w:val="40"/>
          <w:szCs w:val="40"/>
          <w:lang w:eastAsia="zh-CN" w:bidi="ar-SA"/>
        </w:rPr>
      </w:pPr>
      <w:r w:rsidRPr="002F06D2">
        <w:rPr>
          <w:rStyle w:val="BlockQuoteChar"/>
          <w:rFonts w:ascii="Garamond" w:eastAsia="Arial Unicode MS" w:hAnsi="Garamond" w:cs="Raven Sans NBP"/>
          <w:i w:val="0"/>
          <w:sz w:val="40"/>
          <w:szCs w:val="40"/>
          <w:lang w:eastAsia="zh-CN" w:bidi="ar-SA"/>
        </w:rPr>
        <w:t xml:space="preserve">CHAPTER </w:t>
      </w:r>
      <w:r>
        <w:rPr>
          <w:rStyle w:val="BlockQuoteChar"/>
          <w:rFonts w:ascii="Garamond" w:eastAsia="Arial Unicode MS" w:hAnsi="Garamond" w:cs="Raven Sans NBP"/>
          <w:i w:val="0"/>
          <w:sz w:val="40"/>
          <w:szCs w:val="40"/>
          <w:lang w:eastAsia="zh-CN" w:bidi="ar-SA"/>
        </w:rPr>
        <w:t>TWENTY-ONE</w:t>
      </w:r>
      <w:r w:rsidRPr="002F06D2">
        <w:rPr>
          <w:rStyle w:val="BlockQuoteChar"/>
          <w:rFonts w:ascii="Garamond" w:eastAsia="Arial Unicode MS" w:hAnsi="Garamond" w:cs="Raven Sans NBP"/>
          <w:i w:val="0"/>
          <w:sz w:val="40"/>
          <w:szCs w:val="40"/>
          <w:lang w:eastAsia="zh-CN" w:bidi="ar-SA"/>
        </w:rPr>
        <w:t xml:space="preserve">: </w:t>
      </w:r>
      <w:r>
        <w:rPr>
          <w:rStyle w:val="BlockQuoteChar"/>
          <w:rFonts w:ascii="Garamond" w:eastAsia="Arial Unicode MS" w:hAnsi="Garamond" w:cs="Raven Sans NBP"/>
          <w:i w:val="0"/>
          <w:sz w:val="40"/>
          <w:szCs w:val="40"/>
          <w:lang w:eastAsia="zh-CN" w:bidi="ar-SA"/>
        </w:rPr>
        <w:t xml:space="preserve">YLA </w:t>
      </w:r>
    </w:p>
    <w:p w14:paraId="5B49E1BE" w14:textId="5B1B3A63" w:rsidR="000568EA" w:rsidRPr="000568EA" w:rsidRDefault="000568EA" w:rsidP="000568EA">
      <w:pPr>
        <w:pStyle w:val="mainbody"/>
        <w:rPr>
          <w:rFonts w:ascii="Garamond" w:hAnsi="Garamond"/>
          <w:lang w:eastAsia="en-US" w:bidi="ar-SA"/>
        </w:rPr>
      </w:pPr>
      <w:r w:rsidRPr="000568EA">
        <w:rPr>
          <w:rFonts w:ascii="Garamond" w:hAnsi="Garamond"/>
          <w:b/>
          <w:bCs/>
          <w:i/>
          <w:iCs/>
          <w:lang w:eastAsia="en-US" w:bidi="ar-SA"/>
        </w:rPr>
        <w:t>A</w:t>
      </w:r>
      <w:r w:rsidRPr="000568EA">
        <w:rPr>
          <w:rFonts w:ascii="Garamond" w:hAnsi="Garamond"/>
          <w:lang w:eastAsia="en-US" w:bidi="ar-SA"/>
        </w:rPr>
        <w:t xml:space="preserve"> set of knocks fell upon the cherrywood of her door, rousing Shahina from her alcohol induced coma. She raised her head weakly from where she’d fallen asleep on her couch, the sun rather high in the air. </w:t>
      </w:r>
    </w:p>
    <w:p w14:paraId="3C66279E"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Expecting Parvati, Shahina sighed whilst nursing a headache and sat up with a groan, “Come in.” </w:t>
      </w:r>
    </w:p>
    <w:p w14:paraId="360A99F6"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When the door latched open and no greeting was bestowed upon her, Shahina looked up to find Crogan’s boyish disposition. His hair looked tousled by the wind, traditional kimono traded for something somber–a white tunic with suspenders, black slacks and polished shoes. His hand was gripping the doorknob tight, eyes trailing over her with an air of intrigue.</w:t>
      </w:r>
    </w:p>
    <w:p w14:paraId="4FC149BC"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She looked absolutely terrible what with heavy bags under her eyes and hair a tangled mess on her head. “I apologize, Paragon. It seems this is the second time I’ve caught you unawares in your abode.”</w:t>
      </w:r>
    </w:p>
    <w:p w14:paraId="45368332"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lastRenderedPageBreak/>
        <w:tab/>
        <w:t>Shahina stretched out the kinks on her frame, flattened as much of her hair as she could, and came to notice Kodomo perched on Crogan’s shoulder.“A bone vulture? I don’t think I’ve ever seen one up close.”</w:t>
      </w:r>
    </w:p>
    <w:p w14:paraId="5753DD18"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ab/>
        <w:t>“You have them here?” Crogan asked, closing the door behind him.</w:t>
      </w:r>
    </w:p>
    <w:p w14:paraId="4755C9F2"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ab/>
        <w:t>“As I recall, the Old World was their first natural birthplace. Since, they’ve been traded across the sea and to nearby countries allowing them to flourish. I’m glad to see that they’ve gone so far as Valheim. They’re marvelous creatures and I hear they make brilliant Heartbirds.”</w:t>
      </w:r>
    </w:p>
    <w:p w14:paraId="413115CA"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ab/>
        <w:t>Crogan blinked in surprise, “I didn’t know you were well-versed in knowledge of them.”</w:t>
      </w:r>
    </w:p>
    <w:p w14:paraId="131DCE29"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ab/>
        <w:t>Shahina couldn’t help but smirk, “The House of Falcons is a bit obsessed with the idea of natural magicks–one that you’re born with. We never had the privilege of being chosen by the Seven Pathra’s to wield such a fascinating burden and perhaps it’s for the better. Like all those in my family, I envied the thought to have wielded some form of the Gift so I could bless myself the union of Heart Children,” –a term known for a telepathic link between a human and their animal– “How long have you had him?”</w:t>
      </w:r>
    </w:p>
    <w:p w14:paraId="797AC452"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ab/>
        <w:t>“Since I was a child,” Crogan admonished, and with it, his voice nearly drowned by Kodomo’s flighty trill.</w:t>
      </w:r>
    </w:p>
    <w:p w14:paraId="75CA7E4A" w14:textId="79F7D1DB" w:rsidR="000568EA" w:rsidRPr="000568EA" w:rsidRDefault="000568EA" w:rsidP="000568EA">
      <w:pPr>
        <w:pStyle w:val="mainbody"/>
        <w:rPr>
          <w:rFonts w:ascii="Garamond" w:hAnsi="Garamond"/>
          <w:lang w:eastAsia="en-US" w:bidi="ar-SA"/>
        </w:rPr>
      </w:pPr>
      <w:r w:rsidRPr="000568EA">
        <w:rPr>
          <w:rFonts w:ascii="Garamond" w:hAnsi="Garamond"/>
          <w:lang w:eastAsia="en-US" w:bidi="ar-SA"/>
        </w:rPr>
        <w:tab/>
        <w:t>“He’s gorgeous,” Crogan watched curiously as Shahina drew near, her eyes raking over the bone vulture’s beige chest and his dark wings. The large-eyed bird twisted his head this way and that to further access her, mimicking Crogan’s intrigue, “But I’m sure he knows that.”                                                                                                   </w:t>
      </w:r>
      <w:r w:rsidRPr="000568EA">
        <w:rPr>
          <w:rFonts w:ascii="Garamond" w:hAnsi="Garamond"/>
          <w:lang w:eastAsia="en-US" w:bidi="ar-SA"/>
        </w:rPr>
        <w:lastRenderedPageBreak/>
        <w:t>                                                                                                            </w:t>
      </w:r>
    </w:p>
    <w:p w14:paraId="745BCA80"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ab/>
        <w:t>In response, Kodomo nodded vigorously, the plume of his feathers making him look puffy. For the first time in his life, the bone vulture flew to the nearby post that lingered closer to her than his master, “He also knows that he’s not to leave my side, the shameful thing.” Crogan tittered, sharp brows knotted over his face. </w:t>
      </w:r>
    </w:p>
    <w:p w14:paraId="007486D1"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ab/>
        <w:t>Shahina turned to stare at Kodomo’s prideful posture, head lifted in assessment of her and her office. “A king of feathers perfect for the King of Lords. He has a mind of his own,” she said in Crogan’s direction before redirecting to Kodomo, “and rightfully so.” </w:t>
      </w:r>
    </w:p>
    <w:p w14:paraId="1164AC36"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ab/>
        <w:t>Drawing a hand behind her back, Shahina bowed and within seconds, Kodomo followed.</w:t>
      </w:r>
    </w:p>
    <w:p w14:paraId="5E2F5481"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ab/>
        <w:t>Crogan was thankful Shahina’s back was turned, for this way he could smile and drown himself in the sound of her laughter. “He likes you.”</w:t>
      </w:r>
    </w:p>
    <w:p w14:paraId="58C9C9BE"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ab/>
        <w:t>“At least there’s one man here that doesn’t find me unbearable.” Leaving the bird on his newfound perch, she looked to Crogan again–this time, the two of them drawing into business despite the king’s stuttering heart, “You didn’t make a gracious visit to Sector 8 just to play nice. Come. Let me show you what I was up to.” </w:t>
      </w:r>
    </w:p>
    <w:p w14:paraId="504D5D55"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Following her, Crogan found himself immersed in the disheveled manner of her office alongside a suspicious blood stain on her rug.</w:t>
      </w:r>
    </w:p>
    <w:p w14:paraId="43026184"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The atmosphere here was much different than when he first stepped through its threshold. There were bottles of empty liquor lining the stones by the hearth, broken glass shards exploding across the fireplace–all things he reckoned made Shahina the exhausted woman he now looked at rather than the statue of imperfect stone wandering through his city. </w:t>
      </w:r>
    </w:p>
    <w:p w14:paraId="4D63E469"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lastRenderedPageBreak/>
        <w:t>“The trade routes that these mythium sources are taken from are far from the trade routes in which you acquire spice, is this right?”</w:t>
      </w:r>
    </w:p>
    <w:p w14:paraId="0C3E79B9"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Crogan snickered, “You already know the answer to that if you’ve gotten my routes memorized. However, Ravat is my central place of business. It’s an island close to Erahaan, opposite the Arid. </w:t>
      </w:r>
    </w:p>
    <w:p w14:paraId="53D05F0F"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“And would you say that the natives of Ravat cause you any trouble?” Shahina asked.</w:t>
      </w:r>
    </w:p>
    <w:p w14:paraId="7BDBACC5"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“Not at all. I trade with the sylphs there.”</w:t>
      </w:r>
    </w:p>
    <w:p w14:paraId="357FF81B"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“You speak their language?” </w:t>
      </w:r>
    </w:p>
    <w:p w14:paraId="095DE513"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“We share harmony. Everyone understands peace…even if those damned kobolds nicked a few of us the first day.”</w:t>
      </w:r>
    </w:p>
    <w:p w14:paraId="7229C565"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Shahina chuckled, “That’s a great answer, my lord. This is a strange business for you to follow what with the air of a pacifist.” </w:t>
      </w:r>
    </w:p>
    <w:p w14:paraId="47869612"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“I do. I don’t quite like war,” the way Crogan said it drew his eyes a mile away, “The innocent suffer for it.”</w:t>
      </w:r>
    </w:p>
    <w:p w14:paraId="11381D6A"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“As they always do.” Shahina agreed, “Has Rainier ever spoken to you of the mythium compound? The alchemic breakdown of it to be exact?”</w:t>
      </w:r>
    </w:p>
    <w:p w14:paraId="30CD1C10"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“No he hasn’t. I’m a little incompetent in that department. I’m sure, however, you are to show me?”</w:t>
      </w:r>
    </w:p>
    <w:p w14:paraId="47BA6043"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Shahina sighed. “Not many know I excelled at craft–at things like alchemy. Your mythium is a danger in itself. In the time since I’ve gotten my hands on it, I tested its potency and deemed it unsuitable for use among the commonfolk due to its addictive qualities, such as you already know.”</w:t>
      </w:r>
    </w:p>
    <w:p w14:paraId="540BCAFF" w14:textId="77777777" w:rsidR="000568EA" w:rsidRPr="000568EA" w:rsidRDefault="000568EA" w:rsidP="000568EA">
      <w:pPr>
        <w:pStyle w:val="mainbody"/>
        <w:rPr>
          <w:rFonts w:ascii="Garamond" w:hAnsi="Garamond"/>
          <w:lang w:eastAsia="en-US" w:bidi="ar-SA"/>
        </w:rPr>
      </w:pPr>
      <w:r w:rsidRPr="000568EA">
        <w:rPr>
          <w:rFonts w:ascii="Garamond" w:hAnsi="Garamond"/>
          <w:shd w:val="clear" w:color="auto" w:fill="FFFFFF"/>
          <w:lang w:eastAsia="en-US" w:bidi="ar-SA"/>
        </w:rPr>
        <w:t xml:space="preserve">She stood before her alchemy station; winding, twisting tubes atop a custom made top left-center of her suite. Atop the carving desk were mortars and pestles, cut herbs and spices, empty flasks and burning </w:t>
      </w:r>
      <w:r w:rsidRPr="000568EA">
        <w:rPr>
          <w:rFonts w:ascii="Garamond" w:hAnsi="Garamond"/>
          <w:shd w:val="clear" w:color="auto" w:fill="FFFFFF"/>
          <w:lang w:eastAsia="en-US" w:bidi="ar-SA"/>
        </w:rPr>
        <w:lastRenderedPageBreak/>
        <w:t>tops. Her eyes moved to Crogan, “</w:t>
      </w:r>
      <w:r w:rsidRPr="000568EA">
        <w:rPr>
          <w:rFonts w:ascii="Garamond" w:hAnsi="Garamond"/>
          <w:lang w:eastAsia="en-US" w:bidi="ar-SA"/>
        </w:rPr>
        <w:t>Perhaps that addiction extends to you as well? I would know a thing or two of it. Breaking into a cold sweet, sickly stomach, fever, chills, rattled nerves, shaky hands, a spark of anger.”</w:t>
      </w:r>
    </w:p>
    <w:p w14:paraId="63777E9D"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“I don’t use it recreationally,” Crogan said, “The only time mythium has become an aid for me is during combat. Weaving and Siphoning magick is similar to using muscles. They grow tired after some time. Consuming mythium–in my case being a liquid–aids for an extended amount of time. It. numbs you in small doses and is relatively harmless.”</w:t>
      </w:r>
    </w:p>
    <w:p w14:paraId="7A412F0A"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“Fair enough,” Shahina said without judgment, “But the common folk who get their hands on mythium; what do they become?”  </w:t>
      </w:r>
    </w:p>
    <w:p w14:paraId="31B682F4"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“Mythlings.” </w:t>
      </w:r>
    </w:p>
    <w:p w14:paraId="41CA88E8"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 xml:space="preserve">She busied her hands, emptying containers, mixing liquids from small vials and setting aside a flask, “There are two elements that make up the base. One is tsavorite, a healing component. The other is velvain, a poison. </w:t>
      </w:r>
      <w:r w:rsidRPr="000568EA">
        <w:rPr>
          <w:rFonts w:ascii="Garamond" w:hAnsi="Garamond"/>
          <w:shd w:val="clear" w:color="auto" w:fill="FFFFFF"/>
          <w:lang w:eastAsia="en-US" w:bidi="ar-SA"/>
        </w:rPr>
        <w:t xml:space="preserve">If you separate a high level ore, you can split it down the center and cleanse it with Nightlock.” </w:t>
      </w:r>
      <w:r w:rsidRPr="000568EA">
        <w:rPr>
          <w:rFonts w:ascii="Garamond" w:hAnsi="Garamond"/>
          <w:lang w:eastAsia="en-US" w:bidi="ar-SA"/>
        </w:rPr>
        <w:t>The center was easily definable, as she used the tip of her blade to scrape off a fine layer of membrane,</w:t>
      </w:r>
      <w:r w:rsidRPr="000568EA">
        <w:rPr>
          <w:rFonts w:ascii="Garamond" w:hAnsi="Garamond"/>
          <w:shd w:val="clear" w:color="auto" w:fill="FFFFFF"/>
          <w:lang w:eastAsia="en-US" w:bidi="ar-SA"/>
        </w:rPr>
        <w:t>“Any traditional rune harvester, jewel-binder, or miner will tell you that.”</w:t>
      </w:r>
    </w:p>
    <w:p w14:paraId="11F303F3" w14:textId="77777777" w:rsidR="000568EA" w:rsidRPr="000568EA" w:rsidRDefault="000568EA" w:rsidP="000568EA">
      <w:pPr>
        <w:pStyle w:val="mainbody"/>
        <w:rPr>
          <w:rFonts w:ascii="Garamond" w:hAnsi="Garamond"/>
          <w:lang w:eastAsia="en-US" w:bidi="ar-SA"/>
        </w:rPr>
      </w:pPr>
      <w:r w:rsidRPr="000568EA">
        <w:rPr>
          <w:rFonts w:ascii="Garamond" w:hAnsi="Garamond"/>
          <w:shd w:val="clear" w:color="auto" w:fill="FFFFFF"/>
          <w:lang w:eastAsia="en-US" w:bidi="ar-SA"/>
        </w:rPr>
        <w:t>Crogan dipped his head in observation, “High level ore?”</w:t>
      </w:r>
    </w:p>
    <w:p w14:paraId="32EB48AF" w14:textId="77777777" w:rsidR="000568EA" w:rsidRPr="000568EA" w:rsidRDefault="000568EA" w:rsidP="000568EA">
      <w:pPr>
        <w:pStyle w:val="mainbody"/>
        <w:rPr>
          <w:rFonts w:ascii="Garamond" w:hAnsi="Garamond"/>
          <w:lang w:eastAsia="en-US" w:bidi="ar-SA"/>
        </w:rPr>
      </w:pPr>
      <w:r w:rsidRPr="000568EA">
        <w:rPr>
          <w:rFonts w:ascii="Garamond" w:hAnsi="Garamond"/>
          <w:shd w:val="clear" w:color="auto" w:fill="FFFFFF"/>
          <w:lang w:eastAsia="en-US" w:bidi="ar-SA"/>
        </w:rPr>
        <w:t>“It’s known for its purity content. There are good batches and bad ones.” </w:t>
      </w:r>
    </w:p>
    <w:p w14:paraId="07503F63" w14:textId="77777777" w:rsidR="000568EA" w:rsidRPr="000568EA" w:rsidRDefault="000568EA" w:rsidP="000568EA">
      <w:pPr>
        <w:pStyle w:val="mainbody"/>
        <w:rPr>
          <w:rFonts w:ascii="Garamond" w:hAnsi="Garamond"/>
          <w:lang w:eastAsia="en-US" w:bidi="ar-SA"/>
        </w:rPr>
      </w:pPr>
      <w:r w:rsidRPr="000568EA">
        <w:rPr>
          <w:rFonts w:ascii="Garamond" w:hAnsi="Garamond"/>
          <w:shd w:val="clear" w:color="auto" w:fill="FFFFFF"/>
          <w:lang w:eastAsia="en-US" w:bidi="ar-SA"/>
        </w:rPr>
        <w:t>“How would you know just from looking at it? Despite its color, they all look the same.”</w:t>
      </w:r>
    </w:p>
    <w:p w14:paraId="2C9C7C54" w14:textId="77777777" w:rsidR="000568EA" w:rsidRPr="000568EA" w:rsidRDefault="000568EA" w:rsidP="000568EA">
      <w:pPr>
        <w:pStyle w:val="mainbody"/>
        <w:rPr>
          <w:rFonts w:ascii="Garamond" w:hAnsi="Garamond"/>
          <w:lang w:eastAsia="en-US" w:bidi="ar-SA"/>
        </w:rPr>
      </w:pPr>
      <w:r w:rsidRPr="000568EA">
        <w:rPr>
          <w:rFonts w:ascii="Garamond" w:hAnsi="Garamond"/>
          <w:shd w:val="clear" w:color="auto" w:fill="FFFFFF"/>
          <w:lang w:eastAsia="en-US" w:bidi="ar-SA"/>
        </w:rPr>
        <w:t xml:space="preserve">“You won’t unless you do the work.” Shahina pulled a clear liquid with a topper and tossed it into the flask along with a dark slab of cut </w:t>
      </w:r>
      <w:r w:rsidRPr="000568EA">
        <w:rPr>
          <w:rFonts w:ascii="Garamond" w:hAnsi="Garamond"/>
          <w:shd w:val="clear" w:color="auto" w:fill="FFFFFF"/>
          <w:lang w:eastAsia="en-US" w:bidi="ar-SA"/>
        </w:rPr>
        <w:lastRenderedPageBreak/>
        <w:t>mythium.  Her face was awash with blue light as the mixture popped and crackled, “This is what mythium should look like–not something to be cut up and inhaled or injected, but something that can be mixed with other herbal remedies and used in small quantities, smoked maybe for recreational use or ingested for magickal emphasis such as you yourself have done. This,” she blew out the burning stove top and let the bright blue light dissipate until it crackled and crystallized, “is pure. This is badham-jul, a construct of the dwarven regime.” </w:t>
      </w:r>
    </w:p>
    <w:p w14:paraId="0A5A614F" w14:textId="77777777" w:rsidR="000568EA" w:rsidRPr="000568EA" w:rsidRDefault="000568EA" w:rsidP="000568EA">
      <w:pPr>
        <w:pStyle w:val="mainbody"/>
        <w:jc w:val="left"/>
        <w:rPr>
          <w:rFonts w:ascii="Garamond" w:hAnsi="Garamond"/>
          <w:lang w:eastAsia="en-US" w:bidi="ar-SA"/>
        </w:rPr>
      </w:pPr>
      <w:r w:rsidRPr="000568EA">
        <w:rPr>
          <w:rFonts w:ascii="Garamond" w:hAnsi="Garamond"/>
          <w:shd w:val="clear" w:color="auto" w:fill="FFFFFF"/>
          <w:lang w:eastAsia="en-US" w:bidi="ar-SA"/>
        </w:rPr>
        <w:t>The latter half of mythium was junk and as she picked it up, the sides were encrusted in plumes of red and black, “This is what Rainier’s alchemist usually sells to the common folk. He doesn’t cleanse it, he merely harvests and sells it, taking profit off the promises he’s failed to keep to you. If you broke down the components to this and tried infusing it, the liquid would be deceiving.”</w:t>
      </w:r>
      <w:r w:rsidRPr="000568EA">
        <w:rPr>
          <w:rFonts w:ascii="Garamond" w:hAnsi="Garamond"/>
          <w:shd w:val="clear" w:color="auto" w:fill="FFFFFF"/>
          <w:lang w:eastAsia="en-US" w:bidi="ar-SA"/>
        </w:rPr>
        <w:br/>
      </w:r>
      <w:r w:rsidRPr="000568EA">
        <w:rPr>
          <w:rFonts w:ascii="Garamond" w:hAnsi="Garamond"/>
          <w:shd w:val="clear" w:color="auto" w:fill="FFFFFF"/>
          <w:lang w:eastAsia="en-US" w:bidi="ar-SA"/>
        </w:rPr>
        <w:tab/>
        <w:t>She went through the whole ritual again, this time in a different flask. When vials and herbs and nightlight fell into the center of the refuse mythium, it sparked and popped, churning a dangerous chartreuse green, “This is what some amongst your table use, what is believed to give you strength and adrenaline and an ability to use magick without any reprimand. But I know Weaver’s, Lord Takahashi. It’s extremely abnormal to be able to use your prowess without fail. This is the difference between uncrafted mythium runes which is a thing that could be excusable as those who buy it off of you turn into Mythlings who are addicted beyond repair. However…” she paused, “the crate full that you confiscated from Erahaan, the one Yargol’s crew had been digging? It’s home to something else.”</w:t>
      </w:r>
    </w:p>
    <w:p w14:paraId="4853CF6B" w14:textId="77777777" w:rsidR="000568EA" w:rsidRPr="000568EA" w:rsidRDefault="000568EA" w:rsidP="000568EA">
      <w:pPr>
        <w:pStyle w:val="mainbody"/>
        <w:rPr>
          <w:rFonts w:ascii="Garamond" w:hAnsi="Garamond"/>
          <w:lang w:eastAsia="en-US" w:bidi="ar-SA"/>
        </w:rPr>
      </w:pPr>
      <w:r w:rsidRPr="000568EA">
        <w:rPr>
          <w:rFonts w:ascii="Garamond" w:hAnsi="Garamond"/>
          <w:shd w:val="clear" w:color="auto" w:fill="FFFFFF"/>
          <w:lang w:eastAsia="en-US" w:bidi="ar-SA"/>
        </w:rPr>
        <w:lastRenderedPageBreak/>
        <w:t>Crogan frowned. “What is it, exactly?” </w:t>
      </w:r>
    </w:p>
    <w:p w14:paraId="52490CCB" w14:textId="77777777" w:rsidR="000568EA" w:rsidRPr="000568EA" w:rsidRDefault="000568EA" w:rsidP="000568EA">
      <w:pPr>
        <w:pStyle w:val="mainbody"/>
        <w:rPr>
          <w:rFonts w:ascii="Garamond" w:hAnsi="Garamond"/>
          <w:lang w:eastAsia="en-US" w:bidi="ar-SA"/>
        </w:rPr>
      </w:pPr>
      <w:r w:rsidRPr="000568EA">
        <w:rPr>
          <w:rFonts w:ascii="Garamond" w:hAnsi="Garamond"/>
          <w:shd w:val="clear" w:color="auto" w:fill="FFFFFF"/>
          <w:lang w:eastAsia="en-US" w:bidi="ar-SA"/>
        </w:rPr>
        <w:t>She took the large rune she’d kept from the crate from Rakala. Submerging it in a cooling liquid, she set it on a different sheet and used a long, thin blade to serrate its middle. Almost immediately, the crystal cracked open and a flurry of worm-like parasites fell from its center.</w:t>
      </w:r>
    </w:p>
    <w:p w14:paraId="577CA82D" w14:textId="77777777" w:rsidR="000568EA" w:rsidRPr="000568EA" w:rsidRDefault="000568EA" w:rsidP="000568EA">
      <w:pPr>
        <w:pStyle w:val="mainbody"/>
        <w:rPr>
          <w:rFonts w:ascii="Garamond" w:hAnsi="Garamond"/>
          <w:lang w:eastAsia="en-US" w:bidi="ar-SA"/>
        </w:rPr>
      </w:pPr>
      <w:r w:rsidRPr="000568EA">
        <w:rPr>
          <w:rFonts w:ascii="Garamond" w:hAnsi="Garamond"/>
          <w:shd w:val="clear" w:color="auto" w:fill="FFFFFF"/>
          <w:lang w:eastAsia="en-US" w:bidi="ar-SA"/>
        </w:rPr>
        <w:t>Crogan let out an astonished cry. “What…What is this?!” </w:t>
      </w:r>
    </w:p>
    <w:p w14:paraId="644CBDC8" w14:textId="77777777" w:rsidR="000568EA" w:rsidRPr="000568EA" w:rsidRDefault="000568EA" w:rsidP="000568EA">
      <w:pPr>
        <w:pStyle w:val="mainbody"/>
        <w:rPr>
          <w:rFonts w:ascii="Garamond" w:hAnsi="Garamond"/>
          <w:lang w:eastAsia="en-US" w:bidi="ar-SA"/>
        </w:rPr>
      </w:pPr>
      <w:r w:rsidRPr="000568EA">
        <w:rPr>
          <w:rFonts w:ascii="Garamond" w:hAnsi="Garamond"/>
          <w:shd w:val="clear" w:color="auto" w:fill="FFFFFF"/>
          <w:lang w:eastAsia="en-US" w:bidi="ar-SA"/>
        </w:rPr>
        <w:t>“</w:t>
      </w:r>
      <w:r w:rsidRPr="000568EA">
        <w:rPr>
          <w:rFonts w:ascii="Garamond" w:hAnsi="Garamond"/>
          <w:i/>
          <w:iCs/>
          <w:shd w:val="clear" w:color="auto" w:fill="FFFFFF"/>
          <w:lang w:eastAsia="en-US" w:bidi="ar-SA"/>
        </w:rPr>
        <w:t>Yla</w:t>
      </w:r>
      <w:r w:rsidRPr="000568EA">
        <w:rPr>
          <w:rFonts w:ascii="Garamond" w:hAnsi="Garamond"/>
          <w:shd w:val="clear" w:color="auto" w:fill="FFFFFF"/>
          <w:lang w:eastAsia="en-US" w:bidi="ar-SA"/>
        </w:rPr>
        <w:t>,” she murmured, “They usually don’t get this big. They’re controlling hosts that seek to be consumed by a creature so that it can attach itself to the brain. I bet this is the reasoning behind some of the jinni possessions here in the Northern Province as I saw this in the bath chamber curse and midwife Chasm used in the Marizad.” </w:t>
      </w:r>
    </w:p>
    <w:p w14:paraId="6F199006" w14:textId="77777777" w:rsidR="000568EA" w:rsidRPr="000568EA" w:rsidRDefault="000568EA" w:rsidP="000568EA">
      <w:pPr>
        <w:pStyle w:val="mainbody"/>
        <w:rPr>
          <w:rFonts w:ascii="Garamond" w:hAnsi="Garamond"/>
          <w:lang w:eastAsia="en-US" w:bidi="ar-SA"/>
        </w:rPr>
      </w:pPr>
      <w:r w:rsidRPr="000568EA">
        <w:rPr>
          <w:rFonts w:ascii="Garamond" w:hAnsi="Garamond"/>
          <w:shd w:val="clear" w:color="auto" w:fill="FFFFFF"/>
          <w:lang w:eastAsia="en-US" w:bidi="ar-SA"/>
        </w:rPr>
        <w:t> Crogan pinched his temples, “Even if it's true, why are the jinn so infatuated with mythium?”</w:t>
      </w:r>
    </w:p>
    <w:p w14:paraId="42B72560" w14:textId="77777777" w:rsidR="000568EA" w:rsidRPr="000568EA" w:rsidRDefault="000568EA" w:rsidP="000568EA">
      <w:pPr>
        <w:pStyle w:val="mainbody"/>
        <w:rPr>
          <w:rFonts w:ascii="Garamond" w:hAnsi="Garamond"/>
          <w:lang w:eastAsia="en-US" w:bidi="ar-SA"/>
        </w:rPr>
      </w:pPr>
      <w:r w:rsidRPr="000568EA">
        <w:rPr>
          <w:rFonts w:ascii="Garamond" w:hAnsi="Garamond"/>
          <w:shd w:val="clear" w:color="auto" w:fill="FFFFFF"/>
          <w:lang w:eastAsia="en-US" w:bidi="ar-SA"/>
        </w:rPr>
        <w:t>Shahina flipped open a nearby grimoire, pages fluttering as she perused them. Her eyes befell a picture and she pushed it in his direction, “Read it.” </w:t>
      </w:r>
    </w:p>
    <w:p w14:paraId="07219CA2" w14:textId="77777777" w:rsidR="000568EA" w:rsidRPr="000568EA" w:rsidRDefault="000568EA" w:rsidP="000568EA">
      <w:pPr>
        <w:pStyle w:val="mainbody"/>
        <w:rPr>
          <w:rFonts w:ascii="Garamond" w:hAnsi="Garamond"/>
          <w:lang w:eastAsia="en-US" w:bidi="ar-SA"/>
        </w:rPr>
      </w:pPr>
      <w:r w:rsidRPr="000568EA">
        <w:rPr>
          <w:rFonts w:ascii="Garamond" w:hAnsi="Garamond"/>
          <w:shd w:val="clear" w:color="auto" w:fill="FFFFFF"/>
          <w:lang w:eastAsia="en-US" w:bidi="ar-SA"/>
        </w:rPr>
        <w:t>He looked over its contents, disturbed by the black shadow figure pushing a large rune into its mouth. </w:t>
      </w:r>
    </w:p>
    <w:p w14:paraId="2F82B4A4" w14:textId="77777777" w:rsidR="000568EA" w:rsidRPr="000568EA" w:rsidRDefault="000568EA" w:rsidP="000568EA">
      <w:pPr>
        <w:pStyle w:val="mainbody"/>
        <w:rPr>
          <w:rFonts w:ascii="Garamond" w:hAnsi="Garamond"/>
          <w:lang w:eastAsia="en-US" w:bidi="ar-SA"/>
        </w:rPr>
      </w:pPr>
      <w:r w:rsidRPr="000568EA">
        <w:rPr>
          <w:rFonts w:ascii="Garamond" w:hAnsi="Garamond"/>
          <w:i/>
          <w:iCs/>
          <w:shd w:val="clear" w:color="auto" w:fill="FFFFFF"/>
          <w:lang w:eastAsia="en-US" w:bidi="ar-SA"/>
        </w:rPr>
        <w:t>“Jinn are intellectual, envious creatures who find themselves enamored by a plethora of instruments. These come in varying forms of jewels, weapons, and in most recent studies, sigils that are harvested from deep within the earth. While many jinn are known to be nomadic travelers that border Amalari and Kirihan, it’s to be understood that their forms are immensely attracted to the apt consumption of runes as  [SCHOLAR ROSWELL] believes that the living component within these sigils allows them to hoard power that roots them to these astral planes as opposed to residing within the Parallel they are bound to.” </w:t>
      </w:r>
    </w:p>
    <w:p w14:paraId="4458BD7C" w14:textId="77777777" w:rsidR="000568EA" w:rsidRPr="000568EA" w:rsidRDefault="000568EA" w:rsidP="000568EA">
      <w:pPr>
        <w:pStyle w:val="mainbody"/>
        <w:rPr>
          <w:rFonts w:ascii="Garamond" w:hAnsi="Garamond"/>
          <w:lang w:eastAsia="en-US" w:bidi="ar-SA"/>
        </w:rPr>
      </w:pPr>
      <w:r w:rsidRPr="000568EA">
        <w:rPr>
          <w:rFonts w:ascii="Garamond" w:hAnsi="Garamond"/>
          <w:shd w:val="clear" w:color="auto" w:fill="FFFFFF"/>
          <w:lang w:eastAsia="en-US" w:bidi="ar-SA"/>
        </w:rPr>
        <w:t xml:space="preserve">“So, not only do they find themselves with a stronger presence </w:t>
      </w:r>
      <w:r w:rsidRPr="000568EA">
        <w:rPr>
          <w:rFonts w:ascii="Garamond" w:hAnsi="Garamond"/>
          <w:shd w:val="clear" w:color="auto" w:fill="FFFFFF"/>
          <w:lang w:eastAsia="en-US" w:bidi="ar-SA"/>
        </w:rPr>
        <w:lastRenderedPageBreak/>
        <w:t>past the Parallel, they also are more inclined to take on the characteristics known to trick people.” Crogan murmured, “But why tell me this?”</w:t>
      </w:r>
    </w:p>
    <w:p w14:paraId="1B6A29F2" w14:textId="77777777" w:rsidR="000568EA" w:rsidRPr="000568EA" w:rsidRDefault="000568EA" w:rsidP="000568EA">
      <w:pPr>
        <w:pStyle w:val="mainbody"/>
        <w:rPr>
          <w:rFonts w:ascii="Garamond" w:hAnsi="Garamond"/>
          <w:lang w:eastAsia="en-US" w:bidi="ar-SA"/>
        </w:rPr>
      </w:pPr>
      <w:r w:rsidRPr="000568EA">
        <w:rPr>
          <w:rFonts w:ascii="Garamond" w:hAnsi="Garamond"/>
          <w:shd w:val="clear" w:color="auto" w:fill="FFFFFF"/>
          <w:lang w:eastAsia="en-US" w:bidi="ar-SA"/>
        </w:rPr>
        <w:t>“Aren’t you afraid of everything  that you’ve seen happening in your city, Takahashi? Because I knew if I had your tithe, I’d be worried. What I saw in the Marizad led me to an Eldritch who has since admitted to his work against the House of Falcons, making you my biggest enemy.”</w:t>
      </w:r>
    </w:p>
    <w:p w14:paraId="52D7F1F8" w14:textId="77777777" w:rsidR="000568EA" w:rsidRPr="000568EA" w:rsidRDefault="000568EA" w:rsidP="000568EA">
      <w:pPr>
        <w:pStyle w:val="mainbody"/>
        <w:rPr>
          <w:rFonts w:ascii="Garamond" w:hAnsi="Garamond"/>
          <w:lang w:eastAsia="en-US" w:bidi="ar-SA"/>
        </w:rPr>
      </w:pPr>
      <w:r w:rsidRPr="000568EA">
        <w:rPr>
          <w:rFonts w:ascii="Garamond" w:hAnsi="Garamond"/>
          <w:shd w:val="clear" w:color="auto" w:fill="FFFFFF"/>
          <w:lang w:eastAsia="en-US" w:bidi="ar-SA"/>
        </w:rPr>
        <w:t>“As if you care for your royal family.” Crogan hissed.</w:t>
      </w:r>
    </w:p>
    <w:p w14:paraId="416A94C1" w14:textId="77777777" w:rsidR="000568EA" w:rsidRPr="000568EA" w:rsidRDefault="000568EA" w:rsidP="000568EA">
      <w:pPr>
        <w:pStyle w:val="mainbody"/>
        <w:rPr>
          <w:rFonts w:ascii="Garamond" w:hAnsi="Garamond"/>
          <w:lang w:eastAsia="en-US" w:bidi="ar-SA"/>
        </w:rPr>
      </w:pPr>
      <w:r w:rsidRPr="000568EA">
        <w:rPr>
          <w:rFonts w:ascii="Garamond" w:hAnsi="Garamond"/>
          <w:shd w:val="clear" w:color="auto" w:fill="FFFFFF"/>
          <w:lang w:eastAsia="en-US" w:bidi="ar-SA"/>
        </w:rPr>
        <w:t>“I never said I did, but that thing I mentioned when we first met? About power and its permanence? I used to think I was untouchable too. If I absolve myself of responsibility and  sin, they won’t come for me, and you know what, Takahashi? I was right. They came for everything else instead.” </w:t>
      </w:r>
    </w:p>
    <w:p w14:paraId="30D98BE7" w14:textId="77777777" w:rsidR="000568EA" w:rsidRPr="000568EA" w:rsidRDefault="000568EA" w:rsidP="000568EA">
      <w:pPr>
        <w:pStyle w:val="mainbody"/>
        <w:rPr>
          <w:rFonts w:ascii="Garamond" w:hAnsi="Garamond"/>
          <w:lang w:eastAsia="en-US" w:bidi="ar-SA"/>
        </w:rPr>
      </w:pPr>
      <w:r w:rsidRPr="000568EA">
        <w:rPr>
          <w:rFonts w:ascii="Garamond" w:hAnsi="Garamond"/>
          <w:shd w:val="clear" w:color="auto" w:fill="FFFFFF"/>
          <w:lang w:eastAsia="en-US" w:bidi="ar-SA"/>
        </w:rPr>
        <w:t>“Regardless of what you say…I won’t give up Albatross. If he needs to be punished for his crimes against your people, then it will be by my hand.”</w:t>
      </w:r>
    </w:p>
    <w:p w14:paraId="24D8E3F4" w14:textId="77777777" w:rsidR="000568EA" w:rsidRPr="000568EA" w:rsidRDefault="000568EA" w:rsidP="000568EA">
      <w:pPr>
        <w:pStyle w:val="mainbody"/>
        <w:rPr>
          <w:rFonts w:ascii="Garamond" w:hAnsi="Garamond"/>
          <w:lang w:eastAsia="en-US" w:bidi="ar-SA"/>
        </w:rPr>
      </w:pPr>
      <w:r w:rsidRPr="000568EA">
        <w:rPr>
          <w:rFonts w:ascii="Garamond" w:hAnsi="Garamond"/>
          <w:shd w:val="clear" w:color="auto" w:fill="FFFFFF"/>
          <w:lang w:eastAsia="en-US" w:bidi="ar-SA"/>
        </w:rPr>
        <w:t>Shahina sighed, a look of irritation flooding her. “You call yourself a king? Fucking act like one. You have nothing to show for your reign. Rakala, for example, is smaller than Ashcroft. You’ve given most of the divided land to your ally and look how wonderfully he paid you back. And now, Yargol. If I knew that my mythium source was corrupted, I would’ve killed him first. But you? You don’t know anything of what’s happening in your city and yet you choose to call it yours. What good have you done for your people and what good will you continue to do should you allow terrorists to stay within your council?” </w:t>
      </w:r>
    </w:p>
    <w:p w14:paraId="2FADC29C" w14:textId="77777777" w:rsidR="000568EA" w:rsidRPr="000568EA" w:rsidRDefault="000568EA" w:rsidP="000568EA">
      <w:pPr>
        <w:pStyle w:val="mainbody"/>
        <w:rPr>
          <w:rFonts w:ascii="Garamond" w:hAnsi="Garamond"/>
          <w:lang w:eastAsia="en-US" w:bidi="ar-SA"/>
        </w:rPr>
      </w:pPr>
      <w:r w:rsidRPr="000568EA">
        <w:rPr>
          <w:rFonts w:ascii="Garamond" w:hAnsi="Garamond"/>
          <w:shd w:val="clear" w:color="auto" w:fill="FFFFFF"/>
          <w:lang w:eastAsia="en-US" w:bidi="ar-SA"/>
        </w:rPr>
        <w:t xml:space="preserve">Crogan leaned forward, baring his teeth with such ferocity, </w:t>
      </w:r>
      <w:r w:rsidRPr="000568EA">
        <w:rPr>
          <w:rFonts w:ascii="Garamond" w:hAnsi="Garamond"/>
          <w:shd w:val="clear" w:color="auto" w:fill="FFFFFF"/>
          <w:lang w:eastAsia="en-US" w:bidi="ar-SA"/>
        </w:rPr>
        <w:lastRenderedPageBreak/>
        <w:t>Shahina could see the gleam of each pointed tip. “You are nothing here, Rukhezzi. Remember your place.”</w:t>
      </w:r>
    </w:p>
    <w:p w14:paraId="380FB2A3" w14:textId="77777777" w:rsidR="000568EA" w:rsidRPr="000568EA" w:rsidRDefault="000568EA" w:rsidP="000568EA">
      <w:pPr>
        <w:pStyle w:val="mainbody"/>
        <w:rPr>
          <w:rFonts w:ascii="Garamond" w:hAnsi="Garamond"/>
          <w:lang w:eastAsia="en-US" w:bidi="ar-SA"/>
        </w:rPr>
      </w:pPr>
      <w:r w:rsidRPr="000568EA">
        <w:rPr>
          <w:rFonts w:ascii="Garamond" w:hAnsi="Garamond"/>
          <w:shd w:val="clear" w:color="auto" w:fill="FFFFFF"/>
          <w:lang w:eastAsia="en-US" w:bidi="ar-SA"/>
        </w:rPr>
        <w:t>A wave of insult pooled over her face. It widened her eyes and ground her jaw in place. She drew close, their lips a hairsbreadth apart, “When my uncle’s letter comes to me in the dead of night asking me to choose my destiny, I will do it…even if that means burying you whole.” </w:t>
      </w:r>
    </w:p>
    <w:p w14:paraId="4D44FA7F" w14:textId="77777777" w:rsidR="000568EA" w:rsidRPr="000568EA" w:rsidRDefault="000568EA" w:rsidP="000568EA">
      <w:pPr>
        <w:pStyle w:val="mainbody"/>
        <w:rPr>
          <w:rFonts w:ascii="Garamond" w:hAnsi="Garamond"/>
          <w:lang w:eastAsia="en-US" w:bidi="ar-SA"/>
        </w:rPr>
      </w:pPr>
      <w:r w:rsidRPr="000568EA">
        <w:rPr>
          <w:rFonts w:ascii="Garamond" w:hAnsi="Garamond"/>
          <w:shd w:val="clear" w:color="auto" w:fill="FFFFFF"/>
          <w:lang w:eastAsia="en-US" w:bidi="ar-SA"/>
        </w:rPr>
        <w:t>“It won’t come to that.” Crogan whispered more to himself than her.</w:t>
      </w:r>
    </w:p>
    <w:p w14:paraId="6A4AA776" w14:textId="77777777" w:rsidR="000568EA" w:rsidRPr="000568EA" w:rsidRDefault="000568EA" w:rsidP="000568EA">
      <w:pPr>
        <w:pStyle w:val="mainbody"/>
        <w:rPr>
          <w:rFonts w:ascii="Garamond" w:hAnsi="Garamond"/>
          <w:lang w:eastAsia="en-US" w:bidi="ar-SA"/>
        </w:rPr>
      </w:pPr>
      <w:r w:rsidRPr="000568EA">
        <w:rPr>
          <w:rFonts w:ascii="Garamond" w:hAnsi="Garamond"/>
          <w:shd w:val="clear" w:color="auto" w:fill="FFFFFF"/>
          <w:lang w:eastAsia="en-US" w:bidi="ar-SA"/>
        </w:rPr>
        <w:t>“It will,” she affirmed, “It always does.”</w:t>
      </w:r>
    </w:p>
    <w:p w14:paraId="226EC088" w14:textId="77777777" w:rsidR="000568EA" w:rsidRDefault="000568EA" w:rsidP="002F06D2">
      <w:pPr>
        <w:pStyle w:val="FirstParagraph0"/>
        <w:rPr>
          <w:rStyle w:val="BlockQuoteChar"/>
          <w:rFonts w:ascii="FreeSerif" w:hAnsi="FreeSerif" w:cs="FreeSerif"/>
          <w:b/>
        </w:rPr>
      </w:pPr>
    </w:p>
    <w:p w14:paraId="6E6676AC" w14:textId="77777777" w:rsidR="000568EA" w:rsidRDefault="000568EA" w:rsidP="002F06D2">
      <w:pPr>
        <w:pStyle w:val="FirstParagraph0"/>
        <w:rPr>
          <w:rStyle w:val="BlockQuoteChar"/>
          <w:rFonts w:ascii="FreeSerif" w:hAnsi="FreeSerif" w:cs="FreeSerif"/>
          <w:b/>
        </w:rPr>
      </w:pPr>
    </w:p>
    <w:p w14:paraId="162671CA" w14:textId="2FCA41EF" w:rsidR="000568EA" w:rsidRDefault="000568EA" w:rsidP="002F06D2">
      <w:pPr>
        <w:pStyle w:val="FirstParagraph0"/>
        <w:rPr>
          <w:rStyle w:val="BlockQuoteChar"/>
          <w:rFonts w:ascii="FreeSerif" w:hAnsi="FreeSerif" w:cs="FreeSerif"/>
          <w:b/>
        </w:rPr>
      </w:pPr>
    </w:p>
    <w:p w14:paraId="46E15F5D" w14:textId="3B37188F" w:rsidR="000568EA" w:rsidRDefault="000568EA" w:rsidP="002F06D2">
      <w:pPr>
        <w:pStyle w:val="FirstParagraph0"/>
        <w:rPr>
          <w:rStyle w:val="BlockQuoteChar"/>
          <w:rFonts w:ascii="FreeSerif" w:hAnsi="FreeSerif" w:cs="FreeSerif"/>
          <w:b/>
        </w:rPr>
      </w:pPr>
      <w:r>
        <w:rPr>
          <w:rFonts w:ascii="Garamond" w:hAnsi="Garamond"/>
          <w:noProof/>
        </w:rPr>
        <w:lastRenderedPageBreak/>
        <w:drawing>
          <wp:anchor distT="0" distB="0" distL="114300" distR="114300" simplePos="0" relativeHeight="251708416" behindDoc="0" locked="0" layoutInCell="1" allowOverlap="1" wp14:anchorId="154EE8DF" wp14:editId="17E2B2D8">
            <wp:simplePos x="0" y="0"/>
            <wp:positionH relativeFrom="margin">
              <wp:align>right</wp:align>
            </wp:positionH>
            <wp:positionV relativeFrom="paragraph">
              <wp:posOffset>132715</wp:posOffset>
            </wp:positionV>
            <wp:extent cx="4114800" cy="2188845"/>
            <wp:effectExtent l="0" t="0" r="0" b="0"/>
            <wp:wrapNone/>
            <wp:docPr id="936312151" name="Picture 936312151"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5BE8130B" w14:textId="27831A2C" w:rsidR="000568EA" w:rsidRPr="009F49DD" w:rsidRDefault="000568EA" w:rsidP="000568EA">
      <w:pPr>
        <w:pStyle w:val="Heading1"/>
        <w:rPr>
          <w:rStyle w:val="BlockQuoteChar"/>
          <w:rFonts w:ascii="Garamond" w:eastAsia="Arial Unicode MS" w:hAnsi="Garamond" w:cs="Raven Sans NBP"/>
          <w:i w:val="0"/>
          <w:sz w:val="40"/>
          <w:szCs w:val="40"/>
          <w:lang w:eastAsia="zh-CN" w:bidi="ar-SA"/>
        </w:rPr>
      </w:pPr>
      <w:r w:rsidRPr="002F06D2">
        <w:rPr>
          <w:rStyle w:val="BlockQuoteChar"/>
          <w:rFonts w:ascii="Garamond" w:eastAsia="Arial Unicode MS" w:hAnsi="Garamond" w:cs="Raven Sans NBP"/>
          <w:i w:val="0"/>
          <w:sz w:val="40"/>
          <w:szCs w:val="40"/>
          <w:lang w:eastAsia="zh-CN" w:bidi="ar-SA"/>
        </w:rPr>
        <w:t xml:space="preserve">CHAPTER </w:t>
      </w:r>
      <w:r>
        <w:rPr>
          <w:rStyle w:val="BlockQuoteChar"/>
          <w:rFonts w:ascii="Garamond" w:eastAsia="Arial Unicode MS" w:hAnsi="Garamond" w:cs="Raven Sans NBP"/>
          <w:i w:val="0"/>
          <w:sz w:val="40"/>
          <w:szCs w:val="40"/>
          <w:lang w:eastAsia="zh-CN" w:bidi="ar-SA"/>
        </w:rPr>
        <w:t>TWENTY-TWO</w:t>
      </w:r>
      <w:r w:rsidRPr="002F06D2">
        <w:rPr>
          <w:rStyle w:val="BlockQuoteChar"/>
          <w:rFonts w:ascii="Garamond" w:eastAsia="Arial Unicode MS" w:hAnsi="Garamond" w:cs="Raven Sans NBP"/>
          <w:i w:val="0"/>
          <w:sz w:val="40"/>
          <w:szCs w:val="40"/>
          <w:lang w:eastAsia="zh-CN" w:bidi="ar-SA"/>
        </w:rPr>
        <w:t xml:space="preserve">: </w:t>
      </w:r>
      <w:r>
        <w:rPr>
          <w:rStyle w:val="BlockQuoteChar"/>
          <w:rFonts w:ascii="Garamond" w:eastAsia="Arial Unicode MS" w:hAnsi="Garamond" w:cs="Raven Sans NBP"/>
          <w:i w:val="0"/>
          <w:sz w:val="40"/>
          <w:szCs w:val="40"/>
          <w:lang w:eastAsia="zh-CN" w:bidi="ar-SA"/>
        </w:rPr>
        <w:t xml:space="preserve">THAT GIRL IN WOLCEN </w:t>
      </w:r>
    </w:p>
    <w:p w14:paraId="53134267" w14:textId="2A66F806" w:rsidR="000568EA" w:rsidRPr="000568EA" w:rsidRDefault="000568EA" w:rsidP="000568EA">
      <w:pPr>
        <w:pStyle w:val="mainbody"/>
        <w:rPr>
          <w:rFonts w:ascii="Garamond" w:hAnsi="Garamond"/>
          <w:lang w:eastAsia="en-US" w:bidi="ar-SA"/>
        </w:rPr>
      </w:pPr>
      <w:r w:rsidRPr="000568EA">
        <w:rPr>
          <w:rFonts w:ascii="Garamond" w:hAnsi="Garamond"/>
          <w:b/>
          <w:bCs/>
          <w:i/>
          <w:iCs/>
          <w:lang w:eastAsia="en-US" w:bidi="ar-SA"/>
        </w:rPr>
        <w:t>MANY</w:t>
      </w:r>
      <w:r w:rsidRPr="000568EA">
        <w:rPr>
          <w:rFonts w:ascii="Garamond" w:hAnsi="Garamond"/>
          <w:lang w:eastAsia="en-US" w:bidi="ar-SA"/>
        </w:rPr>
        <w:t xml:space="preserve"> of the bar maidens at Redwall often told Charlotte how lucky she was to have found a soldier like Shahina. It was a privilege to someone from the raja’s family to so much as look at them let alone invest their time. </w:t>
      </w:r>
    </w:p>
    <w:p w14:paraId="24E73938"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Though those words were to make Charlotte feel worthy of love, she felt the term was far fetched.  She knew nothing of Shahina whereas the Paragon knew everything of her. She could test her, even, and come away with the understanding that Shahina quenched her loneliness by showing apt interest in another. </w:t>
      </w:r>
    </w:p>
    <w:p w14:paraId="558ADDFA"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Even now as she was pressed into her own bed with Shahina on top of her, Charlotte felt her mind wander.</w:t>
      </w:r>
    </w:p>
    <w:p w14:paraId="4B72A858"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 xml:space="preserve">It was harder this way, and a part of her felt that was magick at its finest. No one else within the raja’s family could amass such admiration for one like this, and by no shadow of a doubt was Shahina a lover in her own way. If not with her words, then with her mannerisms. If not </w:t>
      </w:r>
      <w:r w:rsidRPr="000568EA">
        <w:rPr>
          <w:rFonts w:ascii="Garamond" w:hAnsi="Garamond"/>
          <w:lang w:eastAsia="en-US" w:bidi="ar-SA"/>
        </w:rPr>
        <w:lastRenderedPageBreak/>
        <w:t>with her mannerisms, then with her mouth. She’d worshiped Charlotte enough to make her feel like the Queen of Kethera, but now–even with her long, white fingers gripping Shahina’s dark strands–Charlotte found herself distracted.</w:t>
      </w:r>
    </w:p>
    <w:p w14:paraId="08B120B9"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And even with her tongue having lavished the most delicate part of her lover, Shahina lifted her head only slightly. Her resplendent eyes seemed to burst with mischief; an oddity Charlotte was sure to relish long after she’d left her little abode here in Wolcen. Shahina’s large hand gripped Charlotte’s thigh, before looking up through her long lashes. “You don’t seem to be enjoying yourself this morning.”</w:t>
      </w:r>
    </w:p>
    <w:p w14:paraId="0E410A23"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Charlotte moved her hands from Shahina’s hair before easing up on her elbows, “I just realized I don’t know anything about you.”</w:t>
      </w:r>
    </w:p>
    <w:p w14:paraId="702EABA4"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Shahina leaned back only slightly, exposing the gold jewels she hadn’t bothered to take off of her from last night. With her face lifted towards an arc of sunlight, Shahina’s smile was as riveting as her laugh, “Fine. What do you wish to know, darling?” </w:t>
      </w:r>
    </w:p>
    <w:p w14:paraId="497BA4FE"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Charlotte’s fiery red hair fell over her bare, freckled shoulders, “Everything. I want to know about your time in the Summer Court, of your first love, of Kirihan even, but I know you’d much rather forget.”</w:t>
      </w:r>
    </w:p>
    <w:p w14:paraId="27758C33"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Shahina’s smile strained, “Then I suppose it would please you to understand a part of me. You know, people say if you share a part of your soul, it makes you immortal? I used to believe that, back when life was kind to me.”</w:t>
      </w:r>
    </w:p>
    <w:p w14:paraId="639057E4"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“What changed?” The bar maiden sat up, putting some distance between the two. </w:t>
      </w:r>
    </w:p>
    <w:p w14:paraId="3388BE17"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Alone, near the edge of her bed, Shahina looked like a dream as she contemplated where to begin.  </w:t>
      </w:r>
    </w:p>
    <w:p w14:paraId="1FF1404A"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“Do you know how Summer Children are made?” </w:t>
      </w:r>
    </w:p>
    <w:p w14:paraId="053C18C0"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lastRenderedPageBreak/>
        <w:t>“They’re drafted by the Durbari across the Nine Districts of Creonia.” Charlotte said matter-of-factly.</w:t>
      </w:r>
    </w:p>
    <w:p w14:paraId="6D8E2443"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“I was one of them, of course,” Shahina scoffed derisively, drawing her left knee into her chest and staring out through the cracked partition, “No one let me forget how much I cried for my mother, but as the days passed and training fell upon my shoulders…I think she became somewhat of a distant memory. There are things the Summer Court does to break you. They’ll starve you, flay the flesh off your bones, but it’s nothing compared to the pain you feel after you leave.”</w:t>
      </w:r>
    </w:p>
    <w:p w14:paraId="0112061F"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“But you didn’t leave,” Charlotte whispered, “You’re still trapped there, aren’t you? Haunted.”</w:t>
      </w:r>
    </w:p>
    <w:p w14:paraId="2B817668"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Shahina drew her chin onto the top of her knee, eyes roving over Charlotte’s gorgeous face, “Most of the Black Swords are.”</w:t>
      </w:r>
    </w:p>
    <w:p w14:paraId="20A82E87"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“You, in particular, have lost something you’re trying to replace. I see it in your eyes, in the way you speak, the way you listen…a lover, maybe?”</w:t>
      </w:r>
    </w:p>
    <w:p w14:paraId="6F0DBF9A"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“I don’t seek to replace her should that be true. I find her in places you wouldn’t believe, in people who I never knew existed. Like you.”</w:t>
      </w:r>
    </w:p>
    <w:p w14:paraId="7D7C753C"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Rage and envy flustered through Charlotte’s veins until she felt the ugliness twist her face, “You can’t replace people and it’s wrong to use those who wish to bare their heart to you.”</w:t>
      </w:r>
    </w:p>
    <w:p w14:paraId="2AAA71D0"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“You misunderstand. Fenna has been dead for a long time, I’m not in denial of it. My love for her would be wasted should I bleed my memories of her into another. It doesn’t work that way and I’m well aware of it. But if I loved anything in life, it would be her. Her beauty, her strength, her ability to make me a better person…or perhaps a person that I would want to be like.”</w:t>
      </w:r>
    </w:p>
    <w:p w14:paraId="67DD0B82"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lastRenderedPageBreak/>
        <w:t> As if she’d seen Shahina and the world in a new light, Charlotte found herself at a loss for words, “I…can’t begin to fathom that.” </w:t>
      </w:r>
    </w:p>
    <w:p w14:paraId="260F56FD"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Shahina sighed in thought, taking in the place she resided in for the last few hours. For once, in Charlotte’s suite layered in books and open journals, she felt at peace. Bedsheets that were crinkled from their love-making were soft as she ran her hand over it. The sound of gulls and obnoxious chatter exploding over the streets outside and bickering tenants in the room next door made her feel like a normal person, at least what she thought it would be.</w:t>
      </w:r>
    </w:p>
    <w:p w14:paraId="3588FCCE"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Without meeting Charlotte’s eyes, she said: “We are two worlds apart, you and I.” </w:t>
      </w:r>
    </w:p>
    <w:p w14:paraId="63573CF5"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“Do you reckon if things were different that we’d be together?” Charlotte didn’t think she had it in her to ask, but the way Shahina looked now with only an inkling of her heart on display made it obvious that it would be the last time she’d come to visit. </w:t>
      </w:r>
    </w:p>
    <w:p w14:paraId="02CB96F9" w14:textId="5F280985" w:rsidR="000568EA" w:rsidRPr="000568EA" w:rsidRDefault="000568EA" w:rsidP="004F5811">
      <w:pPr>
        <w:pStyle w:val="mainbody"/>
        <w:rPr>
          <w:rFonts w:ascii="Garamond" w:hAnsi="Garamond"/>
          <w:lang w:eastAsia="en-US" w:bidi="ar-SA"/>
        </w:rPr>
      </w:pPr>
      <w:r w:rsidRPr="000568EA">
        <w:rPr>
          <w:rFonts w:ascii="Garamond" w:hAnsi="Garamond"/>
          <w:lang w:eastAsia="en-US" w:bidi="ar-SA"/>
        </w:rPr>
        <w:t xml:space="preserve">A terribly haunting sadness encompassed Shahina’s features, “If things were different, I’d have been married to the love of my life. She’d be tending to a farm I bought for her in </w:t>
      </w:r>
      <w:r w:rsidR="004F5811" w:rsidRPr="004F5811">
        <w:rPr>
          <w:rFonts w:ascii="Garamond" w:hAnsi="Garamond"/>
        </w:rPr>
        <w:t>Meghrabhaag</w:t>
      </w:r>
      <w:r w:rsidR="004F5811">
        <w:rPr>
          <w:color w:val="000000"/>
        </w:rPr>
        <w:t xml:space="preserve"> </w:t>
      </w:r>
      <w:r w:rsidRPr="000568EA">
        <w:rPr>
          <w:rFonts w:ascii="Garamond" w:hAnsi="Garamond"/>
          <w:lang w:eastAsia="en-US" w:bidi="ar-SA"/>
        </w:rPr>
        <w:t>and the House of Falcons would know me as nothing but a girl that walked off one night and never returned. If things were different, darling, we wouldn’t be so alone, now would we?” </w:t>
      </w:r>
    </w:p>
    <w:p w14:paraId="509E53EE" w14:textId="5D622889" w:rsidR="000568EA" w:rsidRPr="000568EA" w:rsidRDefault="004F5811" w:rsidP="000568EA">
      <w:pPr>
        <w:pStyle w:val="mainbody"/>
        <w:rPr>
          <w:rFonts w:ascii="Garamond" w:hAnsi="Garamond"/>
          <w:lang w:eastAsia="en-US" w:bidi="ar-SA"/>
        </w:rPr>
      </w:pPr>
      <w:r>
        <w:rPr>
          <w:rFonts w:ascii="Garamond" w:hAnsi="Garamond"/>
          <w:noProof/>
          <w:lang w:eastAsia="en-US" w:bidi="ar-SA"/>
        </w:rPr>
        <w:lastRenderedPageBreak/>
        <w:drawing>
          <wp:inline distT="0" distB="0" distL="0" distR="0" wp14:anchorId="19B9ED5C" wp14:editId="0CD390E2">
            <wp:extent cx="4048125" cy="1711960"/>
            <wp:effectExtent l="0" t="0" r="0" b="0"/>
            <wp:docPr id="1038822573" name="Picture 1038822573" descr="A picture containing weapon, sword, cold weapon,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eapon, sword, cold weapon, black and wh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8125" cy="1711960"/>
                    </a:xfrm>
                    <a:prstGeom prst="rect">
                      <a:avLst/>
                    </a:prstGeom>
                  </pic:spPr>
                </pic:pic>
              </a:graphicData>
            </a:graphic>
          </wp:inline>
        </w:drawing>
      </w:r>
    </w:p>
    <w:p w14:paraId="6506C0CD"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ab/>
        <w:t>Wolcen was one of the imperial hills of Vox Haven. When Shahina left, she was able to light her pipe and stare over the rolling landscapes. There were idle dwellings with people accepting trade from Zraemon’s many farms. Horses, goats, chickens in crates–the likes. </w:t>
      </w:r>
    </w:p>
    <w:p w14:paraId="4F1F7587"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ab/>
        <w:t>Of them all, Shahina watched a boy and girl fighting one another. She, in a boyish kurta and he, in a dark kimono, half his hair pulled into a bun. He was a beautiful child with a Valheim complexion and Amari features, perhaps one of the reasons Shahina found herself refusing a hit of tobacco just so she could watch them caterwauling at each other until an elder intervened. </w:t>
      </w:r>
    </w:p>
    <w:p w14:paraId="04EC9BF5"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ab/>
        <w:t>“Rian said that I was ugly!”</w:t>
      </w:r>
    </w:p>
    <w:p w14:paraId="0427A64D"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ab/>
        <w:t>“No I did not!” The boy snapped, “I said your outfit was ugly. I never said anything about your face.”</w:t>
      </w:r>
    </w:p>
    <w:p w14:paraId="00239678"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ab/>
        <w:t>The girl shrieked out in rage, jumping the length of the caravan that separated them and tackled him into the ground. They rolled over each other, spoiling their clothes in the dirt–both screaming and throwing hands as if it’d quench all their rage.</w:t>
      </w:r>
    </w:p>
    <w:p w14:paraId="70501970"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ab/>
        <w:t xml:space="preserve">Shahina chuckled to herself as the elders wrenched them apart. Their constant bickering was cut short when Zareen came bounding up the nearby steps, bringing her fist to her chest in apt greeting, </w:t>
      </w:r>
      <w:r w:rsidRPr="000568EA">
        <w:rPr>
          <w:rFonts w:ascii="Garamond" w:hAnsi="Garamond"/>
          <w:lang w:eastAsia="en-US" w:bidi="ar-SA"/>
        </w:rPr>
        <w:lastRenderedPageBreak/>
        <w:t>“Paragon. Just received word of Gorefest Colosseum hosting a grand tourney with a guest champion. Any guesses who?” The orc smirked, her tusks glinting off the early light.</w:t>
      </w:r>
    </w:p>
    <w:p w14:paraId="4BECBF18"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ab/>
        <w:t>“Crogan Takahashi of course. Seems my presence has threatened his reign.”</w:t>
      </w:r>
    </w:p>
    <w:p w14:paraId="546BE90A"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ab/>
        <w:t>“What say we go pay him a visit. It’s just up north not too far from here.” </w:t>
      </w:r>
    </w:p>
    <w:p w14:paraId="4AD7FEFF"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ab/>
        <w:t>Shahina dropped her cigarette, stamping it out, “I’ll pay you fifty sovereigns if he wins.”</w:t>
      </w:r>
    </w:p>
    <w:p w14:paraId="5B5E58B9" w14:textId="77777777" w:rsidR="000568EA" w:rsidRPr="000568EA" w:rsidRDefault="000568EA" w:rsidP="000568EA">
      <w:pPr>
        <w:pStyle w:val="mainbody"/>
        <w:rPr>
          <w:rFonts w:ascii="Garamond" w:hAnsi="Garamond"/>
          <w:lang w:eastAsia="en-US" w:bidi="ar-SA"/>
        </w:rPr>
      </w:pPr>
      <w:r w:rsidRPr="000568EA">
        <w:rPr>
          <w:rFonts w:ascii="Garamond" w:hAnsi="Garamond"/>
          <w:lang w:eastAsia="en-US" w:bidi="ar-SA"/>
        </w:rPr>
        <w:tab/>
        <w:t xml:space="preserve">Zareen raised a brow, “You’re on.” </w:t>
      </w:r>
    </w:p>
    <w:p w14:paraId="2AE176DA" w14:textId="77777777" w:rsidR="004F5811" w:rsidRDefault="004F5811" w:rsidP="002F06D2">
      <w:pPr>
        <w:pStyle w:val="FirstParagraph0"/>
        <w:rPr>
          <w:rStyle w:val="BlockQuoteChar"/>
          <w:rFonts w:ascii="FreeSerif" w:hAnsi="FreeSerif" w:cs="FreeSerif"/>
          <w:b/>
        </w:rPr>
      </w:pPr>
    </w:p>
    <w:p w14:paraId="6359DA62" w14:textId="77777777" w:rsidR="004F5811" w:rsidRDefault="004F5811" w:rsidP="002F06D2">
      <w:pPr>
        <w:pStyle w:val="FirstParagraph0"/>
        <w:rPr>
          <w:rStyle w:val="BlockQuoteChar"/>
          <w:rFonts w:ascii="FreeSerif" w:hAnsi="FreeSerif" w:cs="FreeSerif"/>
          <w:b/>
        </w:rPr>
      </w:pPr>
    </w:p>
    <w:p w14:paraId="0C30CD44" w14:textId="77777777" w:rsidR="004F5811" w:rsidRDefault="004F5811" w:rsidP="002F06D2">
      <w:pPr>
        <w:pStyle w:val="FirstParagraph0"/>
        <w:rPr>
          <w:rStyle w:val="BlockQuoteChar"/>
          <w:rFonts w:ascii="FreeSerif" w:hAnsi="FreeSerif" w:cs="FreeSerif"/>
          <w:b/>
        </w:rPr>
      </w:pPr>
    </w:p>
    <w:p w14:paraId="099EFC75" w14:textId="04C6E846" w:rsidR="004F5811" w:rsidRDefault="004F5811" w:rsidP="002F06D2">
      <w:pPr>
        <w:pStyle w:val="FirstParagraph0"/>
        <w:rPr>
          <w:rStyle w:val="BlockQuoteChar"/>
          <w:rFonts w:ascii="FreeSerif" w:hAnsi="FreeSerif" w:cs="FreeSerif"/>
          <w:b/>
        </w:rPr>
      </w:pPr>
      <w:r>
        <w:rPr>
          <w:rFonts w:ascii="Garamond" w:hAnsi="Garamond"/>
          <w:noProof/>
        </w:rPr>
        <w:lastRenderedPageBreak/>
        <w:drawing>
          <wp:anchor distT="0" distB="0" distL="114300" distR="114300" simplePos="0" relativeHeight="251710464" behindDoc="0" locked="0" layoutInCell="1" allowOverlap="1" wp14:anchorId="5DC966D9" wp14:editId="73BFE05E">
            <wp:simplePos x="0" y="0"/>
            <wp:positionH relativeFrom="margin">
              <wp:align>right</wp:align>
            </wp:positionH>
            <wp:positionV relativeFrom="paragraph">
              <wp:posOffset>104140</wp:posOffset>
            </wp:positionV>
            <wp:extent cx="4114800" cy="2188845"/>
            <wp:effectExtent l="0" t="0" r="0" b="0"/>
            <wp:wrapNone/>
            <wp:docPr id="944791669" name="Picture 944791669"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3347C74E" w14:textId="43E4ECBF" w:rsidR="004F5811" w:rsidRPr="009F49DD" w:rsidRDefault="004F5811" w:rsidP="004F5811">
      <w:pPr>
        <w:pStyle w:val="Heading1"/>
        <w:rPr>
          <w:rStyle w:val="BlockQuoteChar"/>
          <w:rFonts w:ascii="Garamond" w:eastAsia="Arial Unicode MS" w:hAnsi="Garamond" w:cs="Raven Sans NBP"/>
          <w:i w:val="0"/>
          <w:sz w:val="40"/>
          <w:szCs w:val="40"/>
          <w:lang w:eastAsia="zh-CN" w:bidi="ar-SA"/>
        </w:rPr>
      </w:pPr>
      <w:r w:rsidRPr="002F06D2">
        <w:rPr>
          <w:rStyle w:val="BlockQuoteChar"/>
          <w:rFonts w:ascii="Garamond" w:eastAsia="Arial Unicode MS" w:hAnsi="Garamond" w:cs="Raven Sans NBP"/>
          <w:i w:val="0"/>
          <w:sz w:val="40"/>
          <w:szCs w:val="40"/>
          <w:lang w:eastAsia="zh-CN" w:bidi="ar-SA"/>
        </w:rPr>
        <w:t xml:space="preserve">CHAPTER </w:t>
      </w:r>
      <w:r>
        <w:rPr>
          <w:rStyle w:val="BlockQuoteChar"/>
          <w:rFonts w:ascii="Garamond" w:eastAsia="Arial Unicode MS" w:hAnsi="Garamond" w:cs="Raven Sans NBP"/>
          <w:i w:val="0"/>
          <w:sz w:val="40"/>
          <w:szCs w:val="40"/>
          <w:lang w:eastAsia="zh-CN" w:bidi="ar-SA"/>
        </w:rPr>
        <w:t>TWENTY-THREE</w:t>
      </w:r>
      <w:r w:rsidRPr="002F06D2">
        <w:rPr>
          <w:rStyle w:val="BlockQuoteChar"/>
          <w:rFonts w:ascii="Garamond" w:eastAsia="Arial Unicode MS" w:hAnsi="Garamond" w:cs="Raven Sans NBP"/>
          <w:i w:val="0"/>
          <w:sz w:val="40"/>
          <w:szCs w:val="40"/>
          <w:lang w:eastAsia="zh-CN" w:bidi="ar-SA"/>
        </w:rPr>
        <w:t xml:space="preserve">: </w:t>
      </w:r>
      <w:r>
        <w:rPr>
          <w:rStyle w:val="BlockQuoteChar"/>
          <w:rFonts w:ascii="Garamond" w:eastAsia="Arial Unicode MS" w:hAnsi="Garamond" w:cs="Raven Sans NBP"/>
          <w:i w:val="0"/>
          <w:sz w:val="40"/>
          <w:szCs w:val="40"/>
          <w:lang w:eastAsia="zh-CN" w:bidi="ar-SA"/>
        </w:rPr>
        <w:t xml:space="preserve">TO THE DEATH </w:t>
      </w:r>
    </w:p>
    <w:p w14:paraId="2677DDAE" w14:textId="6D4D6633" w:rsidR="004F5811" w:rsidRPr="004F5811" w:rsidRDefault="004F5811" w:rsidP="004F5811">
      <w:pPr>
        <w:pStyle w:val="mainbody"/>
        <w:rPr>
          <w:rFonts w:ascii="Garamond" w:hAnsi="Garamond"/>
          <w:lang w:eastAsia="en-US" w:bidi="ar-SA"/>
        </w:rPr>
      </w:pPr>
      <w:r w:rsidRPr="004F5811">
        <w:rPr>
          <w:rFonts w:ascii="Garamond" w:hAnsi="Garamond"/>
          <w:b/>
          <w:bCs/>
          <w:i/>
          <w:iCs/>
          <w:lang w:eastAsia="en-US" w:bidi="ar-SA"/>
        </w:rPr>
        <w:t>CROGAN</w:t>
      </w:r>
      <w:r w:rsidRPr="004F5811">
        <w:rPr>
          <w:rFonts w:ascii="Garamond" w:hAnsi="Garamond"/>
          <w:lang w:eastAsia="en-US" w:bidi="ar-SA"/>
        </w:rPr>
        <w:t xml:space="preserve"> didn’t expect much when it came to fighting at Gorefest. All those that came to throw in coin and relish carnage helped the flow of profit as well as reputational value for each Champion that drew victorious. </w:t>
      </w:r>
    </w:p>
    <w:p w14:paraId="5F802437"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ab/>
        <w:t>Gorefest shouldn’t have garnered as much attention, not when it was this close to Garinfall and a constant reminder to him of the jadukari. What horrors he’d seen that day with Shahina made him wonder what it was like to be lost there in Widowmere’s forbidden plain. It was a tragedy his thoughts were wandering when they should’ve been focused on the task at hand. </w:t>
      </w:r>
    </w:p>
    <w:p w14:paraId="51FA412C"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ab/>
        <w:t xml:space="preserve">Who didn’t want to best the King of Lords in combat and do it with intention to further take over Stonegrave? While the sentiment didn’t bother him, Shahina’s words did–the one’s that crept into his mind: </w:t>
      </w:r>
      <w:r w:rsidRPr="004F5811">
        <w:rPr>
          <w:rFonts w:ascii="Garamond" w:hAnsi="Garamond"/>
          <w:i/>
          <w:iCs/>
          <w:lang w:eastAsia="en-US" w:bidi="ar-SA"/>
        </w:rPr>
        <w:t>“You call yourself a king?” </w:t>
      </w:r>
    </w:p>
    <w:p w14:paraId="08A3241B"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ab/>
        <w:t xml:space="preserve">It was a shameful thing to call himself in the grand scale of </w:t>
      </w:r>
      <w:r w:rsidRPr="004F5811">
        <w:rPr>
          <w:rFonts w:ascii="Garamond" w:hAnsi="Garamond"/>
          <w:lang w:eastAsia="en-US" w:bidi="ar-SA"/>
        </w:rPr>
        <w:lastRenderedPageBreak/>
        <w:t>things. He didn’t agree with royal figureheads that sought to be better than others, but he did fail the common people when all he truly wanted was to go home again; to take in the lavish acres that made up the Vineyard he so heavily missed in this foreign place. </w:t>
      </w:r>
    </w:p>
    <w:p w14:paraId="75ACE198"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ab/>
        <w:t>“Well, well, well. If it isn’t the two time winning Valheim champion.” One of the guards at the door crooned with delight. His sleek black hair had been pushed over one shoulder and there was no doubt the richness that warranted his brown skin. He stood in what little sunlight fell over him while all the others that drew through the entrance were veiled from its light.</w:t>
      </w:r>
    </w:p>
    <w:p w14:paraId="0457707E"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The first few months being in Stonegrave was terrible for Crogan as he too learned what veiling oneself meant here in Amalari. His straw hat, which he hadn’t donned in quite some time, saved him the integration. While it seemed egregious that the Amari sun could set foreigners a blaze, the fact remained: the power of the God King was true. And it’s not like Crogan really wanted to test the theory himself…</w:t>
      </w:r>
    </w:p>
    <w:p w14:paraId="29835762"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With Lu and Dreg flanking Crogan, the guard looked them all over. He smiled, flashing his yellowed teeth, “Last time I checked, you said you weren’t coming back. The King of Lords must have a lot of frustrations to vent after that hot little firebomb came and took your city right out from under you.”</w:t>
      </w:r>
    </w:p>
    <w:p w14:paraId="2EBC1AA0"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ab/>
        <w:t>“Watch your mouth, Siddharth,” Dreg snapped.</w:t>
      </w:r>
    </w:p>
    <w:p w14:paraId="015645AB"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The accused scrunched his nose, eyes roving over the Red Lieutenant. </w:t>
      </w:r>
    </w:p>
    <w:p w14:paraId="65BB66EB"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Siddharth took a gander between the two and decided it best not to try them any further, especially not after the reputation he’d amassed. Crogan thought him rather harmless, but only because he’d shattered the man’s nose once for stepping out of line. </w:t>
      </w:r>
    </w:p>
    <w:p w14:paraId="61682F3F"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lastRenderedPageBreak/>
        <w:t>The guard barked something in Old Tongue, his cronies in brown leather moving to make haste for the King of Lords along with all those who caught sight of him.</w:t>
      </w:r>
    </w:p>
    <w:p w14:paraId="74E95C13"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It all went the same way each time Crogan entered. The uproar that flew from the high-raised seats was unnerving and could be heard for miles, putting each match and their contestants to shame. There was often so much blood here one could smell the metal and today, not much was different.</w:t>
      </w:r>
    </w:p>
    <w:p w14:paraId="377E3D17"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Crogan stepped through the threshold and immediately moved to the side. A large gurney held a middle-aged man whom he recognized as Gregory Sandford, his hand trying to keep the torn flesh of his face from hanging off. </w:t>
      </w:r>
    </w:p>
    <w:p w14:paraId="00FA5C53"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Lu gagged, “By the Goddess, did you see that?”</w:t>
      </w:r>
    </w:p>
    <w:p w14:paraId="1FB47BC6"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“There’s blood everywhere, how can we not see that?” Dreg dead-panned.</w:t>
      </w:r>
    </w:p>
    <w:p w14:paraId="69FD276E"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Crogan kept his eyes on Gregory’s spotter, “New Champ?”</w:t>
      </w:r>
    </w:p>
    <w:p w14:paraId="2FDE9DC3"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The woman shook her head, tufts of green hair tucked back over her pointed ears, “Someone vying for a spot at the War Table is all. I don’t think he knows what he’s dealing with, but I’d reckon he’s got a bone to pick with you, my king.” </w:t>
      </w:r>
    </w:p>
    <w:p w14:paraId="0A570820"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Crogan had a thousand of these challenges every so often, but he didn’t think anyone knew the Five Lords were down to four. Still, he wondered who he’d scorned that they’d come this far to try knocking his head off his shoulders.</w:t>
      </w:r>
    </w:p>
    <w:p w14:paraId="47DF75A3"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The thought stilled as Dreg leaned into his ear and said: “Figure it’s Rukhezzi?”</w:t>
      </w:r>
    </w:p>
    <w:p w14:paraId="62B0C907"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 xml:space="preserve">Crogan scoffed over his shoulder, “No. She’s too busy trying to take over my city, right? She wouldn’t leave her little throne room at </w:t>
      </w:r>
      <w:r w:rsidRPr="004F5811">
        <w:rPr>
          <w:rFonts w:ascii="Garamond" w:hAnsi="Garamond"/>
          <w:lang w:eastAsia="en-US" w:bidi="ar-SA"/>
        </w:rPr>
        <w:lastRenderedPageBreak/>
        <w:t>Sector 8, not when she’s acquired a hard taste for liquor.”  He resented the words the minute they left his tongue. What’d gotten into him, feeling sorry and what not over her? </w:t>
      </w:r>
    </w:p>
    <w:p w14:paraId="331CF114"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“By the gods, is that Crogan Takahashi?” Like a purring kit, Kailani eased over to the newest patrons. She pulled the tricorne off her head, theatrically sweeping into a bow as braided black hair fell over her shoulders. She was a distant ally, one who helped in garnering coin for greed.</w:t>
      </w:r>
    </w:p>
    <w:p w14:paraId="78595671"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“Who’re we up against today?” Crogan asked, all business.</w:t>
      </w:r>
    </w:p>
    <w:p w14:paraId="16562683"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Kailani smiled, rearing a hidden dimple in her left cheek, “Yargol Vurthag,” Dreg tensed beside him, “And let me tell you, he’s done his best climbing the ladder in an attempt to nab your spot. Rainier said you stole a crate or two of his finest mythium source?” </w:t>
      </w:r>
    </w:p>
    <w:p w14:paraId="02103401"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Crogan stiffened, “Have tea with that traitor recently, have you?”</w:t>
      </w:r>
    </w:p>
    <w:p w14:paraId="42A7B79F"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“Bloke might pretend we’re not waging war over lost territories out on the Black Sea, but the First Prince of Tartarus and I still have tea with our fathers when the Great Twelve demand it. He talks up a storm about you, though I’m a bit confused by where he stands, Cro. Given that he just bet twelve-hundred on Yargol and not you.”</w:t>
      </w:r>
    </w:p>
    <w:p w14:paraId="373C1D84"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“I don’t think it’s anyone’s business what I do,” Albatross’ gravely voice eased out over the lot, turning heads. He was handsome as ever, though the ferocity in his eyes was directed at Kailani and Kailani alone. Shifting towards Crogan, there was a tinge of regret in them, “I don’t think anyone wanted me to place bets on the King of Lords, especially since I no longer represent him.”</w:t>
      </w:r>
    </w:p>
    <w:p w14:paraId="184517C3"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“Have you ever?” Lu asked, his voice cold.</w:t>
      </w:r>
    </w:p>
    <w:p w14:paraId="2DAD6045"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That brokered Albatross’ smile, “Gook luck out there, my king.” </w:t>
      </w:r>
    </w:p>
    <w:p w14:paraId="6F52F508"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 xml:space="preserve">As quick as he came, he left; climbing up the stairs and refusing </w:t>
      </w:r>
      <w:r w:rsidRPr="004F5811">
        <w:rPr>
          <w:rFonts w:ascii="Garamond" w:hAnsi="Garamond"/>
          <w:lang w:eastAsia="en-US" w:bidi="ar-SA"/>
        </w:rPr>
        <w:lastRenderedPageBreak/>
        <w:t>to look back. </w:t>
      </w:r>
    </w:p>
    <w:p w14:paraId="5C8F1610"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Kailani placed her tricorne back on her head, “Rainier always did keep secrets from others. What matters is that you’ve paid your dues,” She gestured one long, lanky arm out to the booths on the third floor. There, the three other lords of the Warlock Table had already made themselves comfortable. Heaps of coin had been exchanged and the ravenous gang folk seemed feral in their stance, bickering and barking at one another, “I should warn you, however, that Yargol hasn’t lost a fight since you’ve been absent, Cro. Best to watch your back. He nearly killed the last Champ.”</w:t>
      </w:r>
    </w:p>
    <w:p w14:paraId="784E3BDA"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Crogan looked out towards the arena just in time to catch Yargol lifting a victorious arm into the air. His tusks were the largest anyone had ever seen. With olive skin and jarring pink eyes, the silver jewels that hung from him were like ornaments. He’d since removed the shirt from his blood-splattered, scar-tinged frame and sported a set of trousers held up by a large skull belt. On each of his wrists were spiked bands that matched the collar on his neck; clearly not dangerous enough to be considered a weapon. And as he made one dashing turn with his white hair in a fauxhawk, he flashed his teeth in Crogan’s direction, showcasing the blood that dripped from both sides of his mouth.</w:t>
      </w:r>
    </w:p>
    <w:p w14:paraId="6C5B0471"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The King of Lords cut his conversation short. He walked past Dreg and felt Lu’s hand slapping him on the back encouragingly. </w:t>
      </w:r>
    </w:p>
    <w:p w14:paraId="7AC652C4"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 xml:space="preserve">In moments, Crogan eased up the concrete steps onto the platform. Six acres across, cheers sounded like thunder as dust fell around him. Every shift in movement, every vibration; it was a wonder the stadium hadn’t collapsed around them. He’d taken time to pray at the shrines again this morning, spent an extra thirty minutes nuzzling </w:t>
      </w:r>
      <w:r w:rsidRPr="004F5811">
        <w:rPr>
          <w:rFonts w:ascii="Garamond" w:hAnsi="Garamond"/>
          <w:lang w:eastAsia="en-US" w:bidi="ar-SA"/>
        </w:rPr>
        <w:lastRenderedPageBreak/>
        <w:t>Kodomo in case he hadn’t returned, and hated thinking there was a possibility in which he wouldn’t. Then, kings were never mortal, now were they?</w:t>
      </w:r>
    </w:p>
    <w:p w14:paraId="256222D0"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ab/>
        <w:t>He stripped out of his coat with ease and then his shirt. Both amassed in a pile behind him in the dust peppering concrete. Made from lean, chiseled muscle, Crogan was sharp as stone. He was clean shaven and the length of his hair had been pulled into a small tail that fell just to his mid back. Dark willowy eyes accessed his opponent, one who rolled his shoulders back and relished the sounds of Gorefest Colosseum cheering to him and him alone. </w:t>
      </w:r>
    </w:p>
    <w:p w14:paraId="40DE57E9"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ab/>
        <w:t>Crier Songwind stepped onto the platform, standing between both men. He raised his hand and around him, those within the Colosseum quieted. The Crier raised his voice, bellowing so all could hear, </w:t>
      </w:r>
    </w:p>
    <w:p w14:paraId="2CDF5106"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“Welcome back to the Exalted Tourney here at Gorefest! On this side we have the undefeated, seven-time champion pulled from mob pits of Indo-Vaz; the hearthrob sensation–Yargol Vurthag!” The orc raised his fist again, the Colosseum shaking with pounding footsteps and fists, “And on this side we have Champion of Carnage City, elusive, charismatic, and the King of Lords himself–Crogan Takahashi!” Crogan raised his fist, a roar of applause following him.</w:t>
      </w:r>
    </w:p>
    <w:p w14:paraId="0E3422AF"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“The stakes are high today, ladies and gentlemen, for two of our finest have conceded that the winning Champion will bring home thirty-five thousand sovereigns and a key to the finest suite at Redwall Tavern!” Then, turning between the two, Crier Songwind interchangeably spoke. “Here at the Exalted Tourney, the rules are simple. No magick, no weapons, no foul play! Understood?”</w:t>
      </w:r>
    </w:p>
    <w:p w14:paraId="01233C57"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ab/>
        <w:t>“Understood,” The two Champion’s said in unison.</w:t>
      </w:r>
    </w:p>
    <w:p w14:paraId="3FCE81E3"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lastRenderedPageBreak/>
        <w:tab/>
        <w:t>“To the death!” Songwind said.  </w:t>
      </w:r>
    </w:p>
    <w:p w14:paraId="7059C8B7"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ab/>
      </w:r>
      <w:r w:rsidRPr="004F5811">
        <w:rPr>
          <w:rFonts w:ascii="Garamond" w:hAnsi="Garamond"/>
          <w:b/>
          <w:bCs/>
          <w:i/>
          <w:iCs/>
          <w:lang w:eastAsia="en-US" w:bidi="ar-SA"/>
        </w:rPr>
        <w:t xml:space="preserve">“TO THE DEATH!” </w:t>
      </w:r>
      <w:r w:rsidRPr="004F5811">
        <w:rPr>
          <w:rFonts w:ascii="Garamond" w:hAnsi="Garamond"/>
          <w:lang w:eastAsia="en-US" w:bidi="ar-SA"/>
        </w:rPr>
        <w:t>the Colosseum thundered. </w:t>
      </w:r>
    </w:p>
    <w:p w14:paraId="3F760553"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ab/>
        <w:t>As the Crier left the platform, Crogan pulled his hands into fists and set his feet apart, gauging his opponent. Yargol lavishly stepped forward, cracking his knuckles, “You took something from me, according to the harvesters I left on Erahaan.”</w:t>
      </w:r>
    </w:p>
    <w:p w14:paraId="2DB709E9"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ab/>
        <w:t>Crogan quirked a brow, “Yea, I did. If I knew you’d be so upset about it, sweetheart, I’d have made a house visit to apologize.”</w:t>
      </w:r>
    </w:p>
    <w:p w14:paraId="6203F16E"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ab/>
        <w:t>“Oh, so that’s how you wanna play, pretty boy?”</w:t>
      </w:r>
    </w:p>
    <w:p w14:paraId="4C51F53B"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ab/>
        <w:t>Crogan smirked, “Well…your sister’s not around to toy with. I guess you’ll make do.”</w:t>
      </w:r>
    </w:p>
    <w:p w14:paraId="7F39C454"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ab/>
        <w:t>Yargol’s eyes flashed with fury a second before he charged. </w:t>
      </w:r>
    </w:p>
    <w:p w14:paraId="662DB9EF"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The orc was massive and despite being six-foot-eight, Crogan wasn’t made from bulky weight. His mass was smaller and sharper in comparison to Yargol’s hulking seven-foot-three. </w:t>
      </w:r>
    </w:p>
    <w:p w14:paraId="0342E390"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Crogan was only swift like a purring irala, moving fast to avoid the first, bone-breaking hit that came barreling towards his face. In retaliation, he kicked out his foot and caught Yargol in the back of his knee. The orc crumpled only slightly, giving the King of Lords slight advantage. With momentum from his swing, he punched Yargol hard; relishing the crack that erupted through the air.</w:t>
      </w:r>
    </w:p>
    <w:p w14:paraId="3820C7B5" w14:textId="77777777" w:rsidR="004F5811" w:rsidRPr="004F5811" w:rsidRDefault="004F5811" w:rsidP="004F5811">
      <w:pPr>
        <w:pStyle w:val="mainbody"/>
        <w:rPr>
          <w:rFonts w:ascii="Garamond" w:hAnsi="Garamond"/>
          <w:lang w:eastAsia="en-US" w:bidi="ar-SA"/>
        </w:rPr>
      </w:pPr>
      <w:r w:rsidRPr="004F5811">
        <w:rPr>
          <w:rFonts w:ascii="Garamond" w:hAnsi="Garamond"/>
          <w:i/>
          <w:iCs/>
          <w:lang w:eastAsia="en-US" w:bidi="ar-SA"/>
        </w:rPr>
        <w:t>First hit. </w:t>
      </w:r>
    </w:p>
    <w:p w14:paraId="5C9A2DAA"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ab/>
        <w:t>Everyone was on their feet as the orc slammed into the ground, shrieking for more. </w:t>
      </w:r>
    </w:p>
    <w:p w14:paraId="21D6CB78"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Crogan parried back in hopes of keeping a short distance between the two. He wrung out his hand at the throbbing pressure exploding on his knuckles. He hadn’t faced an orc in quite some time, forgetting that their bone density was similar to a dragon. </w:t>
      </w:r>
    </w:p>
    <w:p w14:paraId="484885F9"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lastRenderedPageBreak/>
        <w:t>Yargol spat a wad of blood from his mouth, “I’m gonna have fun breaking you, Takahashi.” </w:t>
      </w:r>
    </w:p>
    <w:p w14:paraId="214870F5"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ab/>
        <w:t>“Like I haven’t heard that one before, Vurthag.” </w:t>
      </w:r>
    </w:p>
    <w:p w14:paraId="73223620"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ab/>
        <w:t>Yargol let out a growl as he spurred to life. He closed the distance between them with only two steps, a barrage of fists swiveling towards Crogan’s face. With each miss, Yargol grew fiercer. He was an exhausting Champion to fight against, or at least it was written all over Crogan’s face as he could hardly keep up. All it took was one deft falter in step and Yargol’s fist connected in a low blow to his ribcage. </w:t>
      </w:r>
    </w:p>
    <w:p w14:paraId="028362A3"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Pain exploded over Crogan’s body before the orc cut his palm upwards, elbow slamming off Crogan’s chin. The King of Lords went hurtling back, head slamming off the concrete.</w:t>
      </w:r>
    </w:p>
    <w:p w14:paraId="056BC82E"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A high pitched ringing echoed through his ears, dulling the sound of the crowd split down the middle. Despite Yargol’s constant wins here at Gorefest, hundreds started to boo him. Crogan eased up on his right elbow, registering the taste of metal as well as the warm gush of liquid running down from the back of his head. </w:t>
      </w:r>
    </w:p>
    <w:p w14:paraId="12EB52B3"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A boot slammed down hard on Crogan’s mid-section, rousing a scream from his blood-stained lips. His hands clenched around Yargol’s ankle as spasms of pain circuited up his chest, “Looks like you’ve lost your zeal, pretty boy. Once I’m done killing you, I–” </w:t>
      </w:r>
    </w:p>
    <w:p w14:paraId="68D05A28"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Yargol’s words were cut short as a fist bashed into his face. Crogan could hear his nose break a second before the weight diminished off of him. The orc’s shrieking claimed the crowd, but as much as Crogan wished to stare into the face of his savior, the only thing he could do was roll to one side and cough out steady streams of blood. </w:t>
      </w:r>
    </w:p>
    <w:p w14:paraId="0AB32967" w14:textId="77777777" w:rsidR="004F5811" w:rsidRDefault="004F5811" w:rsidP="004F5811">
      <w:pPr>
        <w:pStyle w:val="mainbody"/>
        <w:rPr>
          <w:rFonts w:ascii="Garamond" w:hAnsi="Garamond"/>
          <w:lang w:eastAsia="en-US" w:bidi="ar-SA"/>
        </w:rPr>
      </w:pPr>
      <w:r w:rsidRPr="004F5811">
        <w:rPr>
          <w:rFonts w:ascii="Garamond" w:hAnsi="Garamond"/>
          <w:lang w:eastAsia="en-US" w:bidi="ar-SA"/>
        </w:rPr>
        <w:t xml:space="preserve">Cold leather touched his back and as the light returned to his eyes, he could see Shahina’s magnificent, golden gaze worriedly holding his. </w:t>
      </w:r>
    </w:p>
    <w:p w14:paraId="1C1FA9E1" w14:textId="7F62C1D6" w:rsidR="004F5811" w:rsidRPr="004F5811" w:rsidRDefault="004F5811" w:rsidP="004F5811">
      <w:pPr>
        <w:pStyle w:val="mainbody"/>
        <w:rPr>
          <w:rFonts w:ascii="Garamond" w:hAnsi="Garamond"/>
          <w:lang w:eastAsia="en-US" w:bidi="ar-SA"/>
        </w:rPr>
      </w:pPr>
      <w:r w:rsidRPr="004F5811">
        <w:rPr>
          <w:rFonts w:ascii="Garamond" w:hAnsi="Garamond"/>
          <w:lang w:eastAsia="en-US" w:bidi="ar-SA"/>
        </w:rPr>
        <w:lastRenderedPageBreak/>
        <w:t>The Paragon wordlessly took his face in hand, turning him from one side to the next and wincing at the purple bruises already forming on his face, “Concussed?” </w:t>
      </w:r>
    </w:p>
    <w:p w14:paraId="05C4E9C5"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ab/>
        <w:t>Crogan’s lashes fluttered, gaze dropping to the pout of her lips. He wondered what it would be like to kiss her. What would she taste like if not cinnamon whiskey and lavender.</w:t>
      </w:r>
    </w:p>
    <w:p w14:paraId="6E48D38D"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ab/>
        <w:t>Before he could respond to her inquiry, Yargol huffed with rage, eyes falling over the duo. As he took in Shahina’s form, his eyes widened with shock, “</w:t>
      </w:r>
      <w:r w:rsidRPr="004F5811">
        <w:rPr>
          <w:rFonts w:ascii="Garamond" w:hAnsi="Garamond"/>
          <w:i/>
          <w:iCs/>
          <w:lang w:eastAsia="en-US" w:bidi="ar-SA"/>
        </w:rPr>
        <w:t>You.</w:t>
      </w:r>
      <w:r w:rsidRPr="004F5811">
        <w:rPr>
          <w:rFonts w:ascii="Garamond" w:hAnsi="Garamond"/>
          <w:lang w:eastAsia="en-US" w:bidi="ar-SA"/>
        </w:rPr>
        <w:t xml:space="preserve"> The girl from the desert.” </w:t>
      </w:r>
    </w:p>
    <w:p w14:paraId="7AE8AFC5"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ab/>
        <w:t>Crogan’s lashes fluttered, “Friend of yours?” </w:t>
      </w:r>
    </w:p>
    <w:p w14:paraId="4BAC19F8"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ab/>
        <w:t>Shahina chuckled, “Sit here and be quiet, Takahashi. This’ll only take a second.”</w:t>
      </w:r>
    </w:p>
    <w:p w14:paraId="246D0D3F" w14:textId="4F45A356" w:rsidR="004F5811" w:rsidRPr="004F5811" w:rsidRDefault="004F5811" w:rsidP="004F5811">
      <w:pPr>
        <w:pStyle w:val="mainbody"/>
        <w:rPr>
          <w:rFonts w:ascii="Garamond" w:hAnsi="Garamond"/>
          <w:lang w:eastAsia="en-US" w:bidi="ar-SA"/>
        </w:rPr>
      </w:pPr>
      <w:r w:rsidRPr="004F5811">
        <w:rPr>
          <w:rFonts w:ascii="Garamond" w:hAnsi="Garamond"/>
          <w:lang w:eastAsia="en-US" w:bidi="ar-SA"/>
        </w:rPr>
        <w:tab/>
        <w:t>“A second?” Yargol barked, his hands crunched into fists, “All that shit you got up to amidst the border cities defiling my reputation</w:t>
      </w:r>
      <w:r>
        <w:rPr>
          <w:rFonts w:ascii="Garamond" w:hAnsi="Garamond"/>
          <w:lang w:eastAsia="en-US" w:bidi="ar-SA"/>
        </w:rPr>
        <w:t xml:space="preserve">! </w:t>
      </w:r>
      <w:r w:rsidRPr="004F5811">
        <w:rPr>
          <w:rFonts w:ascii="Garamond" w:hAnsi="Garamond"/>
          <w:lang w:eastAsia="en-US" w:bidi="ar-SA"/>
        </w:rPr>
        <w:t>If it wasn’t for Kubrick, I’d have torn you apart myself, bitch!”</w:t>
      </w:r>
    </w:p>
    <w:p w14:paraId="06A1EEAD"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Shahina stepped up to the plate, chains of marathi armor shaping her full form. She was the most ethereal creature to ever grace Gorefest Colosseum, and while many within the crowd hated her for her royal tithe and integration into Stonegrave, all wanted to see bloodshed.</w:t>
      </w:r>
    </w:p>
    <w:p w14:paraId="0D4E0C96"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“Why, I’m so honored you remember me…” she pulled the katar from her hip just to twirl idly between her fingers, “...and the dent I put in your face.” </w:t>
      </w:r>
    </w:p>
    <w:p w14:paraId="064590A4"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One-by-one, her weapons clattered to the ground. After she was finished with her craft, she reached up and undid the marathi chains, stripping the coat of arms right off. All she had left was a black bustier and cropped pants. </w:t>
      </w:r>
    </w:p>
    <w:p w14:paraId="35CA9542"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 xml:space="preserve">Scarred and beautiful, the Gorefest audience slammed their feet off the sections, rattling the colosseum whole. Yargol bared his teeth </w:t>
      </w:r>
      <w:r w:rsidRPr="004F5811">
        <w:rPr>
          <w:rFonts w:ascii="Garamond" w:hAnsi="Garamond"/>
          <w:lang w:eastAsia="en-US" w:bidi="ar-SA"/>
        </w:rPr>
        <w:lastRenderedPageBreak/>
        <w:t>as the chanting shifted from “VURTHAG” to “RUKHEZZI”. All she’d done since was break his nose–an easy feat considering their past.</w:t>
      </w:r>
    </w:p>
    <w:p w14:paraId="37CCC8DD"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To quell the mayhem, Crier Songwind stepped up on the platform between them, “For the first time in Gorefest history, we have a royal substitute! Replacing Crogan Takahashi is the irrevocably beautiful, talented, and god-awfully dangerous Vicelord of Indo-Vaz–Shahina Rukhezzi!”</w:t>
      </w:r>
    </w:p>
    <w:p w14:paraId="46428F7D"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ab/>
        <w:t>Sculpted like a zragh, she was rigid in compact muscle, red-ink war bands and that handsome sword tattoo trailing down her spine. Unlike her predecessor, Shahina pulled her fists up, ever the brawler. </w:t>
      </w:r>
    </w:p>
    <w:p w14:paraId="02879A03"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ab/>
        <w:t>“To the death!” The Crier announced.</w:t>
      </w:r>
    </w:p>
    <w:p w14:paraId="272C1246"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ab/>
      </w:r>
      <w:r w:rsidRPr="004F5811">
        <w:rPr>
          <w:rFonts w:ascii="Garamond" w:hAnsi="Garamond"/>
          <w:b/>
          <w:bCs/>
          <w:i/>
          <w:iCs/>
          <w:lang w:eastAsia="en-US" w:bidi="ar-SA"/>
        </w:rPr>
        <w:t xml:space="preserve">“TO THE DEATH!” </w:t>
      </w:r>
      <w:r w:rsidRPr="004F5811">
        <w:rPr>
          <w:rFonts w:ascii="Garamond" w:hAnsi="Garamond"/>
          <w:lang w:eastAsia="en-US" w:bidi="ar-SA"/>
        </w:rPr>
        <w:t>The audience roared.</w:t>
      </w:r>
    </w:p>
    <w:p w14:paraId="60C5CF36"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ab/>
        <w:t>Yargol let out a blood-curdling shriek, rushing her at close distance. His footsteps sent a vibration off concrete, yet unlike Crogan and his elusiveness, Shahina stood her ground. Despite being three inches shorter than the King of Lords and nearly a head off Yargol, she was the status of a brute fighter. She deflected each gut-wrenching hit without putting more than a foot between them. </w:t>
      </w:r>
    </w:p>
    <w:p w14:paraId="1FAB3BE9"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As Yargol swept his right fist at her face, she ducked low and hit him hard in the stomach. </w:t>
      </w:r>
    </w:p>
    <w:p w14:paraId="072625B3"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Yargol downfisted in an attempt to break her arm. Missing, and subsequently lowering his large frame, gave Shahina leverage to slam her head against his face. His already broken nose crunched from pressure, twisting cartilage and flaying flesh. </w:t>
      </w:r>
    </w:p>
    <w:p w14:paraId="5D810583"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Yargol’s eyes were dotted in tears as he struggled to counter. Shahina moved lithe on her feet, twisting and turning to evade his gargantuan frame. With ease, she moved under his outstretched arm and knocked her elbow into his face.</w:t>
      </w:r>
    </w:p>
    <w:p w14:paraId="39BD695A"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lastRenderedPageBreak/>
        <w:t>With Yargol blinded by pain, Shahina pursued. </w:t>
      </w:r>
    </w:p>
    <w:p w14:paraId="327F77B7"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Each step he took away from her, she took towards him. She kept low, smashing fist into abdomen and side and stomach. When he retaliated, she side-stepped, idly moved back and forth like a dancer of wind and sand. </w:t>
      </w:r>
    </w:p>
    <w:p w14:paraId="5F206F09" w14:textId="316A95F3" w:rsidR="004F5811" w:rsidRPr="004F5811" w:rsidRDefault="004F5811" w:rsidP="004F5811">
      <w:pPr>
        <w:pStyle w:val="mainbody"/>
        <w:rPr>
          <w:rFonts w:ascii="Garamond" w:hAnsi="Garamond"/>
          <w:lang w:eastAsia="en-US" w:bidi="ar-SA"/>
        </w:rPr>
      </w:pPr>
      <w:r w:rsidRPr="004F5811">
        <w:rPr>
          <w:rFonts w:ascii="Garamond" w:hAnsi="Garamond"/>
          <w:lang w:eastAsia="en-US" w:bidi="ar-SA"/>
        </w:rPr>
        <w:t xml:space="preserve">Knowing that he was losing, Yargol unfurled a hidden spike from his bracelet </w:t>
      </w:r>
      <w:r>
        <w:rPr>
          <w:rFonts w:ascii="Garamond" w:hAnsi="Garamond"/>
          <w:lang w:eastAsia="en-US" w:bidi="ar-SA"/>
        </w:rPr>
        <w:t xml:space="preserve">and </w:t>
      </w:r>
      <w:r w:rsidRPr="004F5811">
        <w:rPr>
          <w:rFonts w:ascii="Garamond" w:hAnsi="Garamond"/>
          <w:lang w:eastAsia="en-US" w:bidi="ar-SA"/>
        </w:rPr>
        <w:t>struck.</w:t>
      </w:r>
    </w:p>
    <w:p w14:paraId="7A509803"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Shahina’s unsuspecting frame noticed the glint of blade a second before it slammed up through her abdomen. Immediate pain flooded through her, but she’d halted the damage with both her hands grasping the blade’s end; both Champion’s stuck at an impasse.</w:t>
      </w:r>
    </w:p>
    <w:p w14:paraId="00E4B2F0"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The booths on the third floor had been overrun, heaps of coin trickling over the seats. Marauders as they were, no one cared about picking up the excess gold. Their eyes were on the match, bloodlust bursting in their eyes. </w:t>
      </w:r>
    </w:p>
    <w:p w14:paraId="60B160CD"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A thousand voices carried over the two fighters, but all Yargol could pay heed to was the way Shahina sneered up at him,“Fool. And I was going to let you live.”</w:t>
      </w:r>
    </w:p>
    <w:p w14:paraId="0FDB7A7C"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She slammed her foot up into his groin. Yargol shrieked, legs buckling as he released the tension of his blade.</w:t>
      </w:r>
    </w:p>
    <w:p w14:paraId="71F69619" w14:textId="0ABE6C86" w:rsidR="004F5811" w:rsidRPr="004F5811" w:rsidRDefault="004F5811" w:rsidP="004F5811">
      <w:pPr>
        <w:pStyle w:val="mainbody"/>
        <w:rPr>
          <w:rFonts w:ascii="Garamond" w:hAnsi="Garamond"/>
          <w:lang w:eastAsia="en-US" w:bidi="ar-SA"/>
        </w:rPr>
      </w:pPr>
      <w:r w:rsidRPr="004F5811">
        <w:rPr>
          <w:rFonts w:ascii="Garamond" w:hAnsi="Garamond"/>
          <w:lang w:eastAsia="en-US" w:bidi="ar-SA"/>
        </w:rPr>
        <w:t xml:space="preserve">Shahina pulled the knife from her abdomen and used it to sever the tendon just below his kneecap. The move was so sudden, Yargol hadn’t felt pain until he landed hard on his knees. Mouth open to relent, he never had the chance. Not when Shahina bit him into the right side of his neck </w:t>
      </w:r>
      <w:r w:rsidR="0072488B">
        <w:rPr>
          <w:rFonts w:ascii="Garamond" w:hAnsi="Garamond"/>
          <w:lang w:eastAsia="en-US" w:bidi="ar-SA"/>
        </w:rPr>
        <w:t xml:space="preserve">and </w:t>
      </w:r>
      <w:r w:rsidRPr="004F5811">
        <w:rPr>
          <w:rFonts w:ascii="Garamond" w:hAnsi="Garamond"/>
          <w:lang w:eastAsia="en-US" w:bidi="ar-SA"/>
        </w:rPr>
        <w:t>rent it off in one foul sweep.</w:t>
      </w:r>
    </w:p>
    <w:p w14:paraId="1BE93FFC"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Plumes of blood spurted from his cut artery. Like a moth with cut wings, Yargol collapsed, his hands struggling to put pressure on the never-ending gush of crimson that soon haloed his twitching frame. </w:t>
      </w:r>
    </w:p>
    <w:p w14:paraId="5E48669C"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lastRenderedPageBreak/>
        <w:t>Everyone in Gorefest was on their feet chanting: “</w:t>
      </w:r>
      <w:r w:rsidRPr="004F5811">
        <w:rPr>
          <w:rFonts w:ascii="Garamond" w:hAnsi="Garamond"/>
          <w:i/>
          <w:iCs/>
          <w:lang w:eastAsia="en-US" w:bidi="ar-SA"/>
        </w:rPr>
        <w:t>DEATH! DEATH! DEATH!” </w:t>
      </w:r>
    </w:p>
    <w:p w14:paraId="1A955421"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ab/>
        <w:t>And when Shahina spat out the orc’s flesh, it was clear the seven-time winning Champion was still alive. He would be for just a little longer, though it was clear Gorefest Colosseum cared little of it. </w:t>
      </w:r>
    </w:p>
    <w:p w14:paraId="6DC92737"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Shahina had one hand against her wound as rivers of crimson fell from it. She cared little as Crier Songwind jumped up onto the platform, hand gesturing towards her exhausted person, “Gorefest Colosseum has a mystery contender and Champion! I give to you, Shahina Rukhezzi! Fifth Heiress to the Lotus Throne, Vicelord of Indo-Vaz, and Paragon of the Black Swords!”</w:t>
      </w:r>
    </w:p>
    <w:p w14:paraId="58F24FC8"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Crogan watched as Shahina limped towards him. As the others cheered her name over and over again, he thought it too sacred to have muddled here. But she was not the epitome of a prideful soldier returning to reclaim her heritage. Glancing at her, at the wickedness that fell heavy against her shoulders, she looked like one of them. </w:t>
      </w:r>
    </w:p>
    <w:p w14:paraId="62EB8D96"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Perhaps that was what a paragon was, a person–or thing for that matter–regarded in absolute perfection. </w:t>
      </w:r>
    </w:p>
    <w:p w14:paraId="01A39CD8"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It was that very moment that Crogan respected her. </w:t>
      </w:r>
    </w:p>
    <w:p w14:paraId="7CC4CCC7"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Shahina took a deep breath before descending onto her left knee. It was an unnecessary gesture, especially with the pain he’d known followed her for some time, “Looks like I made an impression.” She mused, and if Crogan wasn’t on the brink of unconsciousness, he’d have laughed at her glibness. </w:t>
      </w:r>
    </w:p>
    <w:p w14:paraId="24F0E4FC"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“Why did you save me?” He croaked.</w:t>
      </w:r>
    </w:p>
    <w:p w14:paraId="488D4BC6"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t>Shahina tilted her head just slightly, “The world would be far too bleak and miserable if there was one less kitsune shifter running around my city.”</w:t>
      </w:r>
    </w:p>
    <w:p w14:paraId="6FA0B58E" w14:textId="77777777" w:rsidR="004F5811" w:rsidRPr="004F5811" w:rsidRDefault="004F5811" w:rsidP="004F5811">
      <w:pPr>
        <w:pStyle w:val="mainbody"/>
        <w:rPr>
          <w:rFonts w:ascii="Garamond" w:hAnsi="Garamond"/>
          <w:lang w:eastAsia="en-US" w:bidi="ar-SA"/>
        </w:rPr>
      </w:pPr>
      <w:r w:rsidRPr="004F5811">
        <w:rPr>
          <w:rFonts w:ascii="Garamond" w:hAnsi="Garamond"/>
          <w:lang w:eastAsia="en-US" w:bidi="ar-SA"/>
        </w:rPr>
        <w:lastRenderedPageBreak/>
        <w:t>Before Crogan could say anything else, he felt himself falling; sure that Shahina had caught him. Why else did he smell lavender instead of blood?</w:t>
      </w:r>
    </w:p>
    <w:p w14:paraId="09D4B7B1" w14:textId="77777777" w:rsidR="0072488B" w:rsidRDefault="0072488B" w:rsidP="002F06D2">
      <w:pPr>
        <w:pStyle w:val="FirstParagraph0"/>
        <w:rPr>
          <w:rStyle w:val="BlockQuoteChar"/>
          <w:rFonts w:ascii="FreeSerif" w:hAnsi="FreeSerif" w:cs="FreeSerif"/>
          <w:b/>
        </w:rPr>
      </w:pPr>
    </w:p>
    <w:p w14:paraId="17A000BA" w14:textId="77777777" w:rsidR="0072488B" w:rsidRDefault="0072488B" w:rsidP="002F06D2">
      <w:pPr>
        <w:pStyle w:val="FirstParagraph0"/>
        <w:rPr>
          <w:rStyle w:val="BlockQuoteChar"/>
          <w:rFonts w:ascii="FreeSerif" w:hAnsi="FreeSerif" w:cs="FreeSerif"/>
          <w:b/>
        </w:rPr>
      </w:pPr>
    </w:p>
    <w:p w14:paraId="2B15C6D8" w14:textId="77777777" w:rsidR="0072488B" w:rsidRDefault="0072488B" w:rsidP="002F06D2">
      <w:pPr>
        <w:pStyle w:val="FirstParagraph0"/>
        <w:rPr>
          <w:rStyle w:val="BlockQuoteChar"/>
          <w:rFonts w:ascii="FreeSerif" w:hAnsi="FreeSerif" w:cs="FreeSerif"/>
          <w:b/>
        </w:rPr>
      </w:pPr>
    </w:p>
    <w:p w14:paraId="4F3117FF" w14:textId="77777777" w:rsidR="0072488B" w:rsidRDefault="0072488B" w:rsidP="002F06D2">
      <w:pPr>
        <w:pStyle w:val="FirstParagraph0"/>
        <w:rPr>
          <w:rStyle w:val="BlockQuoteChar"/>
          <w:rFonts w:ascii="FreeSerif" w:hAnsi="FreeSerif" w:cs="FreeSerif"/>
          <w:b/>
        </w:rPr>
      </w:pPr>
    </w:p>
    <w:p w14:paraId="2D36D397" w14:textId="77777777" w:rsidR="0072488B" w:rsidRDefault="0072488B" w:rsidP="002F06D2">
      <w:pPr>
        <w:pStyle w:val="FirstParagraph0"/>
        <w:rPr>
          <w:rStyle w:val="BlockQuoteChar"/>
          <w:rFonts w:ascii="FreeSerif" w:hAnsi="FreeSerif" w:cs="FreeSerif"/>
          <w:b/>
        </w:rPr>
      </w:pPr>
    </w:p>
    <w:p w14:paraId="251EFE2B" w14:textId="796AE73F" w:rsidR="0072488B" w:rsidRDefault="0072488B" w:rsidP="002F06D2">
      <w:pPr>
        <w:pStyle w:val="FirstParagraph0"/>
        <w:rPr>
          <w:rStyle w:val="BlockQuoteChar"/>
          <w:rFonts w:ascii="FreeSerif" w:hAnsi="FreeSerif" w:cs="FreeSerif"/>
          <w:b/>
        </w:rPr>
      </w:pPr>
      <w:r>
        <w:rPr>
          <w:rFonts w:ascii="Garamond" w:hAnsi="Garamond"/>
          <w:noProof/>
        </w:rPr>
        <w:lastRenderedPageBreak/>
        <w:drawing>
          <wp:anchor distT="0" distB="0" distL="114300" distR="114300" simplePos="0" relativeHeight="251712512" behindDoc="0" locked="0" layoutInCell="1" allowOverlap="1" wp14:anchorId="0C9BFD39" wp14:editId="32D37735">
            <wp:simplePos x="0" y="0"/>
            <wp:positionH relativeFrom="margin">
              <wp:align>right</wp:align>
            </wp:positionH>
            <wp:positionV relativeFrom="paragraph">
              <wp:posOffset>132715</wp:posOffset>
            </wp:positionV>
            <wp:extent cx="4114800" cy="2188845"/>
            <wp:effectExtent l="0" t="0" r="0" b="0"/>
            <wp:wrapNone/>
            <wp:docPr id="747703615" name="Picture 747703615"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3109760A" w14:textId="78DAB551" w:rsidR="0072488B" w:rsidRPr="009F49DD" w:rsidRDefault="0072488B" w:rsidP="0072488B">
      <w:pPr>
        <w:pStyle w:val="Heading1"/>
        <w:rPr>
          <w:rStyle w:val="BlockQuoteChar"/>
          <w:rFonts w:ascii="Garamond" w:eastAsia="Arial Unicode MS" w:hAnsi="Garamond" w:cs="Raven Sans NBP"/>
          <w:i w:val="0"/>
          <w:sz w:val="40"/>
          <w:szCs w:val="40"/>
          <w:lang w:eastAsia="zh-CN" w:bidi="ar-SA"/>
        </w:rPr>
      </w:pPr>
      <w:r w:rsidRPr="002F06D2">
        <w:rPr>
          <w:rStyle w:val="BlockQuoteChar"/>
          <w:rFonts w:ascii="Garamond" w:eastAsia="Arial Unicode MS" w:hAnsi="Garamond" w:cs="Raven Sans NBP"/>
          <w:i w:val="0"/>
          <w:sz w:val="40"/>
          <w:szCs w:val="40"/>
          <w:lang w:eastAsia="zh-CN" w:bidi="ar-SA"/>
        </w:rPr>
        <w:t xml:space="preserve">CHAPTER </w:t>
      </w:r>
      <w:r>
        <w:rPr>
          <w:rStyle w:val="BlockQuoteChar"/>
          <w:rFonts w:ascii="Garamond" w:eastAsia="Arial Unicode MS" w:hAnsi="Garamond" w:cs="Raven Sans NBP"/>
          <w:i w:val="0"/>
          <w:sz w:val="40"/>
          <w:szCs w:val="40"/>
          <w:lang w:eastAsia="zh-CN" w:bidi="ar-SA"/>
        </w:rPr>
        <w:t>TWENTY-FOUR</w:t>
      </w:r>
      <w:r w:rsidRPr="002F06D2">
        <w:rPr>
          <w:rStyle w:val="BlockQuoteChar"/>
          <w:rFonts w:ascii="Garamond" w:eastAsia="Arial Unicode MS" w:hAnsi="Garamond" w:cs="Raven Sans NBP"/>
          <w:i w:val="0"/>
          <w:sz w:val="40"/>
          <w:szCs w:val="40"/>
          <w:lang w:eastAsia="zh-CN" w:bidi="ar-SA"/>
        </w:rPr>
        <w:t xml:space="preserve">: </w:t>
      </w:r>
      <w:r>
        <w:rPr>
          <w:rStyle w:val="BlockQuoteChar"/>
          <w:rFonts w:ascii="Garamond" w:eastAsia="Arial Unicode MS" w:hAnsi="Garamond" w:cs="Raven Sans NBP"/>
          <w:i w:val="0"/>
          <w:sz w:val="40"/>
          <w:szCs w:val="40"/>
          <w:lang w:eastAsia="zh-CN" w:bidi="ar-SA"/>
        </w:rPr>
        <w:t xml:space="preserve">WARNINGS  </w:t>
      </w:r>
    </w:p>
    <w:p w14:paraId="41DB7FEC" w14:textId="6546FB6F" w:rsidR="0072488B" w:rsidRPr="0072488B" w:rsidRDefault="0072488B" w:rsidP="0072488B">
      <w:pPr>
        <w:pStyle w:val="mainbody"/>
        <w:rPr>
          <w:rFonts w:ascii="Garamond" w:hAnsi="Garamond"/>
          <w:lang w:eastAsia="en-US" w:bidi="ar-SA"/>
        </w:rPr>
      </w:pPr>
      <w:r w:rsidRPr="0072488B">
        <w:rPr>
          <w:rFonts w:ascii="Garamond" w:hAnsi="Garamond"/>
          <w:b/>
          <w:bCs/>
          <w:i/>
          <w:iCs/>
          <w:lang w:eastAsia="en-US" w:bidi="ar-SA"/>
        </w:rPr>
        <w:t>CROGAN</w:t>
      </w:r>
      <w:r w:rsidRPr="0072488B">
        <w:rPr>
          <w:rFonts w:ascii="Garamond" w:hAnsi="Garamond"/>
          <w:lang w:eastAsia="en-US" w:bidi="ar-SA"/>
        </w:rPr>
        <w:t xml:space="preserve"> awoke with a start and immediately hated the pain that scorched his body. </w:t>
      </w:r>
    </w:p>
    <w:p w14:paraId="0B62A093" w14:textId="77777777" w:rsidR="0072488B" w:rsidRDefault="0072488B" w:rsidP="0072488B">
      <w:pPr>
        <w:pStyle w:val="mainbody"/>
        <w:rPr>
          <w:rFonts w:ascii="Garamond" w:hAnsi="Garamond"/>
          <w:lang w:eastAsia="en-US" w:bidi="ar-SA"/>
        </w:rPr>
      </w:pPr>
      <w:r w:rsidRPr="0072488B">
        <w:rPr>
          <w:rFonts w:ascii="Garamond" w:hAnsi="Garamond"/>
          <w:lang w:eastAsia="en-US" w:bidi="ar-SA"/>
        </w:rPr>
        <w:t xml:space="preserve">A low growl emitted from his pressed lips, a hand caressing a large mottle of blue and purple bruises that made up his left breast all the way to where his pants hung low on his hips. The worst was in his head, a pounding that was so loud it made witch drums seem kinder. </w:t>
      </w:r>
    </w:p>
    <w:p w14:paraId="1CC74F1D" w14:textId="6F28CD8E" w:rsidR="0072488B" w:rsidRPr="0072488B" w:rsidRDefault="0072488B" w:rsidP="0072488B">
      <w:pPr>
        <w:pStyle w:val="mainbody"/>
        <w:rPr>
          <w:rFonts w:ascii="Garamond" w:hAnsi="Garamond"/>
          <w:lang w:eastAsia="en-US" w:bidi="ar-SA"/>
        </w:rPr>
      </w:pPr>
      <w:r w:rsidRPr="0072488B">
        <w:rPr>
          <w:rFonts w:ascii="Garamond" w:hAnsi="Garamond"/>
          <w:lang w:eastAsia="en-US" w:bidi="ar-SA"/>
        </w:rPr>
        <w:t>It was dark outside and only a flood of light came from his side table. He wondered how long he’d been there and why his vision took so long to warm until cold fingers grazed flesh and he found himself gripping that hand so fiercely a breath of pain escaped her.</w:t>
      </w:r>
    </w:p>
    <w:p w14:paraId="2532BEDD" w14:textId="77777777" w:rsidR="0072488B" w:rsidRPr="0072488B" w:rsidRDefault="0072488B" w:rsidP="0072488B">
      <w:pPr>
        <w:pStyle w:val="mainbody"/>
        <w:rPr>
          <w:rFonts w:ascii="Garamond" w:hAnsi="Garamond"/>
          <w:lang w:eastAsia="en-US" w:bidi="ar-SA"/>
        </w:rPr>
      </w:pPr>
      <w:r w:rsidRPr="0072488B">
        <w:rPr>
          <w:rFonts w:ascii="Garamond" w:hAnsi="Garamond"/>
          <w:lang w:eastAsia="en-US" w:bidi="ar-SA"/>
        </w:rPr>
        <w:t xml:space="preserve">It took him a second to realize he was staring into Shahina’s face. She was beside him in a small lounge chair, exhaustion heavy in her eyes. She also donned less than him, and he hated how his eyes fell over her form. Her bustier was replaced with a laced-gray bralette, the deep V bringing out the small, minimalist pattern of a tattoo that </w:t>
      </w:r>
      <w:r w:rsidRPr="0072488B">
        <w:rPr>
          <w:rFonts w:ascii="Garamond" w:hAnsi="Garamond"/>
          <w:lang w:eastAsia="en-US" w:bidi="ar-SA"/>
        </w:rPr>
        <w:lastRenderedPageBreak/>
        <w:t>parted her sternum. It made the warm flesh of her breasts shine through candlelight and a flash of heat dropped into his stomach.</w:t>
      </w:r>
    </w:p>
    <w:p w14:paraId="26D0E806" w14:textId="77777777" w:rsidR="0072488B" w:rsidRPr="0072488B" w:rsidRDefault="0072488B" w:rsidP="0072488B">
      <w:pPr>
        <w:pStyle w:val="mainbody"/>
        <w:rPr>
          <w:rFonts w:ascii="Garamond" w:hAnsi="Garamond"/>
          <w:lang w:eastAsia="en-US" w:bidi="ar-SA"/>
        </w:rPr>
      </w:pPr>
      <w:r w:rsidRPr="0072488B">
        <w:rPr>
          <w:rFonts w:ascii="Garamond" w:hAnsi="Garamond"/>
          <w:lang w:eastAsia="en-US" w:bidi="ar-SA"/>
        </w:rPr>
        <w:t>Shahina pulled loosely at her hand and he looked down at it. At the heavy prosthetic with translucent skin. A lithe finger followed the flowing liquid, turning her hand palm up and then palm down, “A dwarven mechanic? How does it work?”</w:t>
      </w:r>
    </w:p>
    <w:p w14:paraId="3761E973" w14:textId="77777777" w:rsidR="0072488B" w:rsidRPr="0072488B" w:rsidRDefault="0072488B" w:rsidP="0072488B">
      <w:pPr>
        <w:pStyle w:val="mainbody"/>
        <w:rPr>
          <w:rFonts w:ascii="Garamond" w:hAnsi="Garamond"/>
          <w:lang w:eastAsia="en-US" w:bidi="ar-SA"/>
        </w:rPr>
      </w:pPr>
      <w:r w:rsidRPr="0072488B">
        <w:rPr>
          <w:rFonts w:ascii="Garamond" w:hAnsi="Garamond"/>
          <w:lang w:eastAsia="en-US" w:bidi="ar-SA"/>
        </w:rPr>
        <w:t>“</w:t>
      </w:r>
      <w:r w:rsidRPr="0072488B">
        <w:rPr>
          <w:rFonts w:ascii="Garamond" w:hAnsi="Garamond"/>
          <w:i/>
          <w:iCs/>
          <w:lang w:eastAsia="en-US" w:bidi="ar-SA"/>
        </w:rPr>
        <w:t>Yla</w:t>
      </w:r>
      <w:r w:rsidRPr="0072488B">
        <w:rPr>
          <w:rFonts w:ascii="Garamond" w:hAnsi="Garamond"/>
          <w:lang w:eastAsia="en-US" w:bidi="ar-SA"/>
        </w:rPr>
        <w:t>,” she explained, “Remember them? </w:t>
      </w:r>
    </w:p>
    <w:p w14:paraId="4245AE41" w14:textId="77777777" w:rsidR="0072488B" w:rsidRPr="0072488B" w:rsidRDefault="0072488B" w:rsidP="0072488B">
      <w:pPr>
        <w:pStyle w:val="mainbody"/>
        <w:rPr>
          <w:rFonts w:ascii="Garamond" w:hAnsi="Garamond"/>
          <w:lang w:eastAsia="en-US" w:bidi="ar-SA"/>
        </w:rPr>
      </w:pPr>
      <w:r w:rsidRPr="0072488B">
        <w:rPr>
          <w:rFonts w:ascii="Garamond" w:hAnsi="Garamond"/>
          <w:lang w:eastAsia="en-US" w:bidi="ar-SA"/>
        </w:rPr>
        <w:t>He watched as she curled her hand into her chest and turned her gaze from him.</w:t>
      </w:r>
    </w:p>
    <w:p w14:paraId="063AC66A" w14:textId="77777777" w:rsidR="0072488B" w:rsidRPr="0072488B" w:rsidRDefault="0072488B" w:rsidP="0072488B">
      <w:pPr>
        <w:pStyle w:val="mainbody"/>
        <w:rPr>
          <w:rFonts w:ascii="Garamond" w:hAnsi="Garamond"/>
          <w:lang w:eastAsia="en-US" w:bidi="ar-SA"/>
        </w:rPr>
      </w:pPr>
      <w:r w:rsidRPr="0072488B">
        <w:rPr>
          <w:rFonts w:ascii="Garamond" w:hAnsi="Garamond"/>
          <w:lang w:eastAsia="en-US" w:bidi="ar-SA"/>
        </w:rPr>
        <w:t>“</w:t>
      </w:r>
      <w:r w:rsidRPr="0072488B">
        <w:rPr>
          <w:rFonts w:ascii="Garamond" w:hAnsi="Garamond"/>
          <w:i/>
          <w:iCs/>
          <w:lang w:eastAsia="en-US" w:bidi="ar-SA"/>
        </w:rPr>
        <w:t>Yla</w:t>
      </w:r>
      <w:r w:rsidRPr="0072488B">
        <w:rPr>
          <w:rFonts w:ascii="Garamond" w:hAnsi="Garamond"/>
          <w:lang w:eastAsia="en-US" w:bidi="ar-SA"/>
        </w:rPr>
        <w:t>…but how is that possible?”</w:t>
      </w:r>
    </w:p>
    <w:p w14:paraId="17DA78F9" w14:textId="77777777" w:rsidR="0072488B" w:rsidRPr="0072488B" w:rsidRDefault="0072488B" w:rsidP="0072488B">
      <w:pPr>
        <w:pStyle w:val="mainbody"/>
        <w:rPr>
          <w:rFonts w:ascii="Garamond" w:hAnsi="Garamond"/>
          <w:lang w:eastAsia="en-US" w:bidi="ar-SA"/>
        </w:rPr>
      </w:pPr>
      <w:r w:rsidRPr="0072488B">
        <w:rPr>
          <w:rFonts w:ascii="Garamond" w:hAnsi="Garamond"/>
          <w:lang w:eastAsia="en-US" w:bidi="ar-SA"/>
        </w:rPr>
        <w:t xml:space="preserve">She held up her hand, waggling those long, thin fingers that looked a duplicate to her other, “In the beginning when the prosthetic binds with flesh, it’s to ensure that the nervous system accepts it. </w:t>
      </w:r>
      <w:r w:rsidRPr="0072488B">
        <w:rPr>
          <w:rFonts w:ascii="Garamond" w:hAnsi="Garamond"/>
          <w:i/>
          <w:iCs/>
          <w:lang w:eastAsia="en-US" w:bidi="ar-SA"/>
        </w:rPr>
        <w:t xml:space="preserve">Yla </w:t>
      </w:r>
      <w:r w:rsidRPr="0072488B">
        <w:rPr>
          <w:rFonts w:ascii="Garamond" w:hAnsi="Garamond"/>
          <w:lang w:eastAsia="en-US" w:bidi="ar-SA"/>
        </w:rPr>
        <w:t>gives the illusion that my fingers are there. Once they die out, my brain knows how to control it as it would its own limb. I can still feel it though. Pain…it lingers like a phantom.”</w:t>
      </w:r>
    </w:p>
    <w:p w14:paraId="335F9F3B" w14:textId="77777777" w:rsidR="0072488B" w:rsidRPr="0072488B" w:rsidRDefault="0072488B" w:rsidP="0072488B">
      <w:pPr>
        <w:pStyle w:val="mainbody"/>
        <w:rPr>
          <w:rFonts w:ascii="Garamond" w:hAnsi="Garamond"/>
          <w:lang w:eastAsia="en-US" w:bidi="ar-SA"/>
        </w:rPr>
      </w:pPr>
      <w:r w:rsidRPr="0072488B">
        <w:rPr>
          <w:rFonts w:ascii="Garamond" w:hAnsi="Garamond"/>
          <w:lang w:eastAsia="en-US" w:bidi="ar-SA"/>
        </w:rPr>
        <w:t>She drew into terse silence upon dropping her hand, staring instead at flickers of candlelight in silence. Crogan couldn’t help but admire her. It was like looking into a portrait, at all the colors that  were used to paint something so terribly unreal, yet beautiful. </w:t>
      </w:r>
    </w:p>
    <w:p w14:paraId="766C6BCD" w14:textId="77777777" w:rsidR="0072488B" w:rsidRPr="0072488B" w:rsidRDefault="0072488B" w:rsidP="0072488B">
      <w:pPr>
        <w:pStyle w:val="mainbody"/>
        <w:rPr>
          <w:rFonts w:ascii="Garamond" w:hAnsi="Garamond"/>
          <w:lang w:eastAsia="en-US" w:bidi="ar-SA"/>
        </w:rPr>
      </w:pPr>
      <w:r w:rsidRPr="0072488B">
        <w:rPr>
          <w:rFonts w:ascii="Garamond" w:hAnsi="Garamond"/>
          <w:lang w:eastAsia="en-US" w:bidi="ar-SA"/>
        </w:rPr>
        <w:t>He’d seen a great many people in his lifetime and none seemed as eccentric and radiant and sad and angry as this creature that sat before him. </w:t>
      </w:r>
    </w:p>
    <w:p w14:paraId="3870A1B7" w14:textId="77777777" w:rsidR="0072488B" w:rsidRPr="0072488B" w:rsidRDefault="0072488B" w:rsidP="0072488B">
      <w:pPr>
        <w:pStyle w:val="mainbody"/>
        <w:rPr>
          <w:rFonts w:ascii="Garamond" w:hAnsi="Garamond"/>
          <w:lang w:eastAsia="en-US" w:bidi="ar-SA"/>
        </w:rPr>
      </w:pPr>
      <w:r w:rsidRPr="0072488B">
        <w:rPr>
          <w:rFonts w:ascii="Garamond" w:hAnsi="Garamond"/>
          <w:lang w:eastAsia="en-US" w:bidi="ar-SA"/>
        </w:rPr>
        <w:t>His gaze dropped to her bare torso, at the bandage that was now soiled with flecks of blood. It reminded him of her prowess today, of what she said. Was it all a dream?</w:t>
      </w:r>
    </w:p>
    <w:p w14:paraId="53F8C844" w14:textId="77777777" w:rsidR="0072488B" w:rsidRPr="0072488B" w:rsidRDefault="0072488B" w:rsidP="0072488B">
      <w:pPr>
        <w:pStyle w:val="mainbody"/>
        <w:rPr>
          <w:rFonts w:ascii="Garamond" w:hAnsi="Garamond"/>
          <w:lang w:eastAsia="en-US" w:bidi="ar-SA"/>
        </w:rPr>
      </w:pPr>
      <w:r w:rsidRPr="0072488B">
        <w:rPr>
          <w:rFonts w:ascii="Garamond" w:hAnsi="Garamond"/>
          <w:lang w:eastAsia="en-US" w:bidi="ar-SA"/>
        </w:rPr>
        <w:t>“Why did you save me?”</w:t>
      </w:r>
    </w:p>
    <w:p w14:paraId="0A27A9EE" w14:textId="77777777" w:rsidR="0072488B" w:rsidRPr="0072488B" w:rsidRDefault="0072488B" w:rsidP="0072488B">
      <w:pPr>
        <w:pStyle w:val="mainbody"/>
        <w:rPr>
          <w:rFonts w:ascii="Garamond" w:hAnsi="Garamond"/>
          <w:lang w:eastAsia="en-US" w:bidi="ar-SA"/>
        </w:rPr>
      </w:pPr>
      <w:r w:rsidRPr="0072488B">
        <w:rPr>
          <w:rFonts w:ascii="Garamond" w:hAnsi="Garamond"/>
          <w:lang w:eastAsia="en-US" w:bidi="ar-SA"/>
        </w:rPr>
        <w:t>“I thought I already answered that question.” She said,</w:t>
      </w:r>
    </w:p>
    <w:p w14:paraId="2EAEBF0B" w14:textId="77777777" w:rsidR="0072488B" w:rsidRPr="0072488B" w:rsidRDefault="0072488B" w:rsidP="0072488B">
      <w:pPr>
        <w:pStyle w:val="mainbody"/>
        <w:rPr>
          <w:rFonts w:ascii="Garamond" w:hAnsi="Garamond"/>
          <w:lang w:eastAsia="en-US" w:bidi="ar-SA"/>
        </w:rPr>
      </w:pPr>
      <w:r w:rsidRPr="0072488B">
        <w:rPr>
          <w:rFonts w:ascii="Garamond" w:hAnsi="Garamond"/>
          <w:lang w:eastAsia="en-US" w:bidi="ar-SA"/>
        </w:rPr>
        <w:lastRenderedPageBreak/>
        <w:t>“What if I didn’t believe you?” Crogan asked, his brow knotted, “I mean…as far as it goes, you didn’t really come all the way to Stonegrave to make friends.”</w:t>
      </w:r>
    </w:p>
    <w:p w14:paraId="00E3C997" w14:textId="77777777" w:rsidR="0072488B" w:rsidRPr="0072488B" w:rsidRDefault="0072488B" w:rsidP="0072488B">
      <w:pPr>
        <w:pStyle w:val="mainbody"/>
        <w:rPr>
          <w:rFonts w:ascii="Garamond" w:hAnsi="Garamond"/>
          <w:lang w:eastAsia="en-US" w:bidi="ar-SA"/>
        </w:rPr>
      </w:pPr>
      <w:r w:rsidRPr="0072488B">
        <w:rPr>
          <w:rFonts w:ascii="Garamond" w:hAnsi="Garamond"/>
          <w:lang w:eastAsia="en-US" w:bidi="ar-SA"/>
        </w:rPr>
        <w:t>Shahina looked at him through the curl of her lash, “I’ve been thinking about you for a long time, Takahashi.” The way she said it made his heart flutter. “Perhaps…I should’ve come as your ally instead of your enemy.”</w:t>
      </w:r>
    </w:p>
    <w:p w14:paraId="3DB948FF" w14:textId="77777777" w:rsidR="0072488B" w:rsidRPr="0072488B" w:rsidRDefault="0072488B" w:rsidP="0072488B">
      <w:pPr>
        <w:pStyle w:val="mainbody"/>
        <w:rPr>
          <w:rFonts w:ascii="Garamond" w:hAnsi="Garamond"/>
          <w:lang w:eastAsia="en-US" w:bidi="ar-SA"/>
        </w:rPr>
      </w:pPr>
      <w:r w:rsidRPr="0072488B">
        <w:rPr>
          <w:rFonts w:ascii="Garamond" w:hAnsi="Garamond"/>
          <w:lang w:eastAsia="en-US" w:bidi="ar-SA"/>
        </w:rPr>
        <w:t>“What’re you saying?” He detested his voice that quivered in anticipation.</w:t>
      </w:r>
    </w:p>
    <w:p w14:paraId="08323FC0" w14:textId="77777777" w:rsidR="0072488B" w:rsidRPr="0072488B" w:rsidRDefault="0072488B" w:rsidP="0072488B">
      <w:pPr>
        <w:pStyle w:val="mainbody"/>
        <w:rPr>
          <w:rFonts w:ascii="Garamond" w:hAnsi="Garamond"/>
          <w:lang w:eastAsia="en-US" w:bidi="ar-SA"/>
        </w:rPr>
      </w:pPr>
      <w:r w:rsidRPr="0072488B">
        <w:rPr>
          <w:rFonts w:ascii="Garamond" w:hAnsi="Garamond"/>
          <w:lang w:eastAsia="en-US" w:bidi="ar-SA"/>
        </w:rPr>
        <w:t>“I’m saying…” Shahina looked unsure of herself, eyes boring into his, “There’s something about you, King of Lords. If I didn’t find it enticing, I would’ve killed you a long time ago,” then, leaning her elbows onto her knees, she continued, “Truth be told, I’m tired and I’m running out of options the longer I stay away from Creonia. I’m asking you to give me your hand, to allow me to lead you into the capital city as my equal so that others can see what true Valheim beauty and magick is made from.” </w:t>
      </w:r>
    </w:p>
    <w:p w14:paraId="0AC450EA" w14:textId="77777777" w:rsidR="0072488B" w:rsidRPr="0072488B" w:rsidRDefault="0072488B" w:rsidP="0072488B">
      <w:pPr>
        <w:pStyle w:val="mainbody"/>
        <w:rPr>
          <w:rFonts w:ascii="Garamond" w:hAnsi="Garamond"/>
          <w:lang w:eastAsia="en-US" w:bidi="ar-SA"/>
        </w:rPr>
      </w:pPr>
      <w:r w:rsidRPr="0072488B">
        <w:rPr>
          <w:rFonts w:ascii="Garamond" w:hAnsi="Garamond"/>
          <w:lang w:eastAsia="en-US" w:bidi="ar-SA"/>
        </w:rPr>
        <w:t>Crogan blinked slowly, “I don’t understand, my lady. Last I checked, you were reminding me of how poor of a ruler I was and now, after sweeping in like some folklore legend at Gorefest, you think we’d be good together?”</w:t>
      </w:r>
    </w:p>
    <w:p w14:paraId="2860E246" w14:textId="77777777" w:rsidR="0072488B" w:rsidRPr="0072488B" w:rsidRDefault="0072488B" w:rsidP="0072488B">
      <w:pPr>
        <w:pStyle w:val="mainbody"/>
        <w:rPr>
          <w:rFonts w:ascii="Garamond" w:hAnsi="Garamond"/>
          <w:lang w:eastAsia="en-US" w:bidi="ar-SA"/>
        </w:rPr>
      </w:pPr>
      <w:r w:rsidRPr="0072488B">
        <w:rPr>
          <w:rFonts w:ascii="Garamond" w:hAnsi="Garamond"/>
          <w:lang w:eastAsia="en-US" w:bidi="ar-SA"/>
        </w:rPr>
        <w:t>Shahina sighed before leaving the seat by his bed. Her brown skin glistened under lapses of candlelight, however also showcasing the utter exhaustion she’d faced since arriving, “I received a missive from the Marizad. Apparently the bodies I sent back for autopsy have shown high levels of raw mythium ore and a large influx of still-living yla in a relatively dead host.”</w:t>
      </w:r>
    </w:p>
    <w:p w14:paraId="27D552ED" w14:textId="77777777" w:rsidR="0072488B" w:rsidRPr="0072488B" w:rsidRDefault="0072488B" w:rsidP="0072488B">
      <w:pPr>
        <w:pStyle w:val="mainbody"/>
        <w:rPr>
          <w:rFonts w:ascii="Garamond" w:hAnsi="Garamond"/>
          <w:lang w:eastAsia="en-US" w:bidi="ar-SA"/>
        </w:rPr>
      </w:pPr>
      <w:r w:rsidRPr="0072488B">
        <w:rPr>
          <w:rFonts w:ascii="Garamond" w:hAnsi="Garamond"/>
          <w:lang w:eastAsia="en-US" w:bidi="ar-SA"/>
        </w:rPr>
        <w:t>“What does that have to do with me?”</w:t>
      </w:r>
    </w:p>
    <w:p w14:paraId="3DDB0A1E" w14:textId="77777777" w:rsidR="0072488B" w:rsidRPr="0072488B" w:rsidRDefault="0072488B" w:rsidP="0072488B">
      <w:pPr>
        <w:pStyle w:val="mainbody"/>
        <w:rPr>
          <w:rFonts w:ascii="Garamond" w:hAnsi="Garamond"/>
          <w:lang w:eastAsia="en-US" w:bidi="ar-SA"/>
        </w:rPr>
      </w:pPr>
      <w:r w:rsidRPr="0072488B">
        <w:rPr>
          <w:rFonts w:ascii="Garamond" w:hAnsi="Garamond"/>
          <w:lang w:eastAsia="en-US" w:bidi="ar-SA"/>
        </w:rPr>
        <w:lastRenderedPageBreak/>
        <w:t>“Well, my lord, it starts with your little vacation out in Erahaan. I’ve done away with Yargol and sent word back that the gang leader who harvested, dispatched and sold the crates full of ochre has since been taken care of.” </w:t>
      </w:r>
    </w:p>
    <w:p w14:paraId="171FE755" w14:textId="77777777" w:rsidR="0072488B" w:rsidRPr="0072488B" w:rsidRDefault="0072488B" w:rsidP="0072488B">
      <w:pPr>
        <w:pStyle w:val="mainbody"/>
        <w:rPr>
          <w:rFonts w:ascii="Garamond" w:hAnsi="Garamond"/>
          <w:lang w:eastAsia="en-US" w:bidi="ar-SA"/>
        </w:rPr>
      </w:pPr>
      <w:r w:rsidRPr="0072488B">
        <w:rPr>
          <w:rFonts w:ascii="Garamond" w:hAnsi="Garamond"/>
          <w:lang w:eastAsia="en-US" w:bidi="ar-SA"/>
        </w:rPr>
        <w:t>Crogan drew into apt silence. While he knew little of Shahina, it was a fact most revered that she was a dangerous creature. How candidly she spoke of murder and subterfuge, as if the two were interchangeable in conversation and not layered with idealistic threats. </w:t>
      </w:r>
    </w:p>
    <w:p w14:paraId="3DFA77D4" w14:textId="77777777" w:rsidR="0072488B" w:rsidRPr="0072488B" w:rsidRDefault="0072488B" w:rsidP="0072488B">
      <w:pPr>
        <w:pStyle w:val="mainbody"/>
        <w:rPr>
          <w:rFonts w:ascii="Garamond" w:hAnsi="Garamond"/>
          <w:lang w:eastAsia="en-US" w:bidi="ar-SA"/>
        </w:rPr>
      </w:pPr>
      <w:r w:rsidRPr="0072488B">
        <w:rPr>
          <w:rFonts w:ascii="Garamond" w:hAnsi="Garamond"/>
          <w:lang w:eastAsia="en-US" w:bidi="ar-SA"/>
        </w:rPr>
        <w:t>“And now you’re going to ask me for a favor in return for yours?” </w:t>
      </w:r>
    </w:p>
    <w:p w14:paraId="4CD3D296" w14:textId="77777777" w:rsidR="0072488B" w:rsidRPr="0072488B" w:rsidRDefault="0072488B" w:rsidP="0072488B">
      <w:pPr>
        <w:pStyle w:val="mainbody"/>
        <w:rPr>
          <w:rFonts w:ascii="Garamond" w:hAnsi="Garamond"/>
          <w:lang w:eastAsia="en-US" w:bidi="ar-SA"/>
        </w:rPr>
      </w:pPr>
      <w:r w:rsidRPr="0072488B">
        <w:rPr>
          <w:rFonts w:ascii="Garamond" w:hAnsi="Garamond"/>
          <w:lang w:eastAsia="en-US" w:bidi="ar-SA"/>
        </w:rPr>
        <w:t>Shahina couldn’t help but raise her brows with intrigue, “Why, if I’ve become that predictable to you, it’s clear I’ve overstayed my welcome.” Then, with severity in her tone, “You know what I want.”</w:t>
      </w:r>
    </w:p>
    <w:p w14:paraId="7542A4C6" w14:textId="77777777" w:rsidR="0072488B" w:rsidRPr="0072488B" w:rsidRDefault="0072488B" w:rsidP="0072488B">
      <w:pPr>
        <w:pStyle w:val="mainbody"/>
        <w:rPr>
          <w:rFonts w:ascii="Garamond" w:hAnsi="Garamond"/>
          <w:lang w:eastAsia="en-US" w:bidi="ar-SA"/>
        </w:rPr>
      </w:pPr>
      <w:r w:rsidRPr="0072488B">
        <w:rPr>
          <w:rFonts w:ascii="Garamond" w:hAnsi="Garamond"/>
          <w:lang w:eastAsia="en-US" w:bidi="ar-SA"/>
        </w:rPr>
        <w:t>Crogan shook his head, still at an odds end with Albatross used in this game,  “I don’t go back on my word.”</w:t>
      </w:r>
    </w:p>
    <w:p w14:paraId="18B8296E" w14:textId="77777777" w:rsidR="0072488B" w:rsidRPr="0072488B" w:rsidRDefault="0072488B" w:rsidP="0072488B">
      <w:pPr>
        <w:pStyle w:val="mainbody"/>
        <w:rPr>
          <w:rFonts w:ascii="Garamond" w:hAnsi="Garamond"/>
          <w:lang w:eastAsia="en-US" w:bidi="ar-SA"/>
        </w:rPr>
      </w:pPr>
      <w:r w:rsidRPr="0072488B">
        <w:rPr>
          <w:rFonts w:ascii="Garamond" w:hAnsi="Garamond"/>
          <w:lang w:eastAsia="en-US" w:bidi="ar-SA"/>
        </w:rPr>
        <w:t>“Let me break it down for you: the House of Falcons is ready to wage war with Meridia on the behest of the mythium harvest. They think Hades has enough time on his hands to bewitch plant life on the Emerald Isles. Idle plans for an ecoterrorist, one that I know the Dead King is not.”</w:t>
      </w:r>
    </w:p>
    <w:p w14:paraId="6C1A3135" w14:textId="77777777" w:rsidR="0072488B" w:rsidRPr="0072488B" w:rsidRDefault="0072488B" w:rsidP="0072488B">
      <w:pPr>
        <w:pStyle w:val="mainbody"/>
        <w:rPr>
          <w:rFonts w:ascii="Garamond" w:hAnsi="Garamond"/>
          <w:lang w:eastAsia="en-US" w:bidi="ar-SA"/>
        </w:rPr>
      </w:pPr>
      <w:r w:rsidRPr="0072488B">
        <w:rPr>
          <w:rFonts w:ascii="Garamond" w:hAnsi="Garamond"/>
          <w:lang w:eastAsia="en-US" w:bidi="ar-SA"/>
        </w:rPr>
        <w:t xml:space="preserve">“You’re looking for someone to blame when you and I both know </w:t>
      </w:r>
      <w:r w:rsidRPr="0072488B">
        <w:rPr>
          <w:rFonts w:ascii="Garamond" w:hAnsi="Garamond"/>
          <w:i/>
          <w:iCs/>
          <w:lang w:eastAsia="en-US" w:bidi="ar-SA"/>
        </w:rPr>
        <w:t>yla</w:t>
      </w:r>
      <w:r w:rsidRPr="0072488B">
        <w:rPr>
          <w:rFonts w:ascii="Garamond" w:hAnsi="Garamond"/>
          <w:lang w:eastAsia="en-US" w:bidi="ar-SA"/>
        </w:rPr>
        <w:t>–like all parasites–have no purpose other than to breed chaos. Such is the way of life,” Crogan’s voice drew harsh as he ripped the sheets off his form and forced himself out of bed. “If you killed Yargol just to throw this bullshit alliance at me, then you’re a fucking fool. I’m not a sellout.”</w:t>
      </w:r>
    </w:p>
    <w:p w14:paraId="43DEACB3" w14:textId="77777777" w:rsidR="0072488B" w:rsidRPr="0072488B" w:rsidRDefault="0072488B" w:rsidP="0072488B">
      <w:pPr>
        <w:pStyle w:val="mainbody"/>
        <w:rPr>
          <w:rFonts w:ascii="Garamond" w:hAnsi="Garamond"/>
          <w:lang w:eastAsia="en-US" w:bidi="ar-SA"/>
        </w:rPr>
      </w:pPr>
      <w:r w:rsidRPr="0072488B">
        <w:rPr>
          <w:rFonts w:ascii="Garamond" w:hAnsi="Garamond"/>
          <w:lang w:eastAsia="en-US" w:bidi="ar-SA"/>
        </w:rPr>
        <w:t>Shahina’s eyes blazed with outrage, “As a leader, you learn to sacrifice for your people.”</w:t>
      </w:r>
    </w:p>
    <w:p w14:paraId="50941EFA" w14:textId="77777777" w:rsidR="0072488B" w:rsidRPr="0072488B" w:rsidRDefault="0072488B" w:rsidP="0072488B">
      <w:pPr>
        <w:pStyle w:val="mainbody"/>
        <w:rPr>
          <w:rFonts w:ascii="Garamond" w:hAnsi="Garamond"/>
          <w:lang w:eastAsia="en-US" w:bidi="ar-SA"/>
        </w:rPr>
      </w:pPr>
      <w:r w:rsidRPr="0072488B">
        <w:rPr>
          <w:rFonts w:ascii="Garamond" w:hAnsi="Garamond"/>
          <w:lang w:eastAsia="en-US" w:bidi="ar-SA"/>
        </w:rPr>
        <w:t xml:space="preserve">With his kimono in hand, he scoffed derisively in her direction, </w:t>
      </w:r>
      <w:r w:rsidRPr="0072488B">
        <w:rPr>
          <w:rFonts w:ascii="Garamond" w:hAnsi="Garamond"/>
          <w:lang w:eastAsia="en-US" w:bidi="ar-SA"/>
        </w:rPr>
        <w:lastRenderedPageBreak/>
        <w:t>“And how well did that serve you when you burned the Summer Court to ash, my lady?” Shahina crossed the little distance between them to slap him across the face, waiting to satisfy her anger. Crogan, however, anticipated it and caught her wrist with fervor, “Is this how you win all your alliances?” </w:t>
      </w:r>
    </w:p>
    <w:p w14:paraId="5D752F64" w14:textId="77777777" w:rsidR="0072488B" w:rsidRPr="0072488B" w:rsidRDefault="0072488B" w:rsidP="0072488B">
      <w:pPr>
        <w:pStyle w:val="mainbody"/>
        <w:rPr>
          <w:rFonts w:ascii="Garamond" w:hAnsi="Garamond"/>
          <w:lang w:eastAsia="en-US" w:bidi="ar-SA"/>
        </w:rPr>
      </w:pPr>
      <w:r w:rsidRPr="0072488B">
        <w:rPr>
          <w:rFonts w:ascii="Garamond" w:hAnsi="Garamond"/>
          <w:lang w:eastAsia="en-US" w:bidi="ar-SA"/>
        </w:rPr>
        <w:t>“I have none,” she said, breathing hard through her nose, “Not since that foul day in the desert.”</w:t>
      </w:r>
    </w:p>
    <w:p w14:paraId="73A7EF9C" w14:textId="77777777" w:rsidR="0072488B" w:rsidRPr="0072488B" w:rsidRDefault="0072488B" w:rsidP="0072488B">
      <w:pPr>
        <w:pStyle w:val="mainbody"/>
        <w:rPr>
          <w:rFonts w:ascii="Garamond" w:hAnsi="Garamond"/>
          <w:lang w:eastAsia="en-US" w:bidi="ar-SA"/>
        </w:rPr>
      </w:pPr>
      <w:r w:rsidRPr="0072488B">
        <w:rPr>
          <w:rFonts w:ascii="Garamond" w:hAnsi="Garamond"/>
          <w:lang w:eastAsia="en-US" w:bidi="ar-SA"/>
        </w:rPr>
        <w:t>“Will you burn me too, should you not get your way, my lady?”</w:t>
      </w:r>
    </w:p>
    <w:p w14:paraId="0CA01D2D" w14:textId="77777777" w:rsidR="0072488B" w:rsidRPr="0072488B" w:rsidRDefault="0072488B" w:rsidP="0072488B">
      <w:pPr>
        <w:pStyle w:val="mainbody"/>
        <w:rPr>
          <w:rFonts w:ascii="Garamond" w:hAnsi="Garamond"/>
          <w:lang w:eastAsia="en-US" w:bidi="ar-SA"/>
        </w:rPr>
      </w:pPr>
      <w:r w:rsidRPr="0072488B">
        <w:rPr>
          <w:rFonts w:ascii="Garamond" w:hAnsi="Garamond"/>
          <w:lang w:eastAsia="en-US" w:bidi="ar-SA"/>
        </w:rPr>
        <w:t>“Never.” She said, and for what it was worth, he believed her, “But if you’re not with me and I’m forced to take matters into my own hand, the only person you have left to blame at the end is yourself. Remember that.”</w:t>
      </w:r>
    </w:p>
    <w:p w14:paraId="758BF13B" w14:textId="3D26105D" w:rsidR="0072488B" w:rsidRPr="0072488B" w:rsidRDefault="0072488B" w:rsidP="0072488B">
      <w:pPr>
        <w:pStyle w:val="mainbody"/>
        <w:rPr>
          <w:rFonts w:ascii="Garamond" w:hAnsi="Garamond"/>
          <w:lang w:eastAsia="en-US" w:bidi="ar-SA"/>
        </w:rPr>
      </w:pPr>
      <w:r w:rsidRPr="0072488B">
        <w:rPr>
          <w:rFonts w:ascii="Garamond" w:hAnsi="Garamond"/>
          <w:lang w:eastAsia="en-US" w:bidi="ar-SA"/>
        </w:rPr>
        <w:t xml:space="preserve">“Be careful, darling. </w:t>
      </w:r>
      <w:r>
        <w:rPr>
          <w:rFonts w:ascii="Garamond" w:hAnsi="Garamond"/>
          <w:lang w:eastAsia="en-US" w:bidi="ar-SA"/>
        </w:rPr>
        <w:t>S</w:t>
      </w:r>
      <w:r w:rsidRPr="0072488B">
        <w:rPr>
          <w:rFonts w:ascii="Garamond" w:hAnsi="Garamond"/>
          <w:lang w:eastAsia="en-US" w:bidi="ar-SA"/>
        </w:rPr>
        <w:t>corn me and I will follow you like a shadow across Amalari.”</w:t>
      </w:r>
    </w:p>
    <w:p w14:paraId="14B252E2" w14:textId="77777777" w:rsidR="0072488B" w:rsidRPr="0072488B" w:rsidRDefault="0072488B" w:rsidP="0072488B">
      <w:pPr>
        <w:pStyle w:val="mainbody"/>
        <w:rPr>
          <w:rFonts w:ascii="Garamond" w:hAnsi="Garamond"/>
          <w:lang w:eastAsia="en-US" w:bidi="ar-SA"/>
        </w:rPr>
      </w:pPr>
      <w:r w:rsidRPr="0072488B">
        <w:rPr>
          <w:rFonts w:ascii="Garamond" w:hAnsi="Garamond"/>
          <w:lang w:eastAsia="en-US" w:bidi="ar-SA"/>
        </w:rPr>
        <w:t>“Promise?” She asked, mischief  putting the jinn to shame. </w:t>
      </w:r>
    </w:p>
    <w:p w14:paraId="182251B1" w14:textId="77777777" w:rsidR="0072488B" w:rsidRPr="0072488B" w:rsidRDefault="0072488B" w:rsidP="0072488B">
      <w:pPr>
        <w:pStyle w:val="mainbody"/>
        <w:rPr>
          <w:rFonts w:ascii="Garamond" w:hAnsi="Garamond"/>
          <w:lang w:eastAsia="en-US" w:bidi="ar-SA"/>
        </w:rPr>
      </w:pPr>
      <w:r w:rsidRPr="0072488B">
        <w:rPr>
          <w:rFonts w:ascii="Garamond" w:hAnsi="Garamond"/>
          <w:lang w:eastAsia="en-US" w:bidi="ar-SA"/>
        </w:rPr>
        <w:t>“Promise.” He snarled. And he meant it. </w:t>
      </w:r>
    </w:p>
    <w:p w14:paraId="3F101458" w14:textId="77777777" w:rsidR="00D739EE" w:rsidRDefault="00D739EE" w:rsidP="002F06D2">
      <w:pPr>
        <w:pStyle w:val="FirstParagraph0"/>
        <w:rPr>
          <w:rStyle w:val="BlockQuoteChar"/>
          <w:rFonts w:ascii="FreeSerif" w:hAnsi="FreeSerif" w:cs="FreeSerif"/>
          <w:b/>
        </w:rPr>
      </w:pPr>
    </w:p>
    <w:p w14:paraId="40A82133" w14:textId="77777777" w:rsidR="00D739EE" w:rsidRDefault="00D739EE" w:rsidP="002F06D2">
      <w:pPr>
        <w:pStyle w:val="FirstParagraph0"/>
        <w:rPr>
          <w:rStyle w:val="BlockQuoteChar"/>
          <w:rFonts w:ascii="FreeSerif" w:hAnsi="FreeSerif" w:cs="FreeSerif"/>
          <w:b/>
        </w:rPr>
      </w:pPr>
    </w:p>
    <w:p w14:paraId="1CE82C11" w14:textId="2C0AB431" w:rsidR="00D739EE" w:rsidRDefault="00D739EE" w:rsidP="002F06D2">
      <w:pPr>
        <w:pStyle w:val="FirstParagraph0"/>
        <w:rPr>
          <w:rStyle w:val="BlockQuoteChar"/>
          <w:rFonts w:ascii="FreeSerif" w:hAnsi="FreeSerif" w:cs="FreeSerif"/>
          <w:b/>
        </w:rPr>
      </w:pPr>
      <w:r>
        <w:rPr>
          <w:rFonts w:ascii="Garamond" w:hAnsi="Garamond"/>
          <w:noProof/>
        </w:rPr>
        <w:lastRenderedPageBreak/>
        <w:drawing>
          <wp:anchor distT="0" distB="0" distL="114300" distR="114300" simplePos="0" relativeHeight="251714560" behindDoc="0" locked="0" layoutInCell="1" allowOverlap="1" wp14:anchorId="7B929BB4" wp14:editId="1E94CD48">
            <wp:simplePos x="0" y="0"/>
            <wp:positionH relativeFrom="margin">
              <wp:align>right</wp:align>
            </wp:positionH>
            <wp:positionV relativeFrom="paragraph">
              <wp:posOffset>142875</wp:posOffset>
            </wp:positionV>
            <wp:extent cx="4114800" cy="2188845"/>
            <wp:effectExtent l="0" t="0" r="0" b="0"/>
            <wp:wrapNone/>
            <wp:docPr id="1299994788" name="Picture 1299994788"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6783B740" w14:textId="7FBA603B" w:rsidR="00D739EE" w:rsidRPr="009F49DD" w:rsidRDefault="00D739EE" w:rsidP="00D739EE">
      <w:pPr>
        <w:pStyle w:val="Heading1"/>
        <w:rPr>
          <w:rStyle w:val="BlockQuoteChar"/>
          <w:rFonts w:ascii="Garamond" w:eastAsia="Arial Unicode MS" w:hAnsi="Garamond" w:cs="Raven Sans NBP"/>
          <w:i w:val="0"/>
          <w:sz w:val="40"/>
          <w:szCs w:val="40"/>
          <w:lang w:eastAsia="zh-CN" w:bidi="ar-SA"/>
        </w:rPr>
      </w:pPr>
      <w:r w:rsidRPr="002F06D2">
        <w:rPr>
          <w:rStyle w:val="BlockQuoteChar"/>
          <w:rFonts w:ascii="Garamond" w:eastAsia="Arial Unicode MS" w:hAnsi="Garamond" w:cs="Raven Sans NBP"/>
          <w:i w:val="0"/>
          <w:sz w:val="40"/>
          <w:szCs w:val="40"/>
          <w:lang w:eastAsia="zh-CN" w:bidi="ar-SA"/>
        </w:rPr>
        <w:t xml:space="preserve">CHAPTER </w:t>
      </w:r>
      <w:r>
        <w:rPr>
          <w:rStyle w:val="BlockQuoteChar"/>
          <w:rFonts w:ascii="Garamond" w:eastAsia="Arial Unicode MS" w:hAnsi="Garamond" w:cs="Raven Sans NBP"/>
          <w:i w:val="0"/>
          <w:sz w:val="40"/>
          <w:szCs w:val="40"/>
          <w:lang w:eastAsia="zh-CN" w:bidi="ar-SA"/>
        </w:rPr>
        <w:t xml:space="preserve">TWENTY-FIVE: MODEST BLOOD  </w:t>
      </w:r>
    </w:p>
    <w:p w14:paraId="179E4D7B" w14:textId="7DD42D30" w:rsidR="00D739EE" w:rsidRPr="00D739EE" w:rsidRDefault="00D739EE" w:rsidP="00D739EE">
      <w:pPr>
        <w:pStyle w:val="mainbody"/>
        <w:rPr>
          <w:rFonts w:ascii="Garamond" w:hAnsi="Garamond"/>
          <w:lang w:eastAsia="en-US" w:bidi="ar-SA"/>
        </w:rPr>
      </w:pPr>
      <w:r w:rsidRPr="00D739EE">
        <w:rPr>
          <w:rFonts w:ascii="Garamond" w:hAnsi="Garamond"/>
          <w:b/>
          <w:bCs/>
          <w:i/>
          <w:iCs/>
          <w:shd w:val="clear" w:color="auto" w:fill="FFFFFF"/>
          <w:lang w:eastAsia="en-US" w:bidi="ar-SA"/>
        </w:rPr>
        <w:t>WHILE</w:t>
      </w:r>
      <w:r w:rsidRPr="00D739EE">
        <w:rPr>
          <w:rFonts w:ascii="Garamond" w:hAnsi="Garamond"/>
          <w:shd w:val="clear" w:color="auto" w:fill="FFFFFF"/>
          <w:lang w:eastAsia="en-US" w:bidi="ar-SA"/>
        </w:rPr>
        <w:t xml:space="preserve"> Dreg was to oversee the packing and storing of great trade pulled from Ravat, he’d become oblivious to many of his crewmen dipping their heads and greeting him so early in the morning. </w:t>
      </w:r>
    </w:p>
    <w:p w14:paraId="2F0F3097" w14:textId="77777777"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t>Like many they came to a new world in hopes of sending money back, filling empty cupboards with food while the emperor squabbled over polishing his crown. He left his own people to die, caring little while seedy assassination attempts and warlords planned to overthrow him. </w:t>
      </w:r>
    </w:p>
    <w:p w14:paraId="74C7E094" w14:textId="77777777"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t>If not for the commanding son of the armed forces, perhaps all of Valheim would be lost. Still, Dreg remembered a time when the only thing that came out of starving on the farmlands during harsh winters was his father.</w:t>
      </w:r>
    </w:p>
    <w:p w14:paraId="32FF71CC" w14:textId="77777777"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t xml:space="preserve">At least he’d taught him kendo and laijutsu, both forms of martial arts then passed onto Crogan who utilized it with the spark of goodness and want in his eye. Dreg never thought those two could </w:t>
      </w:r>
      <w:r w:rsidRPr="00D739EE">
        <w:rPr>
          <w:rFonts w:ascii="Garamond" w:hAnsi="Garamond"/>
          <w:shd w:val="clear" w:color="auto" w:fill="FFFFFF"/>
          <w:lang w:eastAsia="en-US" w:bidi="ar-SA"/>
        </w:rPr>
        <w:lastRenderedPageBreak/>
        <w:t>exist together, but Crogan proved otherwise. </w:t>
      </w:r>
    </w:p>
    <w:p w14:paraId="0CBD6578" w14:textId="77777777"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t>It was shocking, really. Some days, Dreg found himself calling him ‘boy’, ruffling his hair and smirking at his kid brother. Other days, he was addressing him as a superior. </w:t>
      </w:r>
    </w:p>
    <w:p w14:paraId="58EA7593" w14:textId="77777777"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t xml:space="preserve">There was no doubt that Crogan loved his elder more than anything. Unlike the others, Crogan never treated Dreg any differently, even if their blood was illegitimate. Even their mother did nothing but take Dreg into her arms and love him relentlessly, snarking a quick reminder that, </w:t>
      </w:r>
      <w:r w:rsidRPr="00D739EE">
        <w:rPr>
          <w:rFonts w:ascii="Garamond" w:hAnsi="Garamond"/>
          <w:i/>
          <w:iCs/>
          <w:shd w:val="clear" w:color="auto" w:fill="FFFFFF"/>
          <w:lang w:eastAsia="en-US" w:bidi="ar-SA"/>
        </w:rPr>
        <w:t>“the sins of the father are not yours.” </w:t>
      </w:r>
    </w:p>
    <w:p w14:paraId="35AD5F18" w14:textId="77777777"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t>He missed her terribly, but it soothed him to know that his mother and sisters were well taken care of. Trade allowed a steady influx of money to return to the Takahashi home. Stability that was much needed resided atop their shoulders, and it was no doubt that despite his father’s faults, he too had done a service in ensuring all the women in his home knew how to defend themselves too. </w:t>
      </w:r>
    </w:p>
    <w:p w14:paraId="5725FBA0" w14:textId="77777777"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t>While he’d been here in Amalari for quite some time, Dreg learned much of privilege. If he’d had it the way Shahina and Albatross and Brimstone did growing up, maybe he’d be just as cruel too.</w:t>
      </w:r>
    </w:p>
    <w:p w14:paraId="67331625" w14:textId="77777777"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t>He pushed those thoughts into the back of his mind, footsteps now drawing him over the port. Dreg tucked his hands behind his back as he walked. A monochromatic kimono fluttered behind him and his hair was tied up in a tail, kitten smile twisting his lips as his eyes met others.</w:t>
      </w:r>
    </w:p>
    <w:p w14:paraId="2DE56E4C" w14:textId="77777777"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t xml:space="preserve">Dock workers slaved about with sheens of sweat on their forehead. They were steadfast in their movements, tucking love letters and gold in bushels of hay to keep runes and jars safe from breakage. Half of those Dreg passed were young and old, finding love and admiration for venturing into this chaotic new world none thought to </w:t>
      </w:r>
      <w:r w:rsidRPr="00D739EE">
        <w:rPr>
          <w:rFonts w:ascii="Garamond" w:hAnsi="Garamond"/>
          <w:shd w:val="clear" w:color="auto" w:fill="FFFFFF"/>
          <w:lang w:eastAsia="en-US" w:bidi="ar-SA"/>
        </w:rPr>
        <w:lastRenderedPageBreak/>
        <w:t>have existed before. They were people Dreg grew around, knew since their birth. They were connected through culture and neighborly love, inviting others to their homes for dinner and visiting when new babes were born. These were not idle members of a gang, they were family. </w:t>
      </w:r>
    </w:p>
    <w:p w14:paraId="55C51FD1" w14:textId="77777777"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t>“How goes the trade?” He asked.</w:t>
      </w:r>
    </w:p>
    <w:p w14:paraId="06627656" w14:textId="77777777"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t>“We’re a quarter of the way done, Lieutenant,” a sweet initiate called out in return, straightening her back, “A few of our smithy’s thought to apprentice themselves to skilled Amari’s and learn of onyx steel. Could be high demand if we sell to the capital city.”</w:t>
      </w:r>
    </w:p>
    <w:p w14:paraId="0A6279D1" w14:textId="77777777"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t>Dreg liked Minji. She was fifteen or so with sparkling hazel eyes and beads of sweat rolling down her forehead. He patted her messy brown strands with a smile, “Smart.”</w:t>
      </w:r>
    </w:p>
    <w:p w14:paraId="7EE7FFB8" w14:textId="77777777"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t>“Did you hear that a week ago the emperor stepped down and his son took the throne?”</w:t>
      </w:r>
    </w:p>
    <w:p w14:paraId="254A29E9" w14:textId="77777777"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t>“The commander?” Dreg quirked a brow, “No. I hadn’t heard. That’s good news, isn’t it?”</w:t>
      </w:r>
    </w:p>
    <w:p w14:paraId="2936910F" w14:textId="77777777"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t>“Well, perhaps. But there’s talk of war now that an insurgent wishes to take the commander’s wife for himself. Says that if he doesn’t give her up, he’ll burn Valheim to the ground.”</w:t>
      </w:r>
    </w:p>
    <w:p w14:paraId="2D67B5E1" w14:textId="77777777"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t>Dreg scoffed, the sound muddled with disgust. He opened his mouth to speak when the Paragon interceded, “Men. I see they’re the same despite what color they come in.” </w:t>
      </w:r>
    </w:p>
    <w:p w14:paraId="7EB952E0" w14:textId="77777777"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t xml:space="preserve">Many of the dockworkers stopped almost immediately, their eyes moving between the Red Lieutenant and Paragon herself. She was flanked by Parvati, twins without being so. They were wrought in black silverite and matching capes that fluttered behind them. What flaws were on their faces were enhanced by bronzed beauty. Hair thin scars from blade and marked burns weren’t as compelling as the gold </w:t>
      </w:r>
      <w:r w:rsidRPr="00D739EE">
        <w:rPr>
          <w:rFonts w:ascii="Garamond" w:hAnsi="Garamond"/>
          <w:shd w:val="clear" w:color="auto" w:fill="FFFFFF"/>
          <w:lang w:eastAsia="en-US" w:bidi="ar-SA"/>
        </w:rPr>
        <w:lastRenderedPageBreak/>
        <w:t>bursting in Shahina’s eye nor the yellow in Parvati’s. </w:t>
      </w:r>
    </w:p>
    <w:p w14:paraId="26AD48EC" w14:textId="77777777"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t>Like magick.</w:t>
      </w:r>
    </w:p>
    <w:p w14:paraId="60D34ECA" w14:textId="77777777"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t>Dreg turned so that he was facing her, one brow quirked, “You’re interrupting our work, Paragon.”</w:t>
      </w:r>
    </w:p>
    <w:p w14:paraId="2582790C" w14:textId="77777777"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t>“Oh,” she said, minutely surprised by his words, “Well, don’t let me keep you. I just like to observe.” </w:t>
      </w:r>
    </w:p>
    <w:p w14:paraId="196A76C9" w14:textId="77777777"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t>There was quite some distance between them, yet Dreg could practically hear the purr in her throat as she waited for his words. He turned towards the others and nodded them into submission. Many continued on working, but the majority couldn’t keep their eyes off them. </w:t>
      </w:r>
    </w:p>
    <w:p w14:paraId="245BC40E" w14:textId="77777777"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t>“Here I was thinking every district outside of Rakala was of interest to you. I’m glad to know you have a place for Valheimer’s here in your heart.”</w:t>
      </w:r>
    </w:p>
    <w:p w14:paraId="6F7D080D" w14:textId="77777777"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t>“I dote upon all those visiting my country,” Shahina reached out and touched a young boy’s shoulder, smiling so warmly at him that Dreg thought the gesture breathtakingly dangerous, “You don’t mind if I look at your wares before you ship them, do you, my lord?” She asked, addressing him.</w:t>
      </w:r>
    </w:p>
    <w:p w14:paraId="2AAAD90E" w14:textId="77777777"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t>The boy looked at Dreg, cheeks flushed.</w:t>
      </w:r>
    </w:p>
    <w:p w14:paraId="7755AB26" w14:textId="4FD68F36"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t>He dipped his head in confirmation and the boy set the small crate down. Shahina popped it open, fondling jars of dried berries, flowers, and…</w:t>
      </w:r>
    </w:p>
    <w:p w14:paraId="2C93D26F" w14:textId="7540DF5C"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t>A smile shaped her lips, “A potions kit.”</w:t>
      </w:r>
    </w:p>
    <w:p w14:paraId="3DFCA917" w14:textId="40092D52"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t xml:space="preserve"> “For my sister,” the boy said, folding his hands behind his back, lips quirked in a smile.</w:t>
      </w:r>
    </w:p>
    <w:p w14:paraId="20EFBD1C" w14:textId="512D83E8"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t xml:space="preserve"> “Ah, your sister likes potions?”</w:t>
      </w:r>
    </w:p>
    <w:p w14:paraId="2836A846" w14:textId="21500BE9"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t xml:space="preserve"> “I hope she will because I know I do!” </w:t>
      </w:r>
    </w:p>
    <w:p w14:paraId="53E25BBF" w14:textId="16E59D0C"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lastRenderedPageBreak/>
        <w:t>Shahina laughed, the sound handsome amongst the early light, “Well, I hope she will too. Siblings are good for that,” she placed the top back, smashing in the ends so it stuck, “Thank you for your cooperation, my lord.” She straightened her back as she stood, tucking her hands behind her back and all manner of playfulness was gone shortly after, their cold eyes meeting.</w:t>
      </w:r>
    </w:p>
    <w:p w14:paraId="2DE691D1" w14:textId="01C6A011"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t>It wasn’t until the boy moved away with a light smile that Dreg asked: “What are you really doing  here?” </w:t>
      </w:r>
    </w:p>
    <w:p w14:paraId="0174DA31" w14:textId="1CAA3502"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t xml:space="preserve"> “Your pretty brother spit at my proposal. I thought I could win you over instead.”</w:t>
      </w:r>
    </w:p>
    <w:p w14:paraId="7AE3466A" w14:textId="77777777"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t>“Not a chance.” </w:t>
      </w:r>
    </w:p>
    <w:p w14:paraId="7C114EAF" w14:textId="77777777"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t>Shahina wordlessly tossed a velour coin pouch in his direction, one that Dreg caught with ease, “Consider this reparation for the loss of trade and an invitation to get out of my city.”</w:t>
      </w:r>
    </w:p>
    <w:p w14:paraId="64ED3741" w14:textId="7B6DA003" w:rsidR="00D739EE" w:rsidRDefault="00D739EE" w:rsidP="00D739EE">
      <w:pPr>
        <w:pStyle w:val="mainbody"/>
        <w:ind w:firstLine="0"/>
        <w:jc w:val="left"/>
        <w:rPr>
          <w:rFonts w:ascii="Garamond" w:hAnsi="Garamond"/>
          <w:shd w:val="clear" w:color="auto" w:fill="FFFFFF"/>
          <w:lang w:eastAsia="en-US" w:bidi="ar-SA"/>
        </w:rPr>
      </w:pPr>
      <w:r w:rsidRPr="00D739EE">
        <w:rPr>
          <w:rFonts w:ascii="Garamond" w:hAnsi="Garamond"/>
          <w:shd w:val="clear" w:color="auto" w:fill="FFFFFF"/>
          <w:lang w:eastAsia="en-US" w:bidi="ar-SA"/>
        </w:rPr>
        <w:t>Dreg flexed his jaw, “You think you can buy my loyalty?” He threw it back, the gold coins jingling as they were caught by Shahina’s open palm, “My brother might be foolish to have allowed your life for this long. Should it have been me, you’d have been dead.</w:t>
      </w:r>
      <w:r>
        <w:rPr>
          <w:rFonts w:ascii="Garamond" w:hAnsi="Garamond"/>
          <w:shd w:val="clear" w:color="auto" w:fill="FFFFFF"/>
          <w:lang w:eastAsia="en-US" w:bidi="ar-SA"/>
        </w:rPr>
        <w:t>”</w:t>
      </w:r>
    </w:p>
    <w:p w14:paraId="3F0496D2" w14:textId="320AD72A" w:rsidR="00D739EE" w:rsidRPr="00D739EE" w:rsidRDefault="00D739EE" w:rsidP="00D739EE">
      <w:pPr>
        <w:pStyle w:val="mainbody"/>
        <w:jc w:val="left"/>
        <w:rPr>
          <w:rFonts w:ascii="Garamond" w:hAnsi="Garamond"/>
          <w:shd w:val="clear" w:color="auto" w:fill="FFFFFF"/>
          <w:lang w:eastAsia="en-US" w:bidi="ar-SA"/>
        </w:rPr>
      </w:pPr>
      <w:r w:rsidRPr="00D739EE">
        <w:rPr>
          <w:rFonts w:ascii="Garamond" w:hAnsi="Garamond"/>
          <w:shd w:val="clear" w:color="auto" w:fill="FFFFFF"/>
          <w:lang w:eastAsia="en-US" w:bidi="ar-SA"/>
        </w:rPr>
        <w:t>“And why isn’t it you?” Shahina asked, “You have all the makings of a patriarch but refuse to take the throne? Makes me wonder if you have a secret or two hidden up those nice sleeves.”</w:t>
      </w:r>
    </w:p>
    <w:p w14:paraId="2E1ACAE2" w14:textId="77777777"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t>“Shahina.” Parvati’s voice was small but stern, a warning even.</w:t>
      </w:r>
    </w:p>
    <w:p w14:paraId="54E61CB6" w14:textId="37A08668"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t xml:space="preserve">The Paragon took a step closer to Dreg, glaring into his eyes, “After all, Amalari used to be the seat of the God King, the place He once walked. But where there is a belief of all good things, then one must also acknowledge that which walks in the dark. </w:t>
      </w:r>
      <w:r w:rsidRPr="00D739EE">
        <w:rPr>
          <w:rFonts w:ascii="Garamond" w:hAnsi="Garamond"/>
          <w:i/>
          <w:iCs/>
          <w:shd w:val="clear" w:color="auto" w:fill="FFFFFF"/>
          <w:lang w:eastAsia="en-US" w:bidi="ar-SA"/>
        </w:rPr>
        <w:t>You</w:t>
      </w:r>
      <w:r w:rsidRPr="00D739EE">
        <w:rPr>
          <w:rFonts w:ascii="Garamond" w:hAnsi="Garamond"/>
          <w:shd w:val="clear" w:color="auto" w:fill="FFFFFF"/>
          <w:lang w:eastAsia="en-US" w:bidi="ar-SA"/>
        </w:rPr>
        <w:t xml:space="preserve">,” she pushed a finger against his firm chest, “You know what I mean. The dark things that affect you and I, that make us see each other in a way we’d </w:t>
      </w:r>
      <w:r w:rsidRPr="00D739EE">
        <w:rPr>
          <w:rFonts w:ascii="Garamond" w:hAnsi="Garamond"/>
          <w:shd w:val="clear" w:color="auto" w:fill="FFFFFF"/>
          <w:lang w:eastAsia="en-US" w:bidi="ar-SA"/>
        </w:rPr>
        <w:lastRenderedPageBreak/>
        <w:t>hate to admit. A nogitsune and–”</w:t>
      </w:r>
    </w:p>
    <w:p w14:paraId="1AE85F71" w14:textId="544F4C70"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t xml:space="preserve"> “–a revenant,” Shahina’s smile fell at the title, cheeks burning at his jest, “You’re right, it makes sense now. Like shadows and silhouettes, like smoke without fire; it lingers near you–all this death. Perhaps it’s not an apparition that comes to you, a construct that curses others. No, perhaps it’s something you’ve bound to yourself.”</w:t>
      </w:r>
    </w:p>
    <w:p w14:paraId="5FA2260D" w14:textId="4BCB58AA"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t xml:space="preserve"> “You think you can one up me with the fire you have in your soul, Lieutenant?”</w:t>
      </w:r>
    </w:p>
    <w:p w14:paraId="6A9A9CCF" w14:textId="729A8E5F"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t xml:space="preserve"> “Perhaps not, given that you were consumed by the fire started by your hand.”</w:t>
      </w:r>
    </w:p>
    <w:p w14:paraId="487E941B" w14:textId="2E54C527"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t>An eerie twitch of her lips confirmed her budding rage, “Of course. You and I, we have a lot in common. Those who are plagued by wrath find themselves culled to one another. Even if it kills them.”</w:t>
      </w:r>
    </w:p>
    <w:p w14:paraId="3B04A0A8" w14:textId="27C4FB17"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t xml:space="preserve"> “Is that a threat?” Dreg snarled.</w:t>
      </w:r>
    </w:p>
    <w:p w14:paraId="3B94267F" w14:textId="4AE17041"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t>This caught Minji’s attention. She was packing crates closeby when she looked up between the looming figures, staring at the temple just north of the port. Its gold dome sparked off the sun’s rising eye, and then she saw it. A figure, a shadow–someone standing there with an arrow stretching against bow and taking true aim.</w:t>
      </w:r>
    </w:p>
    <w:p w14:paraId="3D95AB55" w14:textId="18F7CD19"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t xml:space="preserve"> “I don’t do idle threats. If I wanted to have my way with the will of this city, with your handsome brother, I would’ve already. I would’ve burned it to the ground with the King of Lords wrapped tight around my finger.”</w:t>
      </w:r>
    </w:p>
    <w:p w14:paraId="31DAA383" w14:textId="77777777"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t xml:space="preserve">Dreg smiled, “You want him? Try to take him from me and see what happens. I </w:t>
      </w:r>
      <w:r w:rsidRPr="00D739EE">
        <w:rPr>
          <w:rFonts w:ascii="Garamond" w:hAnsi="Garamond"/>
          <w:i/>
          <w:iCs/>
          <w:shd w:val="clear" w:color="auto" w:fill="FFFFFF"/>
          <w:lang w:eastAsia="en-US" w:bidi="ar-SA"/>
        </w:rPr>
        <w:t xml:space="preserve">dare </w:t>
      </w:r>
      <w:r w:rsidRPr="00D739EE">
        <w:rPr>
          <w:rFonts w:ascii="Garamond" w:hAnsi="Garamond"/>
          <w:shd w:val="clear" w:color="auto" w:fill="FFFFFF"/>
          <w:lang w:eastAsia="en-US" w:bidi="ar-SA"/>
        </w:rPr>
        <w:t>you.”</w:t>
      </w:r>
    </w:p>
    <w:p w14:paraId="2BBFA4F1" w14:textId="77777777"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t>“I–”</w:t>
      </w:r>
    </w:p>
    <w:p w14:paraId="72278EE9" w14:textId="62802CA5" w:rsidR="00D739EE" w:rsidRPr="00D739EE" w:rsidRDefault="00D739EE" w:rsidP="00D739EE">
      <w:pPr>
        <w:pStyle w:val="mainbody"/>
        <w:rPr>
          <w:rFonts w:ascii="Garamond" w:hAnsi="Garamond"/>
          <w:lang w:eastAsia="en-US" w:bidi="ar-SA"/>
        </w:rPr>
      </w:pPr>
      <w:r w:rsidRPr="00D739EE">
        <w:rPr>
          <w:rFonts w:ascii="Garamond" w:hAnsi="Garamond"/>
          <w:i/>
          <w:iCs/>
          <w:shd w:val="clear" w:color="auto" w:fill="FFFFFF"/>
          <w:lang w:eastAsia="en-US" w:bidi="ar-SA"/>
        </w:rPr>
        <w:t xml:space="preserve"> “ASSASSIN!” </w:t>
      </w:r>
    </w:p>
    <w:p w14:paraId="72A266EB" w14:textId="1C572264"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t xml:space="preserve">It all happened </w:t>
      </w:r>
      <w:r>
        <w:rPr>
          <w:rFonts w:ascii="Garamond" w:hAnsi="Garamond"/>
          <w:shd w:val="clear" w:color="auto" w:fill="FFFFFF"/>
          <w:lang w:eastAsia="en-US" w:bidi="ar-SA"/>
        </w:rPr>
        <w:t>quickly</w:t>
      </w:r>
      <w:r w:rsidRPr="00D739EE">
        <w:rPr>
          <w:rFonts w:ascii="Garamond" w:hAnsi="Garamond"/>
          <w:shd w:val="clear" w:color="auto" w:fill="FFFFFF"/>
          <w:lang w:eastAsia="en-US" w:bidi="ar-SA"/>
        </w:rPr>
        <w:t xml:space="preserve">. One minute, Shahina’s finger was digging </w:t>
      </w:r>
      <w:r w:rsidRPr="00D739EE">
        <w:rPr>
          <w:rFonts w:ascii="Garamond" w:hAnsi="Garamond"/>
          <w:shd w:val="clear" w:color="auto" w:fill="FFFFFF"/>
          <w:lang w:eastAsia="en-US" w:bidi="ar-SA"/>
        </w:rPr>
        <w:lastRenderedPageBreak/>
        <w:t xml:space="preserve">into Dreg’s chest, and the next, an arrow could be heard cutting the air in half. </w:t>
      </w:r>
      <w:r w:rsidRPr="00D739EE">
        <w:rPr>
          <w:rFonts w:ascii="Garamond" w:hAnsi="Garamond"/>
          <w:shd w:val="clear" w:color="auto" w:fill="FFFFFF"/>
          <w:lang w:eastAsia="en-US" w:bidi="ar-SA"/>
        </w:rPr>
        <w:tab/>
      </w:r>
    </w:p>
    <w:p w14:paraId="5B534353" w14:textId="77777777"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t>Dreg hit the ground hard, blood exploding over his face. Shrieks rose up around him and he trailed his form, trying to figure out where the arrow hit. His form was clean. Not a scratch, not a cut, not a puncture.</w:t>
      </w:r>
    </w:p>
    <w:p w14:paraId="244AAE08" w14:textId="55CF0934"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t>He looked up through the wild tumble of young initiates shrieking and crying, at the elders with hands over their mouths. </w:t>
      </w:r>
    </w:p>
    <w:p w14:paraId="60032B71" w14:textId="02A0F68C"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t>A steel point arrow severed through Minji’s neck, crimson bursting and pooling from its gaping wound as Shahina cradled her in her arms. Minji rigidly clawed at the base of her neck, acid eroding skin. The arrow’s tip was poisoned, making even the blood pouring from Minji’s mouth turn into a sea of red foam. </w:t>
      </w:r>
    </w:p>
    <w:p w14:paraId="74A67347" w14:textId="741F067D"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t>Blood was now all over her leather gloves, streaming over the silver of her chainmail, and yet still she sat, utterly calm as she leveled Minji’s eyes with her own. Dreg watched despite wanting to get up and wrench the girl out of her arms. In the hypnotic way Minji, in her last moments of utmost pain, calmed. </w:t>
      </w:r>
    </w:p>
    <w:p w14:paraId="30A153D8" w14:textId="6548DB00"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t>The twitching of Minji’s form stopped, and her hands fell to one side–limp and lifeless.</w:t>
      </w:r>
    </w:p>
    <w:p w14:paraId="381A526C" w14:textId="77777777"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t>“Lieutenant,” Parvati said, her voice stern, “You should look at this.” </w:t>
      </w:r>
    </w:p>
    <w:p w14:paraId="64D8C19D" w14:textId="77777777"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t>Dreg gathered himself, what little he could while the others were in search of the marksman of the north temple long since gone. He reached out and snagged the blood-soaked note, acid burning the tips of his fingers. </w:t>
      </w:r>
    </w:p>
    <w:p w14:paraId="6A888FB4" w14:textId="77777777" w:rsidR="00D739EE" w:rsidRPr="00D739EE" w:rsidRDefault="00D739EE" w:rsidP="00D739EE">
      <w:pPr>
        <w:pStyle w:val="mainbody"/>
        <w:rPr>
          <w:rFonts w:ascii="Garamond" w:hAnsi="Garamond"/>
          <w:lang w:eastAsia="en-US" w:bidi="ar-SA"/>
        </w:rPr>
      </w:pPr>
      <w:r w:rsidRPr="00D739EE">
        <w:rPr>
          <w:rFonts w:ascii="Garamond" w:hAnsi="Garamond"/>
          <w:i/>
          <w:iCs/>
          <w:lang w:eastAsia="en-US" w:bidi="ar-SA"/>
        </w:rPr>
        <w:t>“I HAVE GIVEN DEATH TO THE MAN WHO GIVETH DEATH.” </w:t>
      </w:r>
    </w:p>
    <w:p w14:paraId="13FDED45" w14:textId="37068E01"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lastRenderedPageBreak/>
        <w:t>Shahina was there, holding the girl long dead. Her eyes met Dreg’s and two things came to him. She was here, sitting on the port with a Valheim child she cared for in her last moments, the marksman intending to kill him–the Red Lieutenant or her–the Paragon, all to start war. </w:t>
      </w:r>
    </w:p>
    <w:p w14:paraId="0F8433BB" w14:textId="118291A3" w:rsidR="00D739EE" w:rsidRPr="00D739EE" w:rsidRDefault="00D739EE" w:rsidP="00D739EE">
      <w:pPr>
        <w:pStyle w:val="mainbody"/>
        <w:rPr>
          <w:rFonts w:ascii="Garamond" w:hAnsi="Garamond"/>
          <w:lang w:eastAsia="en-US" w:bidi="ar-SA"/>
        </w:rPr>
      </w:pPr>
      <w:r w:rsidRPr="00D739EE">
        <w:rPr>
          <w:rFonts w:ascii="Garamond" w:hAnsi="Garamond"/>
          <w:shd w:val="clear" w:color="auto" w:fill="FFFFFF"/>
          <w:lang w:eastAsia="en-US" w:bidi="ar-SA"/>
        </w:rPr>
        <w:t>And he would give that heretic war should it be the last thing he did.</w:t>
      </w:r>
    </w:p>
    <w:p w14:paraId="26BFAE40" w14:textId="77777777" w:rsidR="00D739EE" w:rsidRDefault="00D739EE" w:rsidP="002F06D2">
      <w:pPr>
        <w:pStyle w:val="FirstParagraph0"/>
        <w:rPr>
          <w:rStyle w:val="BlockQuoteChar"/>
          <w:rFonts w:ascii="FreeSerif" w:hAnsi="FreeSerif" w:cs="FreeSerif"/>
          <w:b/>
        </w:rPr>
      </w:pPr>
    </w:p>
    <w:p w14:paraId="048941DB" w14:textId="77777777" w:rsidR="00D739EE" w:rsidRDefault="00D739EE" w:rsidP="002F06D2">
      <w:pPr>
        <w:pStyle w:val="FirstParagraph0"/>
        <w:rPr>
          <w:rStyle w:val="BlockQuoteChar"/>
          <w:rFonts w:ascii="FreeSerif" w:hAnsi="FreeSerif" w:cs="FreeSerif"/>
          <w:b/>
        </w:rPr>
      </w:pPr>
    </w:p>
    <w:p w14:paraId="2144575D" w14:textId="77777777" w:rsidR="00D739EE" w:rsidRDefault="00D739EE" w:rsidP="002F06D2">
      <w:pPr>
        <w:pStyle w:val="FirstParagraph0"/>
        <w:rPr>
          <w:rStyle w:val="BlockQuoteChar"/>
          <w:rFonts w:ascii="FreeSerif" w:hAnsi="FreeSerif" w:cs="FreeSerif"/>
          <w:b/>
        </w:rPr>
      </w:pPr>
    </w:p>
    <w:p w14:paraId="2228C780" w14:textId="77777777" w:rsidR="00D739EE" w:rsidRDefault="00D739EE" w:rsidP="002F06D2">
      <w:pPr>
        <w:pStyle w:val="FirstParagraph0"/>
        <w:rPr>
          <w:rStyle w:val="BlockQuoteChar"/>
          <w:rFonts w:ascii="FreeSerif" w:hAnsi="FreeSerif" w:cs="FreeSerif"/>
          <w:b/>
        </w:rPr>
      </w:pPr>
    </w:p>
    <w:p w14:paraId="67ECD310" w14:textId="53643493" w:rsidR="00D739EE" w:rsidRDefault="00D739EE" w:rsidP="002F06D2">
      <w:pPr>
        <w:pStyle w:val="FirstParagraph0"/>
        <w:rPr>
          <w:rStyle w:val="BlockQuoteChar"/>
          <w:rFonts w:ascii="FreeSerif" w:hAnsi="FreeSerif" w:cs="FreeSerif"/>
          <w:b/>
        </w:rPr>
      </w:pPr>
      <w:r>
        <w:rPr>
          <w:rFonts w:ascii="Garamond" w:hAnsi="Garamond"/>
          <w:noProof/>
        </w:rPr>
        <w:lastRenderedPageBreak/>
        <w:drawing>
          <wp:anchor distT="0" distB="0" distL="114300" distR="114300" simplePos="0" relativeHeight="251716608" behindDoc="0" locked="0" layoutInCell="1" allowOverlap="1" wp14:anchorId="37CC0FA1" wp14:editId="01E87433">
            <wp:simplePos x="0" y="0"/>
            <wp:positionH relativeFrom="page">
              <wp:align>center</wp:align>
            </wp:positionH>
            <wp:positionV relativeFrom="paragraph">
              <wp:posOffset>133350</wp:posOffset>
            </wp:positionV>
            <wp:extent cx="4114800" cy="2188845"/>
            <wp:effectExtent l="0" t="0" r="0" b="0"/>
            <wp:wrapNone/>
            <wp:docPr id="956972225" name="Picture 956972225"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4EDD7B58" w14:textId="258AA838" w:rsidR="00D739EE" w:rsidRPr="009F49DD" w:rsidRDefault="00D739EE" w:rsidP="00D739EE">
      <w:pPr>
        <w:pStyle w:val="Heading1"/>
        <w:rPr>
          <w:rStyle w:val="BlockQuoteChar"/>
          <w:rFonts w:ascii="Garamond" w:eastAsia="Arial Unicode MS" w:hAnsi="Garamond" w:cs="Raven Sans NBP"/>
          <w:i w:val="0"/>
          <w:sz w:val="40"/>
          <w:szCs w:val="40"/>
          <w:lang w:eastAsia="zh-CN" w:bidi="ar-SA"/>
        </w:rPr>
      </w:pPr>
      <w:r w:rsidRPr="002F06D2">
        <w:rPr>
          <w:rStyle w:val="BlockQuoteChar"/>
          <w:rFonts w:ascii="Garamond" w:eastAsia="Arial Unicode MS" w:hAnsi="Garamond" w:cs="Raven Sans NBP"/>
          <w:i w:val="0"/>
          <w:sz w:val="40"/>
          <w:szCs w:val="40"/>
          <w:lang w:eastAsia="zh-CN" w:bidi="ar-SA"/>
        </w:rPr>
        <w:t xml:space="preserve">CHAPTER </w:t>
      </w:r>
      <w:r>
        <w:rPr>
          <w:rStyle w:val="BlockQuoteChar"/>
          <w:rFonts w:ascii="Garamond" w:eastAsia="Arial Unicode MS" w:hAnsi="Garamond" w:cs="Raven Sans NBP"/>
          <w:i w:val="0"/>
          <w:sz w:val="40"/>
          <w:szCs w:val="40"/>
          <w:lang w:eastAsia="zh-CN" w:bidi="ar-SA"/>
        </w:rPr>
        <w:t xml:space="preserve">TWENTY-SIX: GIVE HIM WAR  </w:t>
      </w:r>
    </w:p>
    <w:p w14:paraId="029ABEE8" w14:textId="1B9712DA" w:rsidR="00D739EE" w:rsidRPr="00D739EE" w:rsidRDefault="00D739EE" w:rsidP="00D739EE">
      <w:pPr>
        <w:pStyle w:val="mainbody"/>
        <w:rPr>
          <w:rFonts w:ascii="Garamond" w:hAnsi="Garamond"/>
          <w:lang w:eastAsia="en-US" w:bidi="ar-SA"/>
        </w:rPr>
      </w:pPr>
      <w:r w:rsidRPr="00D739EE">
        <w:rPr>
          <w:rFonts w:ascii="Garamond" w:hAnsi="Garamond"/>
          <w:b/>
          <w:bCs/>
          <w:i/>
          <w:iCs/>
          <w:lang w:eastAsia="en-US" w:bidi="ar-SA"/>
        </w:rPr>
        <w:t>WHEN</w:t>
      </w:r>
      <w:r w:rsidRPr="00D739EE">
        <w:rPr>
          <w:rFonts w:ascii="Garamond" w:hAnsi="Garamond"/>
          <w:lang w:eastAsia="en-US" w:bidi="ar-SA"/>
        </w:rPr>
        <w:t xml:space="preserve"> word reached Crogan, he was seated in his office at the Skull Cathedral. He listened intently as the young messenger relayed the tear-filled message, that Minji was murdered and the Paragon was there, absolving herself of sin. </w:t>
      </w:r>
    </w:p>
    <w:p w14:paraId="059A85EE" w14:textId="77777777" w:rsidR="00D739EE" w:rsidRPr="00D739EE" w:rsidRDefault="00D739EE" w:rsidP="00D739EE">
      <w:pPr>
        <w:pStyle w:val="mainbody"/>
        <w:rPr>
          <w:rFonts w:ascii="Garamond" w:hAnsi="Garamond"/>
          <w:lang w:eastAsia="en-US" w:bidi="ar-SA"/>
        </w:rPr>
      </w:pPr>
      <w:r w:rsidRPr="00D739EE">
        <w:rPr>
          <w:rFonts w:ascii="Garamond" w:hAnsi="Garamond"/>
          <w:lang w:eastAsia="en-US" w:bidi="ar-SA"/>
        </w:rPr>
        <w:t>Crogan dipped his head and asked the boy to leave. Once he was alone, he smashed his first against the desk that held his work. Ink fell over parchment and a dent was left on the mahogany panel. </w:t>
      </w:r>
    </w:p>
    <w:p w14:paraId="14109F0F" w14:textId="77777777" w:rsidR="00D739EE" w:rsidRPr="00D739EE" w:rsidRDefault="00D739EE" w:rsidP="00D739EE">
      <w:pPr>
        <w:pStyle w:val="mainbody"/>
        <w:rPr>
          <w:rFonts w:ascii="Garamond" w:hAnsi="Garamond"/>
          <w:lang w:eastAsia="en-US" w:bidi="ar-SA"/>
        </w:rPr>
      </w:pPr>
      <w:r w:rsidRPr="00D739EE">
        <w:rPr>
          <w:rFonts w:ascii="Garamond" w:hAnsi="Garamond"/>
          <w:lang w:eastAsia="en-US" w:bidi="ar-SA"/>
        </w:rPr>
        <w:tab/>
        <w:t>As he left the Skull Cathedral with a flush of pain reverberating through his chest, he was met with Rhukei first. The tiefling’s face was full of sternness, but there was a look of understanding, “What we do for the greater good of our people should be rewarded. Instead there are devils, handsome and pretty, walking around us in wait. My condolences, Red Lord. I am at your service.”</w:t>
      </w:r>
    </w:p>
    <w:p w14:paraId="5CB2B145" w14:textId="77777777" w:rsidR="00D739EE" w:rsidRPr="00D739EE" w:rsidRDefault="00D739EE" w:rsidP="00D739EE">
      <w:pPr>
        <w:pStyle w:val="mainbody"/>
        <w:rPr>
          <w:rFonts w:ascii="Garamond" w:hAnsi="Garamond"/>
          <w:lang w:eastAsia="en-US" w:bidi="ar-SA"/>
        </w:rPr>
      </w:pPr>
      <w:r w:rsidRPr="00D739EE">
        <w:rPr>
          <w:rFonts w:ascii="Garamond" w:hAnsi="Garamond"/>
          <w:lang w:eastAsia="en-US" w:bidi="ar-SA"/>
        </w:rPr>
        <w:tab/>
        <w:t xml:space="preserve">Sakraz was next, the hood naturally bound over his head exposing tufts of dark hair. His gleaming eyes reflected like a cat’s. </w:t>
      </w:r>
      <w:r w:rsidRPr="00D739EE">
        <w:rPr>
          <w:rFonts w:ascii="Garamond" w:hAnsi="Garamond"/>
          <w:lang w:eastAsia="en-US" w:bidi="ar-SA"/>
        </w:rPr>
        <w:lastRenderedPageBreak/>
        <w:t>Under the charming eye of the sun, Sakraz sighed with grief. He knew. Of course he did, he spent most of his life as a slave and grief was the only thing he’d known. It was the first time since giving him a seat amongst the Five Lords that Sakraz reached out and took Crogan’s hands in his, “I can say a thousand things, but you keep the departed close and the living alive.”</w:t>
      </w:r>
    </w:p>
    <w:p w14:paraId="4E4782D0" w14:textId="77777777" w:rsidR="00D739EE" w:rsidRPr="00D739EE" w:rsidRDefault="00D739EE" w:rsidP="00D739EE">
      <w:pPr>
        <w:pStyle w:val="mainbody"/>
        <w:rPr>
          <w:rFonts w:ascii="Garamond" w:hAnsi="Garamond"/>
          <w:lang w:eastAsia="en-US" w:bidi="ar-SA"/>
        </w:rPr>
      </w:pPr>
      <w:r w:rsidRPr="00D739EE">
        <w:rPr>
          <w:rFonts w:ascii="Garamond" w:hAnsi="Garamond"/>
          <w:lang w:eastAsia="en-US" w:bidi="ar-SA"/>
        </w:rPr>
        <w:tab/>
        <w:t>Brimstone fell upon the trio, a haggard look upon her face. She seemed to have aged hundreds of years, the natural dark of her eyes pooling red with her magick–the same thing she was named after. It was there in her fingertips even, like she was ready to give Crogan a weapon that could burn kingdoms, “My lord,” she said, her voice rough and hewn around the edges, “No words can make up for the pain you feel. But we are with you.” </w:t>
      </w:r>
    </w:p>
    <w:p w14:paraId="28724685" w14:textId="77777777" w:rsidR="00D739EE" w:rsidRPr="00D739EE" w:rsidRDefault="00D739EE" w:rsidP="00D739EE">
      <w:pPr>
        <w:pStyle w:val="mainbody"/>
        <w:rPr>
          <w:rFonts w:ascii="Garamond" w:hAnsi="Garamond"/>
          <w:lang w:eastAsia="en-US" w:bidi="ar-SA"/>
        </w:rPr>
      </w:pPr>
      <w:r w:rsidRPr="00D739EE">
        <w:rPr>
          <w:rFonts w:ascii="Garamond" w:hAnsi="Garamond"/>
          <w:lang w:eastAsia="en-US" w:bidi="ar-SA"/>
        </w:rPr>
        <w:tab/>
        <w:t>He knew who must’ve been behind it, for the only one missing–though no longer part of the War Table–was Albatross himself. </w:t>
      </w:r>
    </w:p>
    <w:p w14:paraId="430837CE" w14:textId="77777777" w:rsidR="00D739EE" w:rsidRPr="00D739EE" w:rsidRDefault="00D739EE" w:rsidP="00D739EE">
      <w:pPr>
        <w:pStyle w:val="mainbody"/>
        <w:rPr>
          <w:rFonts w:ascii="Garamond" w:hAnsi="Garamond"/>
          <w:lang w:eastAsia="en-US" w:bidi="ar-SA"/>
        </w:rPr>
      </w:pPr>
      <w:r w:rsidRPr="00D739EE">
        <w:rPr>
          <w:rFonts w:ascii="Garamond" w:hAnsi="Garamond"/>
          <w:lang w:eastAsia="en-US" w:bidi="ar-SA"/>
        </w:rPr>
        <w:tab/>
        <w:t>Crogan could barely think as the Black Swords could be heard marching into the Crossroads, led by Shahina’s thunderous gait, her form drenched in blood, and her bark of Old Tongue so treacherous that Crogan felt it too, coiling through him like venom. But he knew he had to stop her orders. He knew the call of war when he heard it.</w:t>
      </w:r>
    </w:p>
    <w:p w14:paraId="2D51AB5C" w14:textId="77777777" w:rsidR="00D739EE" w:rsidRPr="00D739EE" w:rsidRDefault="00D739EE" w:rsidP="00D739EE">
      <w:pPr>
        <w:pStyle w:val="mainbody"/>
        <w:rPr>
          <w:rFonts w:ascii="Garamond" w:hAnsi="Garamond"/>
          <w:lang w:eastAsia="en-US" w:bidi="ar-SA"/>
        </w:rPr>
      </w:pPr>
      <w:r w:rsidRPr="00D739EE">
        <w:rPr>
          <w:rFonts w:ascii="Garamond" w:hAnsi="Garamond"/>
          <w:lang w:eastAsia="en-US" w:bidi="ar-SA"/>
        </w:rPr>
        <w:tab/>
        <w:t>She went right up to him, obstructed only slightly by Sakraz and Brimstone’s snarling forms. Shahina acted as if she hadn’t seen them, and with the pain flushing clear across her face, Crogan couldn’t blame her. Instead, she turned her grief into madness and said, “What action will you take now, my lord?” </w:t>
      </w:r>
    </w:p>
    <w:p w14:paraId="3127B3E0" w14:textId="77777777" w:rsidR="00D739EE" w:rsidRPr="00D739EE" w:rsidRDefault="00D739EE" w:rsidP="00D739EE">
      <w:pPr>
        <w:pStyle w:val="mainbody"/>
        <w:rPr>
          <w:rFonts w:ascii="Garamond" w:hAnsi="Garamond"/>
          <w:lang w:eastAsia="en-US" w:bidi="ar-SA"/>
        </w:rPr>
      </w:pPr>
      <w:r w:rsidRPr="00D739EE">
        <w:rPr>
          <w:rFonts w:ascii="Garamond" w:hAnsi="Garamond"/>
          <w:lang w:eastAsia="en-US" w:bidi="ar-SA"/>
        </w:rPr>
        <w:tab/>
        <w:t>For it was clear who she suspected.</w:t>
      </w:r>
    </w:p>
    <w:p w14:paraId="5B2C6ED7" w14:textId="77777777" w:rsidR="00D739EE" w:rsidRPr="00D739EE" w:rsidRDefault="00D739EE" w:rsidP="00D739EE">
      <w:pPr>
        <w:pStyle w:val="mainbody"/>
        <w:rPr>
          <w:rFonts w:ascii="Garamond" w:hAnsi="Garamond"/>
          <w:lang w:eastAsia="en-US" w:bidi="ar-SA"/>
        </w:rPr>
      </w:pPr>
      <w:r w:rsidRPr="00D739EE">
        <w:rPr>
          <w:rFonts w:ascii="Garamond" w:hAnsi="Garamond"/>
          <w:lang w:eastAsia="en-US" w:bidi="ar-SA"/>
        </w:rPr>
        <w:tab/>
        <w:t xml:space="preserve">“A Valheim child is dead,” Crogan mused, “No concern of </w:t>
      </w:r>
      <w:r w:rsidRPr="00D739EE">
        <w:rPr>
          <w:rFonts w:ascii="Garamond" w:hAnsi="Garamond"/>
          <w:lang w:eastAsia="en-US" w:bidi="ar-SA"/>
        </w:rPr>
        <w:lastRenderedPageBreak/>
        <w:t>yours.”</w:t>
      </w:r>
    </w:p>
    <w:p w14:paraId="52A51F79" w14:textId="77777777" w:rsidR="00D739EE" w:rsidRPr="00D739EE" w:rsidRDefault="00D739EE" w:rsidP="00D739EE">
      <w:pPr>
        <w:pStyle w:val="mainbody"/>
        <w:rPr>
          <w:rFonts w:ascii="Garamond" w:hAnsi="Garamond"/>
          <w:lang w:eastAsia="en-US" w:bidi="ar-SA"/>
        </w:rPr>
      </w:pPr>
      <w:r w:rsidRPr="00D739EE">
        <w:rPr>
          <w:rFonts w:ascii="Garamond" w:hAnsi="Garamond"/>
          <w:lang w:eastAsia="en-US" w:bidi="ar-SA"/>
        </w:rPr>
        <w:tab/>
        <w:t>“You fuck!” Shahina roared, tears coating her lash, “And you claim to love your people!”</w:t>
      </w:r>
    </w:p>
    <w:p w14:paraId="23B537FB" w14:textId="77777777" w:rsidR="00D739EE" w:rsidRPr="00D739EE" w:rsidRDefault="00D739EE" w:rsidP="00D739EE">
      <w:pPr>
        <w:pStyle w:val="mainbody"/>
        <w:rPr>
          <w:rFonts w:ascii="Garamond" w:hAnsi="Garamond"/>
          <w:lang w:eastAsia="en-US" w:bidi="ar-SA"/>
        </w:rPr>
      </w:pPr>
      <w:r w:rsidRPr="00D739EE">
        <w:rPr>
          <w:rFonts w:ascii="Garamond" w:hAnsi="Garamond"/>
          <w:lang w:eastAsia="en-US" w:bidi="ar-SA"/>
        </w:rPr>
        <w:tab/>
        <w:t>Something about the way she said it, something about the judgment strewn across her face or how shamelessly she allowed her barriers to fall ignited a fire in Crogan’s stomach. He stepped forward with the feel of his canines enlarging, his eyes glowing with power, “Who are you to judge me? Who are you, usurper, to claim my love isn’t good enough?! Minji is my responsibility!” </w:t>
      </w:r>
    </w:p>
    <w:p w14:paraId="7A31558C" w14:textId="77777777" w:rsidR="00D739EE" w:rsidRPr="00D739EE" w:rsidRDefault="00D739EE" w:rsidP="00D739EE">
      <w:pPr>
        <w:pStyle w:val="mainbody"/>
        <w:rPr>
          <w:rFonts w:ascii="Garamond" w:hAnsi="Garamond"/>
          <w:lang w:eastAsia="en-US" w:bidi="ar-SA"/>
        </w:rPr>
      </w:pPr>
      <w:r w:rsidRPr="00D739EE">
        <w:rPr>
          <w:rFonts w:ascii="Garamond" w:hAnsi="Garamond"/>
          <w:lang w:eastAsia="en-US" w:bidi="ar-SA"/>
        </w:rPr>
        <w:tab/>
        <w:t>Shahina nearly flew at him, held at bay by Parvati’s hand, “If she was yours, then you would’ve done better in protecting her!” Her hands were clenched into tight fists, eyes glassy with a far away glow to them.</w:t>
      </w:r>
    </w:p>
    <w:p w14:paraId="51ABD2FF" w14:textId="523A316A" w:rsidR="00D739EE" w:rsidRPr="00D739EE" w:rsidRDefault="00D739EE" w:rsidP="00D739EE">
      <w:pPr>
        <w:pStyle w:val="mainbody"/>
        <w:rPr>
          <w:rFonts w:ascii="Garamond" w:hAnsi="Garamond"/>
          <w:lang w:eastAsia="en-US" w:bidi="ar-SA"/>
        </w:rPr>
      </w:pPr>
      <w:r w:rsidRPr="00D739EE">
        <w:rPr>
          <w:rFonts w:ascii="Garamond" w:hAnsi="Garamond"/>
          <w:lang w:eastAsia="en-US" w:bidi="ar-SA"/>
        </w:rPr>
        <w:tab/>
        <w:t xml:space="preserve">Gone was the cold, calculating woman that stepped </w:t>
      </w:r>
      <w:r w:rsidR="001172F4">
        <w:rPr>
          <w:rFonts w:ascii="Garamond" w:hAnsi="Garamond"/>
          <w:lang w:eastAsia="en-US" w:bidi="ar-SA"/>
        </w:rPr>
        <w:t>i</w:t>
      </w:r>
      <w:r w:rsidRPr="00D739EE">
        <w:rPr>
          <w:rFonts w:ascii="Garamond" w:hAnsi="Garamond"/>
          <w:lang w:eastAsia="en-US" w:bidi="ar-SA"/>
        </w:rPr>
        <w:t>nto Stonegrave. Now, before him, was a girl of twenty-six bearing her heart at the loss of a child. </w:t>
      </w:r>
    </w:p>
    <w:p w14:paraId="47CA5348" w14:textId="77777777" w:rsidR="00D739EE" w:rsidRPr="00D739EE" w:rsidRDefault="00D739EE" w:rsidP="00D739EE">
      <w:pPr>
        <w:pStyle w:val="mainbody"/>
        <w:rPr>
          <w:rFonts w:ascii="Garamond" w:hAnsi="Garamond"/>
          <w:lang w:eastAsia="en-US" w:bidi="ar-SA"/>
        </w:rPr>
      </w:pPr>
      <w:r w:rsidRPr="00D739EE">
        <w:rPr>
          <w:rFonts w:ascii="Garamond" w:hAnsi="Garamond"/>
          <w:lang w:eastAsia="en-US" w:bidi="ar-SA"/>
        </w:rPr>
        <w:tab/>
        <w:t>Crogan stepped closer, forcing the two lords aside. Through the growl rumbling in his chest, he roused a commandeering tone and affirmed: “You will not interfere. You’re in no shape to, not like this.” </w:t>
      </w:r>
    </w:p>
    <w:p w14:paraId="37E9D869" w14:textId="77777777" w:rsidR="00D739EE" w:rsidRPr="00D739EE" w:rsidRDefault="00D739EE" w:rsidP="00D739EE">
      <w:pPr>
        <w:pStyle w:val="mainbody"/>
        <w:rPr>
          <w:rFonts w:ascii="Garamond" w:hAnsi="Garamond"/>
          <w:lang w:eastAsia="en-US" w:bidi="ar-SA"/>
        </w:rPr>
      </w:pPr>
      <w:r w:rsidRPr="00D739EE">
        <w:rPr>
          <w:rFonts w:ascii="Garamond" w:hAnsi="Garamond"/>
          <w:lang w:eastAsia="en-US" w:bidi="ar-SA"/>
        </w:rPr>
        <w:tab/>
        <w:t>Shahina’s silence only lasted a second, “Aren’t you angry, Takahashi?” </w:t>
      </w:r>
    </w:p>
    <w:p w14:paraId="211FF329" w14:textId="77777777" w:rsidR="00D739EE" w:rsidRPr="00D739EE" w:rsidRDefault="00D739EE" w:rsidP="00D739EE">
      <w:pPr>
        <w:pStyle w:val="mainbody"/>
        <w:rPr>
          <w:rFonts w:ascii="Garamond" w:hAnsi="Garamond"/>
          <w:lang w:eastAsia="en-US" w:bidi="ar-SA"/>
        </w:rPr>
      </w:pPr>
      <w:r w:rsidRPr="00D739EE">
        <w:rPr>
          <w:rFonts w:ascii="Garamond" w:hAnsi="Garamond"/>
          <w:lang w:eastAsia="en-US" w:bidi="ar-SA"/>
        </w:rPr>
        <w:tab/>
        <w:t>“Anger brings no peace.”</w:t>
      </w:r>
    </w:p>
    <w:p w14:paraId="61C03C84" w14:textId="77777777" w:rsidR="00D739EE" w:rsidRPr="00D739EE" w:rsidRDefault="00D739EE" w:rsidP="00D739EE">
      <w:pPr>
        <w:pStyle w:val="mainbody"/>
        <w:rPr>
          <w:rFonts w:ascii="Garamond" w:hAnsi="Garamond"/>
          <w:lang w:eastAsia="en-US" w:bidi="ar-SA"/>
        </w:rPr>
      </w:pPr>
      <w:r w:rsidRPr="00D739EE">
        <w:rPr>
          <w:rFonts w:ascii="Garamond" w:hAnsi="Garamond"/>
          <w:lang w:eastAsia="en-US" w:bidi="ar-SA"/>
        </w:rPr>
        <w:tab/>
        <w:t>Yet even with those words having left his tongue, he felt a pang of betrayal. In his heart of hearts, he was angry. Unlike Shahina, who wrenched out of Parvati’s grasp and stormed off, he had to keep himself in check.</w:t>
      </w:r>
    </w:p>
    <w:p w14:paraId="26DE7EE1" w14:textId="77777777" w:rsidR="00D739EE" w:rsidRPr="00D739EE" w:rsidRDefault="00D739EE" w:rsidP="00D739EE">
      <w:pPr>
        <w:pStyle w:val="mainbody"/>
        <w:rPr>
          <w:rFonts w:ascii="Garamond" w:hAnsi="Garamond"/>
          <w:lang w:eastAsia="en-US" w:bidi="ar-SA"/>
        </w:rPr>
      </w:pPr>
      <w:r w:rsidRPr="00D739EE">
        <w:rPr>
          <w:rFonts w:ascii="Garamond" w:hAnsi="Garamond"/>
          <w:lang w:eastAsia="en-US" w:bidi="ar-SA"/>
        </w:rPr>
        <w:tab/>
        <w:t>The Sun Goddess wasn’t so merciful to those who abused Her gifts. </w:t>
      </w:r>
    </w:p>
    <w:p w14:paraId="40B638EF" w14:textId="77777777" w:rsidR="00D739EE" w:rsidRPr="00D739EE" w:rsidRDefault="00D739EE" w:rsidP="00D739EE">
      <w:pPr>
        <w:pStyle w:val="mainbody"/>
        <w:rPr>
          <w:rFonts w:ascii="Garamond" w:hAnsi="Garamond"/>
          <w:lang w:eastAsia="en-US" w:bidi="ar-SA"/>
        </w:rPr>
      </w:pPr>
      <w:r w:rsidRPr="00D739EE">
        <w:rPr>
          <w:rFonts w:ascii="Garamond" w:hAnsi="Garamond"/>
          <w:lang w:eastAsia="en-US" w:bidi="ar-SA"/>
        </w:rPr>
        <w:lastRenderedPageBreak/>
        <w:tab/>
        <w:t xml:space="preserve">As he tucked his hands behind his back, the King of Lords came to an easy conclusion. By tomorrow this time, he was going to kill Albatross Rainier and end the Wytch’s curse. </w:t>
      </w:r>
    </w:p>
    <w:p w14:paraId="03E7D8B0" w14:textId="77777777" w:rsidR="001172F4" w:rsidRDefault="001172F4" w:rsidP="002F06D2">
      <w:pPr>
        <w:pStyle w:val="FirstParagraph0"/>
        <w:rPr>
          <w:rStyle w:val="BlockQuoteChar"/>
          <w:rFonts w:ascii="FreeSerif" w:hAnsi="FreeSerif" w:cs="FreeSerif"/>
          <w:b/>
        </w:rPr>
      </w:pPr>
    </w:p>
    <w:p w14:paraId="2AD499D5" w14:textId="77777777" w:rsidR="001172F4" w:rsidRDefault="001172F4" w:rsidP="002F06D2">
      <w:pPr>
        <w:pStyle w:val="FirstParagraph0"/>
        <w:rPr>
          <w:rStyle w:val="BlockQuoteChar"/>
          <w:rFonts w:ascii="FreeSerif" w:hAnsi="FreeSerif" w:cs="FreeSerif"/>
          <w:b/>
        </w:rPr>
      </w:pPr>
    </w:p>
    <w:p w14:paraId="5C1BEC27" w14:textId="77777777" w:rsidR="001172F4" w:rsidRDefault="001172F4" w:rsidP="002F06D2">
      <w:pPr>
        <w:pStyle w:val="FirstParagraph0"/>
        <w:rPr>
          <w:rStyle w:val="BlockQuoteChar"/>
          <w:rFonts w:ascii="FreeSerif" w:hAnsi="FreeSerif" w:cs="FreeSerif"/>
          <w:b/>
        </w:rPr>
      </w:pPr>
    </w:p>
    <w:p w14:paraId="3CDEB835" w14:textId="77777777" w:rsidR="001172F4" w:rsidRDefault="001172F4" w:rsidP="002F06D2">
      <w:pPr>
        <w:pStyle w:val="FirstParagraph0"/>
        <w:rPr>
          <w:rStyle w:val="BlockQuoteChar"/>
          <w:rFonts w:ascii="FreeSerif" w:hAnsi="FreeSerif" w:cs="FreeSerif"/>
          <w:b/>
        </w:rPr>
      </w:pPr>
    </w:p>
    <w:p w14:paraId="17F59816" w14:textId="77777777" w:rsidR="001172F4" w:rsidRDefault="001172F4" w:rsidP="002F06D2">
      <w:pPr>
        <w:pStyle w:val="FirstParagraph0"/>
        <w:rPr>
          <w:rStyle w:val="BlockQuoteChar"/>
          <w:rFonts w:ascii="FreeSerif" w:hAnsi="FreeSerif" w:cs="FreeSerif"/>
          <w:b/>
        </w:rPr>
      </w:pPr>
    </w:p>
    <w:p w14:paraId="05FE3DD9" w14:textId="50E53816" w:rsidR="001172F4" w:rsidRDefault="001172F4" w:rsidP="002F06D2">
      <w:pPr>
        <w:pStyle w:val="FirstParagraph0"/>
        <w:rPr>
          <w:rStyle w:val="BlockQuoteChar"/>
          <w:rFonts w:ascii="FreeSerif" w:hAnsi="FreeSerif" w:cs="FreeSerif"/>
          <w:b/>
        </w:rPr>
      </w:pPr>
      <w:r>
        <w:rPr>
          <w:rFonts w:ascii="Garamond" w:hAnsi="Garamond"/>
          <w:noProof/>
        </w:rPr>
        <w:lastRenderedPageBreak/>
        <w:drawing>
          <wp:anchor distT="0" distB="0" distL="114300" distR="114300" simplePos="0" relativeHeight="251718656" behindDoc="0" locked="0" layoutInCell="1" allowOverlap="1" wp14:anchorId="7245CDCD" wp14:editId="001FA506">
            <wp:simplePos x="0" y="0"/>
            <wp:positionH relativeFrom="page">
              <wp:align>center</wp:align>
            </wp:positionH>
            <wp:positionV relativeFrom="paragraph">
              <wp:posOffset>123190</wp:posOffset>
            </wp:positionV>
            <wp:extent cx="4114800" cy="2188845"/>
            <wp:effectExtent l="0" t="0" r="0" b="0"/>
            <wp:wrapNone/>
            <wp:docPr id="1127665638" name="Picture 1127665638"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059752C7" w14:textId="52E5B1DC" w:rsidR="001172F4" w:rsidRPr="009F49DD" w:rsidRDefault="001172F4" w:rsidP="001172F4">
      <w:pPr>
        <w:pStyle w:val="Heading1"/>
        <w:rPr>
          <w:rStyle w:val="BlockQuoteChar"/>
          <w:rFonts w:ascii="Garamond" w:eastAsia="Arial Unicode MS" w:hAnsi="Garamond" w:cs="Raven Sans NBP"/>
          <w:i w:val="0"/>
          <w:sz w:val="40"/>
          <w:szCs w:val="40"/>
          <w:lang w:eastAsia="zh-CN" w:bidi="ar-SA"/>
        </w:rPr>
      </w:pPr>
      <w:r w:rsidRPr="002F06D2">
        <w:rPr>
          <w:rStyle w:val="BlockQuoteChar"/>
          <w:rFonts w:ascii="Garamond" w:eastAsia="Arial Unicode MS" w:hAnsi="Garamond" w:cs="Raven Sans NBP"/>
          <w:i w:val="0"/>
          <w:sz w:val="40"/>
          <w:szCs w:val="40"/>
          <w:lang w:eastAsia="zh-CN" w:bidi="ar-SA"/>
        </w:rPr>
        <w:t xml:space="preserve">CHAPTER </w:t>
      </w:r>
      <w:r>
        <w:rPr>
          <w:rStyle w:val="BlockQuoteChar"/>
          <w:rFonts w:ascii="Garamond" w:eastAsia="Arial Unicode MS" w:hAnsi="Garamond" w:cs="Raven Sans NBP"/>
          <w:i w:val="0"/>
          <w:sz w:val="40"/>
          <w:szCs w:val="40"/>
          <w:lang w:eastAsia="zh-CN" w:bidi="ar-SA"/>
        </w:rPr>
        <w:t xml:space="preserve">TWENTY-SEVEN: PRAHANI  </w:t>
      </w:r>
    </w:p>
    <w:p w14:paraId="726EAAAD" w14:textId="1703EA25" w:rsidR="001172F4" w:rsidRPr="001172F4" w:rsidRDefault="001172F4" w:rsidP="001172F4">
      <w:pPr>
        <w:pStyle w:val="mainbody"/>
        <w:rPr>
          <w:rFonts w:ascii="Garamond" w:hAnsi="Garamond"/>
          <w:lang w:eastAsia="en-US" w:bidi="ar-SA"/>
        </w:rPr>
      </w:pPr>
      <w:r w:rsidRPr="001172F4">
        <w:rPr>
          <w:rFonts w:ascii="Garamond" w:hAnsi="Garamond"/>
          <w:b/>
          <w:bCs/>
          <w:i/>
          <w:iCs/>
          <w:shd w:val="clear" w:color="auto" w:fill="FFFFFF"/>
          <w:lang w:eastAsia="en-US" w:bidi="ar-SA"/>
        </w:rPr>
        <w:t>SHAHINA’S</w:t>
      </w:r>
      <w:r w:rsidRPr="001172F4">
        <w:rPr>
          <w:rFonts w:ascii="Garamond" w:hAnsi="Garamond"/>
          <w:shd w:val="clear" w:color="auto" w:fill="FFFFFF"/>
          <w:lang w:eastAsia="en-US" w:bidi="ar-SA"/>
        </w:rPr>
        <w:t xml:space="preserve"> forehead pressed against the cold vanity before her. She hated the way she looked, at how vulnerable she’d allowed herself to become at Minji’s death.</w:t>
      </w:r>
    </w:p>
    <w:p w14:paraId="1A96AEE7" w14:textId="77777777" w:rsidR="001172F4" w:rsidRPr="001172F4" w:rsidRDefault="001172F4" w:rsidP="001172F4">
      <w:pPr>
        <w:pStyle w:val="mainbody"/>
        <w:rPr>
          <w:rFonts w:ascii="Garamond" w:hAnsi="Garamond"/>
          <w:lang w:eastAsia="en-US" w:bidi="ar-SA"/>
        </w:rPr>
      </w:pPr>
      <w:r w:rsidRPr="001172F4">
        <w:rPr>
          <w:rFonts w:ascii="Garamond" w:hAnsi="Garamond"/>
          <w:shd w:val="clear" w:color="auto" w:fill="FFFFFF"/>
          <w:lang w:eastAsia="en-US" w:bidi="ar-SA"/>
        </w:rPr>
        <w:t>Time slowed when that young girl shoved her out of the way; almost as if she knew the arrow was meant for her. Shahina kept wondering over and over again, why such a feeble creature would dare to toss herself before the Paragon who was known to amass targets everywhere she went? What did she, at her young age, have to sacrifice when the world was there for the taking?</w:t>
      </w:r>
    </w:p>
    <w:p w14:paraId="21C097BB" w14:textId="77777777" w:rsidR="001172F4" w:rsidRPr="001172F4" w:rsidRDefault="001172F4" w:rsidP="001172F4">
      <w:pPr>
        <w:pStyle w:val="mainbody"/>
        <w:rPr>
          <w:rFonts w:ascii="Garamond" w:hAnsi="Garamond"/>
          <w:lang w:eastAsia="en-US" w:bidi="ar-SA"/>
        </w:rPr>
      </w:pPr>
      <w:r w:rsidRPr="001172F4">
        <w:rPr>
          <w:rFonts w:ascii="Garamond" w:hAnsi="Garamond"/>
          <w:shd w:val="clear" w:color="auto" w:fill="FFFFFF"/>
          <w:lang w:eastAsia="en-US" w:bidi="ar-SA"/>
        </w:rPr>
        <w:t>There was no flattery that a young girl from Valheim lost her life. Even if by Amari standards, such would be warranted with the Gates of Arendar opening to allow her soul entry, Shahina had long since forsaken that. </w:t>
      </w:r>
    </w:p>
    <w:p w14:paraId="7489A32B" w14:textId="77777777" w:rsidR="001172F4" w:rsidRPr="001172F4" w:rsidRDefault="001172F4" w:rsidP="001172F4">
      <w:pPr>
        <w:pStyle w:val="mainbody"/>
        <w:rPr>
          <w:rFonts w:ascii="Garamond" w:hAnsi="Garamond"/>
          <w:lang w:eastAsia="en-US" w:bidi="ar-SA"/>
        </w:rPr>
      </w:pPr>
      <w:r w:rsidRPr="001172F4">
        <w:rPr>
          <w:rFonts w:ascii="Garamond" w:hAnsi="Garamond"/>
          <w:shd w:val="clear" w:color="auto" w:fill="FFFFFF"/>
          <w:lang w:eastAsia="en-US" w:bidi="ar-SA"/>
        </w:rPr>
        <w:t>All the things that she’d seen during her time at the Summer Court threw that to hell and back. </w:t>
      </w:r>
    </w:p>
    <w:p w14:paraId="5F459856" w14:textId="77777777" w:rsidR="001172F4" w:rsidRPr="001172F4" w:rsidRDefault="001172F4" w:rsidP="001172F4">
      <w:pPr>
        <w:pStyle w:val="mainbody"/>
        <w:rPr>
          <w:rFonts w:ascii="Garamond" w:hAnsi="Garamond"/>
          <w:lang w:eastAsia="en-US" w:bidi="ar-SA"/>
        </w:rPr>
      </w:pPr>
      <w:r w:rsidRPr="001172F4">
        <w:rPr>
          <w:rFonts w:ascii="Garamond" w:hAnsi="Garamond"/>
          <w:shd w:val="clear" w:color="auto" w:fill="FFFFFF"/>
          <w:lang w:eastAsia="en-US" w:bidi="ar-SA"/>
        </w:rPr>
        <w:lastRenderedPageBreak/>
        <w:t>Now, Minji would just be another child added to the idle shadows haunting her dreams. </w:t>
      </w:r>
    </w:p>
    <w:p w14:paraId="0BF214DB" w14:textId="77777777" w:rsidR="001172F4" w:rsidRPr="001172F4" w:rsidRDefault="001172F4" w:rsidP="001172F4">
      <w:pPr>
        <w:pStyle w:val="mainbody"/>
        <w:rPr>
          <w:rFonts w:ascii="Garamond" w:hAnsi="Garamond"/>
          <w:lang w:eastAsia="en-US" w:bidi="ar-SA"/>
        </w:rPr>
      </w:pPr>
      <w:r w:rsidRPr="001172F4">
        <w:rPr>
          <w:rFonts w:ascii="Garamond" w:hAnsi="Garamond"/>
          <w:shd w:val="clear" w:color="auto" w:fill="FFFFFF"/>
          <w:lang w:eastAsia="en-US" w:bidi="ar-SA"/>
        </w:rPr>
        <w:t>Everytime the Paragon closed her eyes, she could see the rolling dunes of Indo-Vaz, see the fortress that spanned on the highest peak; a memento of Estelak’s excursion. Once, long ago, she thought her family was so full of grandeur and honor. As she grew older, she learned the darkest truths; the ones that made her resent the colonizing, pillaging, foul bloodline she was born from. </w:t>
      </w:r>
    </w:p>
    <w:p w14:paraId="6116C177" w14:textId="77777777" w:rsidR="001172F4" w:rsidRPr="001172F4" w:rsidRDefault="001172F4" w:rsidP="001172F4">
      <w:pPr>
        <w:pStyle w:val="mainbody"/>
        <w:rPr>
          <w:rFonts w:ascii="Garamond" w:hAnsi="Garamond"/>
          <w:lang w:eastAsia="en-US" w:bidi="ar-SA"/>
        </w:rPr>
      </w:pPr>
      <w:r w:rsidRPr="001172F4">
        <w:rPr>
          <w:rFonts w:ascii="Garamond" w:hAnsi="Garamond"/>
          <w:shd w:val="clear" w:color="auto" w:fill="FFFFFF"/>
          <w:lang w:eastAsia="en-US" w:bidi="ar-SA"/>
        </w:rPr>
        <w:t>A part of her hated how she differed so deftly from them. But then, all those that came before her–the ones that could not conform–perished. </w:t>
      </w:r>
    </w:p>
    <w:p w14:paraId="4108DD01" w14:textId="77777777" w:rsidR="001172F4" w:rsidRPr="001172F4" w:rsidRDefault="001172F4" w:rsidP="001172F4">
      <w:pPr>
        <w:pStyle w:val="mainbody"/>
        <w:rPr>
          <w:rFonts w:ascii="Garamond" w:hAnsi="Garamond"/>
          <w:lang w:eastAsia="en-US" w:bidi="ar-SA"/>
        </w:rPr>
      </w:pPr>
      <w:r w:rsidRPr="001172F4">
        <w:rPr>
          <w:rFonts w:ascii="Garamond" w:hAnsi="Garamond"/>
          <w:shd w:val="clear" w:color="auto" w:fill="FFFFFF"/>
          <w:lang w:eastAsia="en-US" w:bidi="ar-SA"/>
        </w:rPr>
        <w:t>It’d been a long time since she’d thought of that place that harbored nightmares instead of dreams; the place that she grew within eight years of her life. </w:t>
      </w:r>
    </w:p>
    <w:p w14:paraId="0C1342FD" w14:textId="77777777" w:rsidR="001172F4" w:rsidRPr="001172F4" w:rsidRDefault="001172F4" w:rsidP="001172F4">
      <w:pPr>
        <w:pStyle w:val="mainbody"/>
        <w:rPr>
          <w:rFonts w:ascii="Garamond" w:hAnsi="Garamond"/>
          <w:lang w:eastAsia="en-US" w:bidi="ar-SA"/>
        </w:rPr>
      </w:pPr>
      <w:r w:rsidRPr="001172F4">
        <w:rPr>
          <w:rFonts w:ascii="Garamond" w:hAnsi="Garamond"/>
          <w:shd w:val="clear" w:color="auto" w:fill="FFFFFF"/>
          <w:lang w:eastAsia="en-US" w:bidi="ar-SA"/>
        </w:rPr>
        <w:t>“Why didn’t I just die?” She asked, her eyes like molten lava, raised in a glare through her lash. </w:t>
      </w:r>
    </w:p>
    <w:p w14:paraId="59FD8C4C" w14:textId="77777777" w:rsidR="001172F4" w:rsidRPr="001172F4" w:rsidRDefault="001172F4" w:rsidP="001172F4">
      <w:pPr>
        <w:pStyle w:val="mainbody"/>
        <w:rPr>
          <w:rFonts w:ascii="Garamond" w:hAnsi="Garamond"/>
          <w:lang w:eastAsia="en-US" w:bidi="ar-SA"/>
        </w:rPr>
      </w:pPr>
      <w:r w:rsidRPr="001172F4">
        <w:rPr>
          <w:rFonts w:ascii="Garamond" w:hAnsi="Garamond"/>
          <w:shd w:val="clear" w:color="auto" w:fill="FFFFFF"/>
          <w:lang w:eastAsia="en-US" w:bidi="ar-SA"/>
        </w:rPr>
        <w:t xml:space="preserve">Her reflection, resembling Molvag and his bleeding red eyes, mimicked her pose: her hand gripping the corner of the vanity mirror, forehead pressed to the gateways to the soul, </w:t>
      </w:r>
      <w:r w:rsidRPr="001172F4">
        <w:rPr>
          <w:rFonts w:ascii="Garamond" w:hAnsi="Garamond"/>
          <w:i/>
          <w:iCs/>
          <w:shd w:val="clear" w:color="auto" w:fill="FFFFFF"/>
          <w:lang w:eastAsia="en-US" w:bidi="ar-SA"/>
        </w:rPr>
        <w:t>“You did. During the mutiny that uprooted everything you worked so hard for–have you forgotten?” </w:t>
      </w:r>
    </w:p>
    <w:p w14:paraId="6EFC15C6" w14:textId="77777777" w:rsidR="001172F4" w:rsidRPr="001172F4" w:rsidRDefault="001172F4" w:rsidP="001172F4">
      <w:pPr>
        <w:pStyle w:val="mainbody"/>
        <w:rPr>
          <w:rFonts w:ascii="Garamond" w:hAnsi="Garamond"/>
          <w:lang w:eastAsia="en-US" w:bidi="ar-SA"/>
        </w:rPr>
      </w:pPr>
      <w:r w:rsidRPr="001172F4">
        <w:rPr>
          <w:rFonts w:ascii="Garamond" w:hAnsi="Garamond"/>
          <w:shd w:val="clear" w:color="auto" w:fill="FFFFFF"/>
          <w:lang w:eastAsia="en-US" w:bidi="ar-SA"/>
        </w:rPr>
        <w:t>Shahina turned away to sate her sorrows in a bottle of wine, “They called me Tanashah–”</w:t>
      </w:r>
    </w:p>
    <w:p w14:paraId="57DC48C9" w14:textId="77777777" w:rsidR="001172F4" w:rsidRPr="001172F4" w:rsidRDefault="001172F4" w:rsidP="001172F4">
      <w:pPr>
        <w:pStyle w:val="mainbody"/>
        <w:rPr>
          <w:rFonts w:ascii="Garamond" w:hAnsi="Garamond"/>
          <w:lang w:eastAsia="en-US" w:bidi="ar-SA"/>
        </w:rPr>
      </w:pPr>
      <w:r w:rsidRPr="001172F4">
        <w:rPr>
          <w:rFonts w:ascii="Garamond" w:hAnsi="Garamond"/>
          <w:i/>
          <w:iCs/>
          <w:shd w:val="clear" w:color="auto" w:fill="FFFFFF"/>
          <w:lang w:eastAsia="en-US" w:bidi="ar-SA"/>
        </w:rPr>
        <w:t>“The Mad Tyrant,”</w:t>
      </w:r>
      <w:r w:rsidRPr="001172F4">
        <w:rPr>
          <w:rFonts w:ascii="Garamond" w:hAnsi="Garamond"/>
          <w:shd w:val="clear" w:color="auto" w:fill="FFFFFF"/>
          <w:lang w:eastAsia="en-US" w:bidi="ar-SA"/>
        </w:rPr>
        <w:t xml:space="preserve"> Molvag rumbled, </w:t>
      </w:r>
      <w:r w:rsidRPr="001172F4">
        <w:rPr>
          <w:rFonts w:ascii="Garamond" w:hAnsi="Garamond"/>
          <w:i/>
          <w:iCs/>
          <w:shd w:val="clear" w:color="auto" w:fill="FFFFFF"/>
          <w:lang w:eastAsia="en-US" w:bidi="ar-SA"/>
        </w:rPr>
        <w:t>“But you are not mad. You’re a sad, miserable girl sitting here, drowning yourself in your self-hatred”</w:t>
      </w:r>
      <w:r w:rsidRPr="001172F4">
        <w:rPr>
          <w:rFonts w:ascii="Garamond" w:hAnsi="Garamond"/>
          <w:shd w:val="clear" w:color="auto" w:fill="FFFFFF"/>
          <w:lang w:eastAsia="en-US" w:bidi="ar-SA"/>
        </w:rPr>
        <w:t xml:space="preserve"> she turned halfway towards the mirror, the two staring at one another like desert dogs under the moonlight, </w:t>
      </w:r>
      <w:r w:rsidRPr="001172F4">
        <w:rPr>
          <w:rFonts w:ascii="Garamond" w:hAnsi="Garamond"/>
          <w:i/>
          <w:iCs/>
          <w:shd w:val="clear" w:color="auto" w:fill="FFFFFF"/>
          <w:lang w:eastAsia="en-US" w:bidi="ar-SA"/>
        </w:rPr>
        <w:t xml:space="preserve">“That is not what a maharani does. She, who drank from the great ravine of knowledge and bore the will of ten thousand soldiers, does not lower her head in submission. I did not give you the Sight just for you to </w:t>
      </w:r>
      <w:r w:rsidRPr="001172F4">
        <w:rPr>
          <w:rFonts w:ascii="Garamond" w:hAnsi="Garamond"/>
          <w:i/>
          <w:iCs/>
          <w:shd w:val="clear" w:color="auto" w:fill="FFFFFF"/>
          <w:lang w:eastAsia="en-US" w:bidi="ar-SA"/>
        </w:rPr>
        <w:lastRenderedPageBreak/>
        <w:t>tarnish it.” </w:t>
      </w:r>
    </w:p>
    <w:p w14:paraId="38E12A9A" w14:textId="77777777" w:rsidR="001172F4" w:rsidRPr="001172F4" w:rsidRDefault="001172F4" w:rsidP="001172F4">
      <w:pPr>
        <w:pStyle w:val="mainbody"/>
        <w:rPr>
          <w:rFonts w:ascii="Garamond" w:hAnsi="Garamond"/>
          <w:lang w:eastAsia="en-US" w:bidi="ar-SA"/>
        </w:rPr>
      </w:pPr>
      <w:r w:rsidRPr="001172F4">
        <w:rPr>
          <w:rFonts w:ascii="Garamond" w:hAnsi="Garamond"/>
          <w:shd w:val="clear" w:color="auto" w:fill="FFFFFF"/>
          <w:lang w:eastAsia="en-US" w:bidi="ar-SA"/>
        </w:rPr>
        <w:t>She pointed a finger at him, wheezing out a laugh, “Since when did my reflection grow to be thoughtful in his lectures?” </w:t>
      </w:r>
    </w:p>
    <w:p w14:paraId="312C18C8" w14:textId="77777777" w:rsidR="001172F4" w:rsidRPr="001172F4" w:rsidRDefault="001172F4" w:rsidP="001172F4">
      <w:pPr>
        <w:pStyle w:val="mainbody"/>
        <w:rPr>
          <w:rFonts w:ascii="Garamond" w:hAnsi="Garamond"/>
          <w:lang w:eastAsia="en-US" w:bidi="ar-SA"/>
        </w:rPr>
      </w:pPr>
      <w:r w:rsidRPr="001172F4">
        <w:rPr>
          <w:rFonts w:ascii="Garamond" w:hAnsi="Garamond"/>
          <w:i/>
          <w:iCs/>
          <w:shd w:val="clear" w:color="auto" w:fill="FFFFFF"/>
          <w:lang w:eastAsia="en-US" w:bidi="ar-SA"/>
        </w:rPr>
        <w:t>“Since you’ve locked me away in your Relic. A fair plan, for if you hadn’t, your own grief would muddle over until badham-jul and ale would sate the grief in your heart.”</w:t>
      </w:r>
    </w:p>
    <w:p w14:paraId="03BF8B66" w14:textId="77777777" w:rsidR="001172F4" w:rsidRPr="001172F4" w:rsidRDefault="001172F4" w:rsidP="001172F4">
      <w:pPr>
        <w:pStyle w:val="mainbody"/>
        <w:rPr>
          <w:rFonts w:ascii="Garamond" w:hAnsi="Garamond"/>
          <w:lang w:eastAsia="en-US" w:bidi="ar-SA"/>
        </w:rPr>
      </w:pPr>
      <w:r w:rsidRPr="001172F4">
        <w:rPr>
          <w:rFonts w:ascii="Garamond" w:hAnsi="Garamond"/>
          <w:shd w:val="clear" w:color="auto" w:fill="FFFFFF"/>
          <w:lang w:eastAsia="en-US" w:bidi="ar-SA"/>
        </w:rPr>
        <w:t>Her features twisted in disgust, “You know nothing of my grief.”</w:t>
      </w:r>
    </w:p>
    <w:p w14:paraId="66537A41" w14:textId="77777777" w:rsidR="001172F4" w:rsidRPr="001172F4" w:rsidRDefault="001172F4" w:rsidP="001172F4">
      <w:pPr>
        <w:pStyle w:val="mainbody"/>
        <w:rPr>
          <w:rFonts w:ascii="Garamond" w:hAnsi="Garamond"/>
          <w:lang w:eastAsia="en-US" w:bidi="ar-SA"/>
        </w:rPr>
      </w:pPr>
      <w:r w:rsidRPr="001172F4">
        <w:rPr>
          <w:rFonts w:ascii="Garamond" w:hAnsi="Garamond"/>
          <w:i/>
          <w:iCs/>
          <w:shd w:val="clear" w:color="auto" w:fill="FFFFFF"/>
          <w:lang w:eastAsia="en-US" w:bidi="ar-SA"/>
        </w:rPr>
        <w:t>“I know everything,”</w:t>
      </w:r>
      <w:r w:rsidRPr="001172F4">
        <w:rPr>
          <w:rFonts w:ascii="Garamond" w:hAnsi="Garamond"/>
          <w:shd w:val="clear" w:color="auto" w:fill="FFFFFF"/>
          <w:lang w:eastAsia="en-US" w:bidi="ar-SA"/>
        </w:rPr>
        <w:t xml:space="preserve"> he affirmed, </w:t>
      </w:r>
      <w:r w:rsidRPr="001172F4">
        <w:rPr>
          <w:rFonts w:ascii="Garamond" w:hAnsi="Garamond"/>
          <w:i/>
          <w:iCs/>
          <w:shd w:val="clear" w:color="auto" w:fill="FFFFFF"/>
          <w:lang w:eastAsia="en-US" w:bidi="ar-SA"/>
        </w:rPr>
        <w:t>“You would ask a thousand times and I would grant them to you. And then, like the others, you would become nothing but a withered version of yourself, your earthly body left to the Hollow Path as your mind knows only the beauty of the girl you lost in the desert.”</w:t>
      </w:r>
    </w:p>
    <w:p w14:paraId="2B860447" w14:textId="77777777" w:rsidR="001172F4" w:rsidRPr="001172F4" w:rsidRDefault="001172F4" w:rsidP="001172F4">
      <w:pPr>
        <w:pStyle w:val="mainbody"/>
        <w:rPr>
          <w:rFonts w:ascii="Garamond" w:hAnsi="Garamond"/>
          <w:lang w:eastAsia="en-US" w:bidi="ar-SA"/>
        </w:rPr>
      </w:pPr>
      <w:r w:rsidRPr="001172F4">
        <w:rPr>
          <w:rFonts w:ascii="Garamond" w:hAnsi="Garamond"/>
          <w:shd w:val="clear" w:color="auto" w:fill="FFFFFF"/>
          <w:lang w:eastAsia="en-US" w:bidi="ar-SA"/>
        </w:rPr>
        <w:t>“Shut up.”</w:t>
      </w:r>
    </w:p>
    <w:p w14:paraId="4F5EEA83" w14:textId="77777777" w:rsidR="001172F4" w:rsidRPr="001172F4" w:rsidRDefault="001172F4" w:rsidP="001172F4">
      <w:pPr>
        <w:pStyle w:val="mainbody"/>
        <w:rPr>
          <w:rFonts w:ascii="Garamond" w:hAnsi="Garamond"/>
          <w:lang w:eastAsia="en-US" w:bidi="ar-SA"/>
        </w:rPr>
      </w:pPr>
      <w:r w:rsidRPr="001172F4">
        <w:rPr>
          <w:rFonts w:ascii="Garamond" w:hAnsi="Garamond"/>
          <w:i/>
          <w:iCs/>
          <w:shd w:val="clear" w:color="auto" w:fill="FFFFFF"/>
          <w:lang w:eastAsia="en-US" w:bidi="ar-SA"/>
        </w:rPr>
        <w:t>“If Fenna could see you now, do you think she would be proud?” </w:t>
      </w:r>
    </w:p>
    <w:p w14:paraId="075791D0" w14:textId="77777777" w:rsidR="001172F4" w:rsidRPr="001172F4" w:rsidRDefault="001172F4" w:rsidP="001172F4">
      <w:pPr>
        <w:pStyle w:val="mainbody"/>
        <w:rPr>
          <w:rFonts w:ascii="Garamond" w:hAnsi="Garamond"/>
          <w:lang w:eastAsia="en-US" w:bidi="ar-SA"/>
        </w:rPr>
      </w:pPr>
      <w:r w:rsidRPr="001172F4">
        <w:rPr>
          <w:rFonts w:ascii="Garamond" w:hAnsi="Garamond"/>
          <w:shd w:val="clear" w:color="auto" w:fill="FFFFFF"/>
          <w:lang w:eastAsia="en-US" w:bidi="ar-SA"/>
        </w:rPr>
        <w:t>“SHUT UP!” </w:t>
      </w:r>
    </w:p>
    <w:p w14:paraId="45819375" w14:textId="77777777" w:rsidR="001172F4" w:rsidRPr="001172F4" w:rsidRDefault="001172F4" w:rsidP="001172F4">
      <w:pPr>
        <w:pStyle w:val="mainbody"/>
        <w:rPr>
          <w:rFonts w:ascii="Garamond" w:hAnsi="Garamond"/>
          <w:lang w:eastAsia="en-US" w:bidi="ar-SA"/>
        </w:rPr>
      </w:pPr>
      <w:r w:rsidRPr="001172F4">
        <w:rPr>
          <w:rFonts w:ascii="Garamond" w:hAnsi="Garamond"/>
          <w:shd w:val="clear" w:color="auto" w:fill="FFFFFF"/>
          <w:lang w:eastAsia="en-US" w:bidi="ar-SA"/>
        </w:rPr>
        <w:t>She flung the bottle, relishing the sound of crashing glass exploding in a thousand different directions. </w:t>
      </w:r>
    </w:p>
    <w:p w14:paraId="1702C081" w14:textId="77777777" w:rsidR="001172F4" w:rsidRPr="001172F4" w:rsidRDefault="001172F4" w:rsidP="001172F4">
      <w:pPr>
        <w:pStyle w:val="mainbody"/>
        <w:rPr>
          <w:rFonts w:ascii="Garamond" w:hAnsi="Garamond"/>
          <w:lang w:eastAsia="en-US" w:bidi="ar-SA"/>
        </w:rPr>
      </w:pPr>
      <w:r w:rsidRPr="001172F4">
        <w:rPr>
          <w:rFonts w:ascii="Garamond" w:hAnsi="Garamond"/>
          <w:shd w:val="clear" w:color="auto" w:fill="FFFFFF"/>
          <w:lang w:eastAsia="en-US" w:bidi="ar-SA"/>
        </w:rPr>
        <w:t>As if on cue, Parvati’s despairing voice cut through the air, “Why are you doing this to yourself?”</w:t>
      </w:r>
    </w:p>
    <w:p w14:paraId="5F9FD5E6" w14:textId="77777777" w:rsidR="001172F4" w:rsidRPr="001172F4" w:rsidRDefault="001172F4" w:rsidP="001172F4">
      <w:pPr>
        <w:pStyle w:val="mainbody"/>
        <w:rPr>
          <w:rFonts w:ascii="Garamond" w:hAnsi="Garamond"/>
          <w:lang w:eastAsia="en-US" w:bidi="ar-SA"/>
        </w:rPr>
      </w:pPr>
      <w:r w:rsidRPr="001172F4">
        <w:rPr>
          <w:rFonts w:ascii="Garamond" w:hAnsi="Garamond"/>
          <w:shd w:val="clear" w:color="auto" w:fill="FFFFFF"/>
          <w:lang w:eastAsia="en-US" w:bidi="ar-SA"/>
        </w:rPr>
        <w:t>Shahina whirled around to face her. The gesture was almost too much, what with teetering on her feet. How much had she consumed from the time she’d locked herself in here? The bottles that clattered as she stumbled were proof of it, though not the look of utter heartbreak twisting her prahani’s face.</w:t>
      </w:r>
    </w:p>
    <w:p w14:paraId="11DDCBDF" w14:textId="77777777" w:rsidR="001172F4" w:rsidRPr="001172F4" w:rsidRDefault="001172F4" w:rsidP="001172F4">
      <w:pPr>
        <w:pStyle w:val="mainbody"/>
        <w:rPr>
          <w:rFonts w:ascii="Garamond" w:hAnsi="Garamond"/>
          <w:lang w:eastAsia="en-US" w:bidi="ar-SA"/>
        </w:rPr>
      </w:pPr>
      <w:r w:rsidRPr="001172F4">
        <w:rPr>
          <w:rFonts w:ascii="Garamond" w:hAnsi="Garamond"/>
          <w:shd w:val="clear" w:color="auto" w:fill="FFFFFF"/>
          <w:lang w:eastAsia="en-US" w:bidi="ar-SA"/>
        </w:rPr>
        <w:t>Shahina couldn’t even surmount the strength to ask her what she’d seen. Only that it must not have been long for the way she stood by the open door. </w:t>
      </w:r>
    </w:p>
    <w:p w14:paraId="04E2F265" w14:textId="77777777" w:rsidR="001172F4" w:rsidRPr="001172F4" w:rsidRDefault="001172F4" w:rsidP="001172F4">
      <w:pPr>
        <w:pStyle w:val="mainbody"/>
        <w:rPr>
          <w:rFonts w:ascii="Garamond" w:hAnsi="Garamond"/>
          <w:lang w:eastAsia="en-US" w:bidi="ar-SA"/>
        </w:rPr>
      </w:pPr>
      <w:r w:rsidRPr="001172F4">
        <w:rPr>
          <w:rFonts w:ascii="Garamond" w:hAnsi="Garamond"/>
          <w:shd w:val="clear" w:color="auto" w:fill="FFFFFF"/>
          <w:lang w:eastAsia="en-US" w:bidi="ar-SA"/>
        </w:rPr>
        <w:t xml:space="preserve">Though there was little light in her office, Parvati could see the long, self-inflicted cuts that made their way up and down her left </w:t>
      </w:r>
      <w:r w:rsidRPr="001172F4">
        <w:rPr>
          <w:rFonts w:ascii="Garamond" w:hAnsi="Garamond"/>
          <w:shd w:val="clear" w:color="auto" w:fill="FFFFFF"/>
          <w:lang w:eastAsia="en-US" w:bidi="ar-SA"/>
        </w:rPr>
        <w:lastRenderedPageBreak/>
        <w:t>forearm. Shahina’s hand shook feverishly from frayed nerve endings, but it seemed the alcohol did its magick in numbing the pain. </w:t>
      </w:r>
    </w:p>
    <w:p w14:paraId="1179D201" w14:textId="77777777" w:rsidR="001172F4" w:rsidRPr="001172F4" w:rsidRDefault="001172F4" w:rsidP="001172F4">
      <w:pPr>
        <w:pStyle w:val="mainbody"/>
        <w:rPr>
          <w:rFonts w:ascii="Garamond" w:hAnsi="Garamond"/>
          <w:lang w:eastAsia="en-US" w:bidi="ar-SA"/>
        </w:rPr>
      </w:pPr>
      <w:r w:rsidRPr="001172F4">
        <w:rPr>
          <w:rFonts w:ascii="Garamond" w:hAnsi="Garamond"/>
          <w:shd w:val="clear" w:color="auto" w:fill="FFFFFF"/>
          <w:lang w:eastAsia="en-US" w:bidi="ar-SA"/>
        </w:rPr>
        <w:t>Parvati only knew of her sickness firsthand. </w:t>
      </w:r>
    </w:p>
    <w:p w14:paraId="097A2484" w14:textId="77777777" w:rsidR="001172F4" w:rsidRPr="001172F4" w:rsidRDefault="001172F4" w:rsidP="001172F4">
      <w:pPr>
        <w:pStyle w:val="mainbody"/>
        <w:rPr>
          <w:rFonts w:ascii="Garamond" w:hAnsi="Garamond"/>
          <w:lang w:eastAsia="en-US" w:bidi="ar-SA"/>
        </w:rPr>
      </w:pPr>
      <w:r w:rsidRPr="001172F4">
        <w:rPr>
          <w:rFonts w:ascii="Garamond" w:hAnsi="Garamond"/>
          <w:shd w:val="clear" w:color="auto" w:fill="FFFFFF"/>
          <w:lang w:eastAsia="en-US" w:bidi="ar-SA"/>
        </w:rPr>
        <w:t>Their integration into Kirihan was where it flared to life. Shahina could barely get out of bed, curled in on herself and wallowing about chest pains no dwarven physician could locate. Come to find out by the Shezadi of Stone, who took a great liking to the exile, that Shahina suffered from misery.</w:t>
      </w:r>
    </w:p>
    <w:p w14:paraId="2DD79F9D" w14:textId="77777777" w:rsidR="001172F4" w:rsidRPr="001172F4" w:rsidRDefault="001172F4" w:rsidP="001172F4">
      <w:pPr>
        <w:pStyle w:val="mainbody"/>
        <w:rPr>
          <w:rFonts w:ascii="Garamond" w:hAnsi="Garamond"/>
          <w:lang w:eastAsia="en-US" w:bidi="ar-SA"/>
        </w:rPr>
      </w:pPr>
      <w:r w:rsidRPr="001172F4">
        <w:rPr>
          <w:rFonts w:ascii="Garamond" w:hAnsi="Garamond"/>
          <w:shd w:val="clear" w:color="auto" w:fill="FFFFFF"/>
          <w:lang w:eastAsia="en-US" w:bidi="ar-SA"/>
        </w:rPr>
        <w:t>Even when she got better, it never fully left. All Parvati knew was when it came back, it did so with a vengeance. What triggered her could’ve been a number of things, but it was mostly alcohol. It’d been out of Shahina’s system for six out of those eight years in Kirihan. But stepping into Stonegrave meant stepping into her old habits yet again. </w:t>
      </w:r>
    </w:p>
    <w:p w14:paraId="441324B3" w14:textId="77777777" w:rsidR="001172F4" w:rsidRPr="001172F4" w:rsidRDefault="001172F4" w:rsidP="001172F4">
      <w:pPr>
        <w:pStyle w:val="mainbody"/>
        <w:rPr>
          <w:rFonts w:ascii="Garamond" w:hAnsi="Garamond"/>
          <w:lang w:eastAsia="en-US" w:bidi="ar-SA"/>
        </w:rPr>
      </w:pPr>
      <w:r w:rsidRPr="001172F4">
        <w:rPr>
          <w:rFonts w:ascii="Garamond" w:hAnsi="Garamond"/>
          <w:shd w:val="clear" w:color="auto" w:fill="FFFFFF"/>
          <w:lang w:eastAsia="en-US" w:bidi="ar-SA"/>
        </w:rPr>
        <w:t>By no shadow of a doubt did Parvati blame herself. For what prahani allowed her paragon to face this alone?</w:t>
      </w:r>
    </w:p>
    <w:p w14:paraId="2D73B8A0" w14:textId="77777777" w:rsidR="001172F4" w:rsidRPr="001172F4" w:rsidRDefault="001172F4" w:rsidP="001172F4">
      <w:pPr>
        <w:pStyle w:val="mainbody"/>
        <w:rPr>
          <w:rFonts w:ascii="Garamond" w:hAnsi="Garamond"/>
          <w:lang w:eastAsia="en-US" w:bidi="ar-SA"/>
        </w:rPr>
      </w:pPr>
      <w:r w:rsidRPr="001172F4">
        <w:rPr>
          <w:rFonts w:ascii="Garamond" w:hAnsi="Garamond"/>
          <w:shd w:val="clear" w:color="auto" w:fill="FFFFFF"/>
          <w:lang w:eastAsia="en-US" w:bidi="ar-SA"/>
        </w:rPr>
        <w:t>Now, closing the distance between them, she could see all the other places Shahina touched. Her right arm was practically tarnished, each cut pulsing with dark crimson. They were different types of flays. Some breached deep through muscle, others strayed on the surface. </w:t>
      </w:r>
    </w:p>
    <w:p w14:paraId="4B7EA48C" w14:textId="77777777" w:rsidR="001172F4" w:rsidRPr="001172F4" w:rsidRDefault="001172F4" w:rsidP="001172F4">
      <w:pPr>
        <w:pStyle w:val="mainbody"/>
        <w:rPr>
          <w:rFonts w:ascii="Garamond" w:hAnsi="Garamond"/>
          <w:lang w:eastAsia="en-US" w:bidi="ar-SA"/>
        </w:rPr>
      </w:pPr>
      <w:r w:rsidRPr="001172F4">
        <w:rPr>
          <w:rFonts w:ascii="Garamond" w:hAnsi="Garamond"/>
          <w:shd w:val="clear" w:color="auto" w:fill="FFFFFF"/>
          <w:lang w:eastAsia="en-US" w:bidi="ar-SA"/>
        </w:rPr>
        <w:t>Parvati shook her head, “You have to answer me today, Shah. Why are you doing this?” </w:t>
      </w:r>
    </w:p>
    <w:p w14:paraId="547B6134" w14:textId="77777777" w:rsidR="001172F4" w:rsidRPr="001172F4" w:rsidRDefault="001172F4" w:rsidP="001172F4">
      <w:pPr>
        <w:pStyle w:val="mainbody"/>
        <w:rPr>
          <w:rFonts w:ascii="Garamond" w:hAnsi="Garamond"/>
          <w:lang w:eastAsia="en-US" w:bidi="ar-SA"/>
        </w:rPr>
      </w:pPr>
      <w:r w:rsidRPr="001172F4">
        <w:rPr>
          <w:rFonts w:ascii="Garamond" w:hAnsi="Garamond"/>
          <w:shd w:val="clear" w:color="auto" w:fill="FFFFFF"/>
          <w:lang w:eastAsia="en-US" w:bidi="ar-SA"/>
        </w:rPr>
        <w:t>With eyes that were muddled red and tears tracking the sincerity of her face, Shahina burst into heartbreaking laughter, “There’s nothing left of the world if she’s not in it, Vati.”</w:t>
      </w:r>
    </w:p>
    <w:p w14:paraId="1C4CF9A2" w14:textId="77777777" w:rsidR="001172F4" w:rsidRPr="001172F4" w:rsidRDefault="001172F4" w:rsidP="001172F4">
      <w:pPr>
        <w:pStyle w:val="mainbody"/>
        <w:rPr>
          <w:rFonts w:ascii="Garamond" w:hAnsi="Garamond"/>
          <w:lang w:eastAsia="en-US" w:bidi="ar-SA"/>
        </w:rPr>
      </w:pPr>
      <w:r w:rsidRPr="001172F4">
        <w:rPr>
          <w:rFonts w:ascii="Garamond" w:hAnsi="Garamond"/>
          <w:shd w:val="clear" w:color="auto" w:fill="FFFFFF"/>
          <w:lang w:eastAsia="en-US" w:bidi="ar-SA"/>
        </w:rPr>
        <w:t>She’d never heard that before, not that manner of spiteful chortling nor the eloquent lash of her tongue so easily depicting her heartbreak. </w:t>
      </w:r>
    </w:p>
    <w:p w14:paraId="50118B5A" w14:textId="77777777" w:rsidR="001172F4" w:rsidRPr="001172F4" w:rsidRDefault="001172F4" w:rsidP="001172F4">
      <w:pPr>
        <w:pStyle w:val="mainbody"/>
        <w:rPr>
          <w:rFonts w:ascii="Garamond" w:hAnsi="Garamond"/>
          <w:lang w:eastAsia="en-US" w:bidi="ar-SA"/>
        </w:rPr>
      </w:pPr>
      <w:r w:rsidRPr="001172F4">
        <w:rPr>
          <w:rFonts w:ascii="Garamond" w:hAnsi="Garamond"/>
          <w:shd w:val="clear" w:color="auto" w:fill="FFFFFF"/>
          <w:lang w:eastAsia="en-US" w:bidi="ar-SA"/>
        </w:rPr>
        <w:t xml:space="preserve">Parvati reached forward and took her palms, staring down at the </w:t>
      </w:r>
      <w:r w:rsidRPr="001172F4">
        <w:rPr>
          <w:rFonts w:ascii="Garamond" w:hAnsi="Garamond"/>
          <w:shd w:val="clear" w:color="auto" w:fill="FFFFFF"/>
          <w:lang w:eastAsia="en-US" w:bidi="ar-SA"/>
        </w:rPr>
        <w:lastRenderedPageBreak/>
        <w:t>translucent liquids of her prosthetic, “Fenna would want you to be better than this.”</w:t>
      </w:r>
    </w:p>
    <w:p w14:paraId="4C1BCAD2" w14:textId="77777777" w:rsidR="001172F4" w:rsidRPr="001172F4" w:rsidRDefault="001172F4" w:rsidP="001172F4">
      <w:pPr>
        <w:pStyle w:val="mainbody"/>
        <w:rPr>
          <w:rFonts w:ascii="Garamond" w:hAnsi="Garamond"/>
          <w:lang w:eastAsia="en-US" w:bidi="ar-SA"/>
        </w:rPr>
      </w:pPr>
      <w:r w:rsidRPr="001172F4">
        <w:rPr>
          <w:rFonts w:ascii="Garamond" w:hAnsi="Garamond"/>
          <w:shd w:val="clear" w:color="auto" w:fill="FFFFFF"/>
          <w:lang w:eastAsia="en-US" w:bidi="ar-SA"/>
        </w:rPr>
        <w:t>Shahina pulled away tersely, drawing up the gates to shield her heart. It was the same old song and dance that sent tears stinging Parvati’s lash. </w:t>
      </w:r>
    </w:p>
    <w:p w14:paraId="6140ACEF" w14:textId="77777777" w:rsidR="001172F4" w:rsidRPr="001172F4" w:rsidRDefault="001172F4" w:rsidP="001172F4">
      <w:pPr>
        <w:pStyle w:val="mainbody"/>
        <w:rPr>
          <w:rFonts w:ascii="Garamond" w:hAnsi="Garamond"/>
          <w:lang w:eastAsia="en-US" w:bidi="ar-SA"/>
        </w:rPr>
      </w:pPr>
      <w:r w:rsidRPr="001172F4">
        <w:rPr>
          <w:rFonts w:ascii="Garamond" w:hAnsi="Garamond"/>
          <w:shd w:val="clear" w:color="auto" w:fill="FFFFFF"/>
          <w:lang w:eastAsia="en-US" w:bidi="ar-SA"/>
        </w:rPr>
        <w:t>All her sadness led back to that moment like she was on a loop. What more could she do than to accept this new role of hers? </w:t>
      </w:r>
    </w:p>
    <w:p w14:paraId="09373414" w14:textId="77777777" w:rsidR="001172F4" w:rsidRPr="001172F4" w:rsidRDefault="001172F4" w:rsidP="001172F4">
      <w:pPr>
        <w:pStyle w:val="mainbody"/>
        <w:rPr>
          <w:rFonts w:ascii="Garamond" w:hAnsi="Garamond"/>
          <w:lang w:eastAsia="en-US" w:bidi="ar-SA"/>
        </w:rPr>
      </w:pPr>
      <w:r w:rsidRPr="001172F4">
        <w:rPr>
          <w:rFonts w:ascii="Garamond" w:hAnsi="Garamond"/>
          <w:shd w:val="clear" w:color="auto" w:fill="FFFFFF"/>
          <w:lang w:eastAsia="en-US" w:bidi="ar-SA"/>
        </w:rPr>
        <w:tab/>
        <w:t>When Parvati was first gifted to Shahina at the quaint age of five, she’d learned of how cruel the House of Falcons were, thankful–however–that her rajkumari didn’t share the same callousness as royal children often did. </w:t>
      </w:r>
    </w:p>
    <w:p w14:paraId="25D5A248" w14:textId="77777777" w:rsidR="001172F4" w:rsidRPr="001172F4" w:rsidRDefault="001172F4" w:rsidP="001172F4">
      <w:pPr>
        <w:pStyle w:val="mainbody"/>
        <w:rPr>
          <w:rFonts w:ascii="Garamond" w:hAnsi="Garamond"/>
          <w:lang w:eastAsia="en-US" w:bidi="ar-SA"/>
        </w:rPr>
      </w:pPr>
      <w:r w:rsidRPr="001172F4">
        <w:rPr>
          <w:rFonts w:ascii="Garamond" w:hAnsi="Garamond"/>
          <w:shd w:val="clear" w:color="auto" w:fill="FFFFFF"/>
          <w:lang w:eastAsia="en-US" w:bidi="ar-SA"/>
        </w:rPr>
        <w:tab/>
        <w:t>Parvati could reflect every movement, evoke every emotion, and make herself a decoy to save the Rukh family’s most hated child. Each she put on pedestals, like sisters she always wanted but never had. Each left a mark on her life, a reminder that she wouldn’t be here if not for their sacrifice. And each hurt her, leaving the ill-fated Shahina Rukhezzi to the whims of a dark, treacherous world while they were to ascend into Vehden’s light. </w:t>
      </w:r>
    </w:p>
    <w:p w14:paraId="0FBF74C8" w14:textId="77777777" w:rsidR="001172F4" w:rsidRPr="001172F4" w:rsidRDefault="001172F4" w:rsidP="001172F4">
      <w:pPr>
        <w:pStyle w:val="mainbody"/>
        <w:rPr>
          <w:rFonts w:ascii="Garamond" w:hAnsi="Garamond"/>
          <w:lang w:eastAsia="en-US" w:bidi="ar-SA"/>
        </w:rPr>
      </w:pPr>
      <w:r w:rsidRPr="001172F4">
        <w:rPr>
          <w:rFonts w:ascii="Garamond" w:hAnsi="Garamond"/>
          <w:shd w:val="clear" w:color="auto" w:fill="FFFFFF"/>
          <w:lang w:eastAsia="en-US" w:bidi="ar-SA"/>
        </w:rPr>
        <w:t>As the years passed since the Summer Court’s destruction, Parvati knew her only by the many titles given to her. Every place they went since her exile became an obsessive force. Shahina would dapple amongst the common folk. If they had no order, she would enact law. If they suffered violence, she would bring peace. Often, it blurred the lines between good and evil; bringing out the worst within her. </w:t>
      </w:r>
    </w:p>
    <w:p w14:paraId="3EEFE137" w14:textId="77777777" w:rsidR="001172F4" w:rsidRPr="001172F4" w:rsidRDefault="001172F4" w:rsidP="001172F4">
      <w:pPr>
        <w:pStyle w:val="mainbody"/>
        <w:rPr>
          <w:rFonts w:ascii="Garamond" w:hAnsi="Garamond"/>
          <w:lang w:eastAsia="en-US" w:bidi="ar-SA"/>
        </w:rPr>
      </w:pPr>
      <w:r w:rsidRPr="001172F4">
        <w:rPr>
          <w:rFonts w:ascii="Garamond" w:hAnsi="Garamond"/>
          <w:shd w:val="clear" w:color="auto" w:fill="FFFFFF"/>
          <w:lang w:eastAsia="en-US" w:bidi="ar-SA"/>
        </w:rPr>
        <w:t>But that was Amalari; quick to take the gift of innocence and turn it into what stood before Parvati now. </w:t>
      </w:r>
    </w:p>
    <w:p w14:paraId="139FDC8A" w14:textId="77777777" w:rsidR="001172F4" w:rsidRPr="001172F4" w:rsidRDefault="001172F4" w:rsidP="001172F4">
      <w:pPr>
        <w:pStyle w:val="mainbody"/>
        <w:rPr>
          <w:rFonts w:ascii="Garamond" w:hAnsi="Garamond"/>
          <w:lang w:eastAsia="en-US" w:bidi="ar-SA"/>
        </w:rPr>
      </w:pPr>
      <w:r w:rsidRPr="001172F4">
        <w:rPr>
          <w:rFonts w:ascii="Garamond" w:hAnsi="Garamond"/>
          <w:shd w:val="clear" w:color="auto" w:fill="FFFFFF"/>
          <w:lang w:eastAsia="en-US" w:bidi="ar-SA"/>
        </w:rPr>
        <w:t>Parvati stilled her tears when she heard the crinkle of parchment in her pocket; a reminder of what she’d come here for. </w:t>
      </w:r>
    </w:p>
    <w:p w14:paraId="76DC60A3" w14:textId="77777777" w:rsidR="001172F4" w:rsidRPr="001172F4" w:rsidRDefault="001172F4" w:rsidP="001172F4">
      <w:pPr>
        <w:pStyle w:val="mainbody"/>
        <w:rPr>
          <w:rFonts w:ascii="Garamond" w:hAnsi="Garamond"/>
          <w:lang w:eastAsia="en-US" w:bidi="ar-SA"/>
        </w:rPr>
      </w:pPr>
      <w:r w:rsidRPr="001172F4">
        <w:rPr>
          <w:rFonts w:ascii="Garamond" w:hAnsi="Garamond"/>
          <w:shd w:val="clear" w:color="auto" w:fill="FFFFFF"/>
          <w:lang w:eastAsia="en-US" w:bidi="ar-SA"/>
        </w:rPr>
        <w:lastRenderedPageBreak/>
        <w:t>“You have to get it together, Shah. We’re so close…” she whispered, pulling a note from her back pocket and unfolding it to the girl before her.</w:t>
      </w:r>
    </w:p>
    <w:p w14:paraId="7F744A7E" w14:textId="77777777" w:rsidR="001172F4" w:rsidRPr="001172F4" w:rsidRDefault="001172F4" w:rsidP="001172F4">
      <w:pPr>
        <w:pStyle w:val="mainbody"/>
        <w:rPr>
          <w:rFonts w:ascii="Garamond" w:hAnsi="Garamond"/>
          <w:lang w:eastAsia="en-US" w:bidi="ar-SA"/>
        </w:rPr>
      </w:pPr>
      <w:r w:rsidRPr="001172F4">
        <w:rPr>
          <w:rFonts w:ascii="Garamond" w:hAnsi="Garamond"/>
          <w:shd w:val="clear" w:color="auto" w:fill="FFFFFF"/>
          <w:lang w:eastAsia="en-US" w:bidi="ar-SA"/>
        </w:rPr>
        <w:t>After several seconds, Shahina’s blood-stained hand took it with what strength she had left. </w:t>
      </w:r>
    </w:p>
    <w:p w14:paraId="2B5AB897" w14:textId="77777777" w:rsidR="001172F4" w:rsidRPr="001172F4" w:rsidRDefault="001172F4" w:rsidP="001172F4">
      <w:pPr>
        <w:pStyle w:val="mainbody"/>
        <w:rPr>
          <w:rFonts w:ascii="Garamond" w:hAnsi="Garamond"/>
          <w:lang w:eastAsia="en-US" w:bidi="ar-SA"/>
        </w:rPr>
      </w:pPr>
      <w:r w:rsidRPr="001172F4">
        <w:rPr>
          <w:rFonts w:ascii="Garamond" w:hAnsi="Garamond"/>
          <w:shd w:val="clear" w:color="auto" w:fill="FFFFFF"/>
          <w:lang w:eastAsia="en-US" w:bidi="ar-SA"/>
        </w:rPr>
        <w:t xml:space="preserve">Scripted in Old Tongue, it was an entry from the maharaj: </w:t>
      </w:r>
      <w:r w:rsidRPr="001172F4">
        <w:rPr>
          <w:rFonts w:ascii="Garamond" w:hAnsi="Garamond"/>
          <w:i/>
          <w:iCs/>
          <w:shd w:val="clear" w:color="auto" w:fill="FFFFFF"/>
          <w:lang w:eastAsia="en-US" w:bidi="ar-SA"/>
        </w:rPr>
        <w:t>“It has been long enough, Paragon. Either you come home a rajkumari or an exile. The choice is yours.”</w:t>
      </w:r>
    </w:p>
    <w:p w14:paraId="52683339" w14:textId="77777777" w:rsidR="001172F4" w:rsidRPr="001172F4" w:rsidRDefault="001172F4" w:rsidP="001172F4">
      <w:pPr>
        <w:pStyle w:val="mainbody"/>
        <w:rPr>
          <w:rFonts w:ascii="Garamond" w:hAnsi="Garamond"/>
          <w:lang w:eastAsia="en-US" w:bidi="ar-SA"/>
        </w:rPr>
      </w:pPr>
      <w:r w:rsidRPr="001172F4">
        <w:rPr>
          <w:rFonts w:ascii="Garamond" w:hAnsi="Garamond"/>
          <w:shd w:val="clear" w:color="auto" w:fill="FFFFFF"/>
          <w:lang w:eastAsia="en-US" w:bidi="ar-SA"/>
        </w:rPr>
        <w:t>A humorless chuckle left her lips before she turned away. Parvati watched as she shifted through the open crate of wine bottles before pulling another from its safe just to continue her pitiful wallow. </w:t>
      </w:r>
    </w:p>
    <w:p w14:paraId="0281FEA8" w14:textId="77777777" w:rsidR="001172F4" w:rsidRPr="001172F4" w:rsidRDefault="001172F4" w:rsidP="001172F4">
      <w:pPr>
        <w:pStyle w:val="mainbody"/>
        <w:rPr>
          <w:rFonts w:ascii="Garamond" w:hAnsi="Garamond"/>
          <w:lang w:eastAsia="en-US" w:bidi="ar-SA"/>
        </w:rPr>
      </w:pPr>
      <w:r w:rsidRPr="001172F4">
        <w:rPr>
          <w:rFonts w:ascii="Garamond" w:hAnsi="Garamond"/>
          <w:shd w:val="clear" w:color="auto" w:fill="FFFFFF"/>
          <w:lang w:eastAsia="en-US" w:bidi="ar-SA"/>
        </w:rPr>
        <w:t>Only then did Parvati force herself to turn away. For somewhere, deep in her heart, she didn’t know the person who stood before her–body lacerated and eyes glassy, ruminating in the past rather than the present. She didn’t want to know and left the way she came. </w:t>
      </w:r>
    </w:p>
    <w:p w14:paraId="50132A8D" w14:textId="77777777" w:rsidR="001172F4" w:rsidRPr="001172F4" w:rsidRDefault="001172F4" w:rsidP="001172F4">
      <w:pPr>
        <w:pStyle w:val="mainbody"/>
        <w:rPr>
          <w:rFonts w:ascii="Garamond" w:hAnsi="Garamond"/>
          <w:lang w:eastAsia="en-US" w:bidi="ar-SA"/>
        </w:rPr>
      </w:pPr>
      <w:r w:rsidRPr="001172F4">
        <w:rPr>
          <w:rFonts w:ascii="Garamond" w:hAnsi="Garamond"/>
          <w:shd w:val="clear" w:color="auto" w:fill="FFFFFF"/>
          <w:lang w:eastAsia="en-US" w:bidi="ar-SA"/>
        </w:rPr>
        <w:t>Parvati’s footsteps were dull as they trekked down the moonlit corridor, wondering if she would get to see her best friend again. </w:t>
      </w:r>
    </w:p>
    <w:p w14:paraId="4430CECD" w14:textId="77777777" w:rsidR="001172F4" w:rsidRDefault="001172F4" w:rsidP="002F06D2">
      <w:pPr>
        <w:pStyle w:val="FirstParagraph0"/>
        <w:rPr>
          <w:rStyle w:val="BlockQuoteChar"/>
          <w:rFonts w:ascii="FreeSerif" w:hAnsi="FreeSerif" w:cs="FreeSerif"/>
          <w:b/>
        </w:rPr>
      </w:pPr>
    </w:p>
    <w:p w14:paraId="7CDCE2BE" w14:textId="77777777" w:rsidR="001172F4" w:rsidRDefault="001172F4" w:rsidP="002F06D2">
      <w:pPr>
        <w:pStyle w:val="FirstParagraph0"/>
        <w:rPr>
          <w:rStyle w:val="BlockQuoteChar"/>
          <w:rFonts w:ascii="FreeSerif" w:hAnsi="FreeSerif" w:cs="FreeSerif"/>
          <w:b/>
        </w:rPr>
      </w:pPr>
    </w:p>
    <w:p w14:paraId="35E6B7E6" w14:textId="6E635545" w:rsidR="001172F4" w:rsidRDefault="001172F4" w:rsidP="002F06D2">
      <w:pPr>
        <w:pStyle w:val="FirstParagraph0"/>
        <w:rPr>
          <w:rStyle w:val="BlockQuoteChar"/>
          <w:rFonts w:ascii="FreeSerif" w:hAnsi="FreeSerif" w:cs="FreeSerif"/>
          <w:b/>
        </w:rPr>
      </w:pPr>
      <w:r>
        <w:rPr>
          <w:rFonts w:ascii="Garamond" w:hAnsi="Garamond"/>
          <w:noProof/>
        </w:rPr>
        <w:lastRenderedPageBreak/>
        <w:drawing>
          <wp:anchor distT="0" distB="0" distL="114300" distR="114300" simplePos="0" relativeHeight="251720704" behindDoc="0" locked="0" layoutInCell="1" allowOverlap="1" wp14:anchorId="61061FEC" wp14:editId="054EAB99">
            <wp:simplePos x="0" y="0"/>
            <wp:positionH relativeFrom="page">
              <wp:align>center</wp:align>
            </wp:positionH>
            <wp:positionV relativeFrom="paragraph">
              <wp:posOffset>142875</wp:posOffset>
            </wp:positionV>
            <wp:extent cx="4114800" cy="2188845"/>
            <wp:effectExtent l="0" t="0" r="0" b="0"/>
            <wp:wrapNone/>
            <wp:docPr id="394242862" name="Picture 394242862"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6F29CAAB" w14:textId="7C1C8D3D" w:rsidR="001172F4" w:rsidRPr="009F49DD" w:rsidRDefault="001172F4" w:rsidP="001172F4">
      <w:pPr>
        <w:pStyle w:val="Heading1"/>
        <w:rPr>
          <w:rStyle w:val="BlockQuoteChar"/>
          <w:rFonts w:ascii="Garamond" w:eastAsia="Arial Unicode MS" w:hAnsi="Garamond" w:cs="Raven Sans NBP"/>
          <w:i w:val="0"/>
          <w:sz w:val="40"/>
          <w:szCs w:val="40"/>
          <w:lang w:eastAsia="zh-CN" w:bidi="ar-SA"/>
        </w:rPr>
      </w:pPr>
      <w:r w:rsidRPr="002F06D2">
        <w:rPr>
          <w:rStyle w:val="BlockQuoteChar"/>
          <w:rFonts w:ascii="Garamond" w:eastAsia="Arial Unicode MS" w:hAnsi="Garamond" w:cs="Raven Sans NBP"/>
          <w:i w:val="0"/>
          <w:sz w:val="40"/>
          <w:szCs w:val="40"/>
          <w:lang w:eastAsia="zh-CN" w:bidi="ar-SA"/>
        </w:rPr>
        <w:t xml:space="preserve">CHAPTER </w:t>
      </w:r>
      <w:r>
        <w:rPr>
          <w:rStyle w:val="BlockQuoteChar"/>
          <w:rFonts w:ascii="Garamond" w:eastAsia="Arial Unicode MS" w:hAnsi="Garamond" w:cs="Raven Sans NBP"/>
          <w:i w:val="0"/>
          <w:sz w:val="40"/>
          <w:szCs w:val="40"/>
          <w:lang w:eastAsia="zh-CN" w:bidi="ar-SA"/>
        </w:rPr>
        <w:t xml:space="preserve">TWENTY-EIGHT: THE MAN WHO GIVETH DEATH  </w:t>
      </w:r>
    </w:p>
    <w:p w14:paraId="7234F220" w14:textId="4547AFCE" w:rsidR="00022C49" w:rsidRPr="00022C49" w:rsidRDefault="00022C49" w:rsidP="00022C49">
      <w:pPr>
        <w:pStyle w:val="mainbody"/>
        <w:rPr>
          <w:rFonts w:ascii="Garamond" w:hAnsi="Garamond"/>
          <w:lang w:eastAsia="en-US" w:bidi="ar-SA"/>
        </w:rPr>
      </w:pPr>
      <w:r w:rsidRPr="00022C49">
        <w:rPr>
          <w:rFonts w:ascii="Garamond" w:hAnsi="Garamond"/>
          <w:b/>
          <w:bCs/>
          <w:i/>
          <w:iCs/>
          <w:lang w:eastAsia="en-US" w:bidi="ar-SA"/>
        </w:rPr>
        <w:t>ALBATROSS</w:t>
      </w:r>
      <w:r w:rsidRPr="00022C49">
        <w:rPr>
          <w:rFonts w:ascii="Garamond" w:hAnsi="Garamond"/>
          <w:lang w:eastAsia="en-US" w:bidi="ar-SA"/>
        </w:rPr>
        <w:t xml:space="preserve"> knew he had a bounty on his head when news of Minji’s death washed over the districts. </w:t>
      </w:r>
    </w:p>
    <w:p w14:paraId="7439A45E"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He’d spent most of his time hiding in the beds of breathtaking gigolos and gorgeous bar maidens, none of which could take his mind off much. Even yesterday, when the Rakala Seaport was under attack, he had an inkling it could’ve been Shahina. </w:t>
      </w:r>
    </w:p>
    <w:p w14:paraId="626395F8"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She seemed most enthused at Crooks’ death when Ashcroft faced a similar murder. But with Posey having whispered in his ear that there were several witnesses to clear the Paragon of suspicion, he did nothing but wonder now.</w:t>
      </w:r>
    </w:p>
    <w:p w14:paraId="217D339F"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 xml:space="preserve">He considered taking the back alleys to Sector 8. Becoming an Amari prisoner wasn’t the worst that could happen to him. He was, after all, the First Prince of Meridia. At least there in Shahina’s dungeons, he could lay the inquisition on thick. All of this static had </w:t>
      </w:r>
      <w:r w:rsidRPr="00022C49">
        <w:rPr>
          <w:rFonts w:ascii="Garamond" w:hAnsi="Garamond"/>
          <w:lang w:eastAsia="en-US" w:bidi="ar-SA"/>
        </w:rPr>
        <w:lastRenderedPageBreak/>
        <w:t xml:space="preserve">the name </w:t>
      </w:r>
      <w:r w:rsidRPr="00022C49">
        <w:rPr>
          <w:rFonts w:ascii="Garamond" w:hAnsi="Garamond"/>
          <w:i/>
          <w:iCs/>
          <w:lang w:eastAsia="en-US" w:bidi="ar-SA"/>
        </w:rPr>
        <w:t xml:space="preserve">Kailani </w:t>
      </w:r>
      <w:r w:rsidRPr="00022C49">
        <w:rPr>
          <w:rFonts w:ascii="Garamond" w:hAnsi="Garamond"/>
          <w:lang w:eastAsia="en-US" w:bidi="ar-SA"/>
        </w:rPr>
        <w:t>written all over it. </w:t>
      </w:r>
    </w:p>
    <w:p w14:paraId="5B321D26"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She would’ve done her best to get in Shahina’s good graces as well as test the waters with Crogan. Just the thought of the King of Lords dampened his mood and forced Albatross out of bed. He hadn’t thought of Crogan since that day Shahina revealed his true colors at the War Table. Of course, he had no one to blame by himself. </w:t>
      </w:r>
    </w:p>
    <w:p w14:paraId="2C951219"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Having lived his life revered as a monster, he didn’t want the only man that he’d ever love to look at him the same way. What a disappointment, really, that Albatross Rainier didn’t know how much he could love someone until they’d turned their back on him. He’d sorely fucked things up and desipte every bit of sense telling him to go to Crogan, he hadn’t.</w:t>
      </w:r>
    </w:p>
    <w:p w14:paraId="61E08324" w14:textId="3A4449B3" w:rsidR="00022C49" w:rsidRPr="00022C49" w:rsidRDefault="00022C49" w:rsidP="00022C49">
      <w:pPr>
        <w:pStyle w:val="mainbody"/>
        <w:rPr>
          <w:rFonts w:ascii="Garamond" w:hAnsi="Garamond"/>
          <w:lang w:eastAsia="en-US" w:bidi="ar-SA"/>
        </w:rPr>
      </w:pPr>
      <w:r w:rsidRPr="00022C49">
        <w:rPr>
          <w:rFonts w:ascii="Garamond" w:hAnsi="Garamond"/>
          <w:lang w:eastAsia="en-US" w:bidi="ar-SA"/>
        </w:rPr>
        <w:t>He’d soon come to regret that too, especially when the lords of the War Table came knocking.</w:t>
      </w:r>
    </w:p>
    <w:p w14:paraId="7F1ED1BA" w14:textId="777F272E" w:rsidR="00022C49" w:rsidRPr="00022C49" w:rsidRDefault="00022C49" w:rsidP="00022C49">
      <w:pPr>
        <w:pStyle w:val="mainbody"/>
        <w:rPr>
          <w:rFonts w:ascii="Garamond" w:hAnsi="Garamond"/>
          <w:lang w:eastAsia="en-US" w:bidi="ar-SA"/>
        </w:rPr>
      </w:pPr>
      <w:r>
        <w:rPr>
          <w:rFonts w:ascii="Garamond" w:hAnsi="Garamond"/>
          <w:noProof/>
          <w:lang w:eastAsia="en-US" w:bidi="ar-SA"/>
        </w:rPr>
        <w:drawing>
          <wp:inline distT="0" distB="0" distL="0" distR="0" wp14:anchorId="640EF7A2" wp14:editId="2D3EFFA8">
            <wp:extent cx="4048125" cy="1711960"/>
            <wp:effectExtent l="0" t="0" r="0" b="0"/>
            <wp:docPr id="284653287" name="Picture 284653287" descr="A picture containing weapon, sword, cold weapon,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eapon, sword, cold weapon, black and wh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8125" cy="1711960"/>
                    </a:xfrm>
                    <a:prstGeom prst="rect">
                      <a:avLst/>
                    </a:prstGeom>
                  </pic:spPr>
                </pic:pic>
              </a:graphicData>
            </a:graphic>
          </wp:inline>
        </w:drawing>
      </w:r>
    </w:p>
    <w:p w14:paraId="5C60C4FB"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ab/>
        <w:t>Crogan stared out over Bluehaze. The colors he donned today were muted much like his mood and seemed perfect on display, what with twilight falling over the city. </w:t>
      </w:r>
    </w:p>
    <w:p w14:paraId="0771A721"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 xml:space="preserve">When he made the decision to kill Albatross, he took a page right out of  Shahina’s book. However, he couldn’t bring himself to force innocent hands and instead, had Brimstone make rounds with Serpent </w:t>
      </w:r>
      <w:r w:rsidRPr="00022C49">
        <w:rPr>
          <w:rFonts w:ascii="Garamond" w:hAnsi="Garamond"/>
          <w:lang w:eastAsia="en-US" w:bidi="ar-SA"/>
        </w:rPr>
        <w:lastRenderedPageBreak/>
        <w:t>and Co. He’d received intel shortly after that the Black Swords were clearing every residence in a quarter mile radius.</w:t>
      </w:r>
    </w:p>
    <w:p w14:paraId="2E255D94"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It was suspicious. Not enough to deter him from the growing mass of ganglords come to see the execution, but suspicious enough. She was up to something, he just didn’t know what. </w:t>
      </w:r>
    </w:p>
    <w:p w14:paraId="6A83C045"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Interrupting his thoughts, however, was Albatross’ gruff sigh, “I don’t get what the point of all this is when you haven’t even given me a fair trial.”</w:t>
      </w:r>
    </w:p>
    <w:p w14:paraId="5B73F82C"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Crogan turned to face him. The Wytch Lord had been shackled by the hands and feet, a noose tied loosely around his neck. Each movement sounded like bell chimes in the early morning. </w:t>
      </w:r>
    </w:p>
    <w:p w14:paraId="0B049969"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Albatross looked younger without his tricorne tipped over his greasy hair. He also seemed to have rested well despite the heavy consumption of alcohol and often sleepless nights. </w:t>
      </w:r>
    </w:p>
    <w:p w14:paraId="4A7E1A6D"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“Those who go after my heart don’t get a fair trial.” </w:t>
      </w:r>
    </w:p>
    <w:p w14:paraId="62C893CC"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Albatross couldn’t help laughing, “Oh, I see. All this time, you’ve been running around with that Rukh girl thinking she’s given you purpose,” then, his tone drew into a mockery of Shahina, “‘Let’s make the King of Lords feel special as we involve him in all the things he doesn’t know! Let’s make him fall for the way I bat my lashes and bare my beauty to him knowing he’s dumb enough to take the bait!’ Newsflash, Cro: heeding her words never did anything for anyone!”</w:t>
      </w:r>
    </w:p>
    <w:p w14:paraId="43DAEEE6"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“Don’t be disrespectful, you oaf,” Sakraz snapped, “You would tarnish the War Table’s trust by keeping your identity a secret? An Eldritch Horror is no joke here amongst the Far Country.”</w:t>
      </w:r>
    </w:p>
    <w:p w14:paraId="410BB5B6"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“You wouldn’t say that if you knew what my people are truly like.” Albatross spat.</w:t>
      </w:r>
    </w:p>
    <w:p w14:paraId="7946DDE2"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 xml:space="preserve">“You never gave us a chance,” Rhukei said, his calm voice riddled </w:t>
      </w:r>
      <w:r w:rsidRPr="00022C49">
        <w:rPr>
          <w:rFonts w:ascii="Garamond" w:hAnsi="Garamond"/>
          <w:lang w:eastAsia="en-US" w:bidi="ar-SA"/>
        </w:rPr>
        <w:lastRenderedPageBreak/>
        <w:t>with disappointment, “Whatever it is you wish for now is gone to the winds. A Red child lays dead; an arrow crafted from poisons that point all the blame at you.”</w:t>
      </w:r>
    </w:p>
    <w:p w14:paraId="2EBB0DFB"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“What the fuck are you talking about?” Albatross guffawed, “Look at me. Do I remotely even look like I–”</w:t>
      </w:r>
    </w:p>
    <w:p w14:paraId="591418CB"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“Albatross Rainier,” Crogan’s voice boomed over the Crossroads, still idle chatter and commanding attention, “For the murder of Minji Sato, your affiliation with Manali Shendikar, a known jadukari that lives within the mists of Widowmere, and your destruction of the Fourth Gate in South Reach, you–by the order of the King of Lords–have hereby been sentenced to hang.”</w:t>
      </w:r>
    </w:p>
    <w:p w14:paraId="73080FF1"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 xml:space="preserve">“Crogan!” True panic flooded his handsome face, blue eye blazing with fear, “Forget everything else, but I didn’t kill the girl! I wouldn’t hurt you. I would </w:t>
      </w:r>
      <w:r w:rsidRPr="00022C49">
        <w:rPr>
          <w:rFonts w:ascii="Garamond" w:hAnsi="Garamond"/>
          <w:i/>
          <w:iCs/>
          <w:lang w:eastAsia="en-US" w:bidi="ar-SA"/>
        </w:rPr>
        <w:t xml:space="preserve">never </w:t>
      </w:r>
      <w:r w:rsidRPr="00022C49">
        <w:rPr>
          <w:rFonts w:ascii="Garamond" w:hAnsi="Garamond"/>
          <w:lang w:eastAsia="en-US" w:bidi="ar-SA"/>
        </w:rPr>
        <w:t>hurt you–!” </w:t>
      </w:r>
    </w:p>
    <w:p w14:paraId="1758757B"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But the order had since been given. As they were situated there at the makeshift gallows, the floors beneath gave way. Albatross dropped, the noose tightening hard around his neck and cutting his plea short. Feet kicking, shackles clinking, he felt the rope chaff hard into his neck.</w:t>
      </w:r>
    </w:p>
    <w:p w14:paraId="379FBCEF"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Be it Albatross’ luck that the fall hadn’t snapped his neck. Now, he was struggling with the blue of his eye roving over the Sanctum of Vadaar, at the desecrating landscape of worship now willing to harbor his carcass.</w:t>
      </w:r>
    </w:p>
    <w:p w14:paraId="06200115"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Was it truly this easy to kill the First Prince of Meridia? What would it be like for Hades to receive the news that his son died the epitome of a prisoner by his own lover’s hand? All because he decided to keep a secret…foolish man. </w:t>
      </w:r>
    </w:p>
    <w:p w14:paraId="14D63775"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 xml:space="preserve">The Crossroads were in an uproar, gangsters willing to bow to Shahina’s tyranny, but not Crogan’s. Albatross wished he could hear </w:t>
      </w:r>
      <w:r w:rsidRPr="00022C49">
        <w:rPr>
          <w:rFonts w:ascii="Garamond" w:hAnsi="Garamond"/>
          <w:lang w:eastAsia="en-US" w:bidi="ar-SA"/>
        </w:rPr>
        <w:lastRenderedPageBreak/>
        <w:t>them, but all he could focus on was the pounding of his heart in his ears and the shadow flickering amongst the rafters of a nearby building. </w:t>
      </w:r>
    </w:p>
    <w:p w14:paraId="791A3926"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For moments, he even thought it a gargoyle until a cape unfurled from behind. </w:t>
      </w:r>
    </w:p>
    <w:p w14:paraId="7E0F691A"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One-by-one, the shadows flanked the first. Small, short, stocky figures raided the rooftops until the tallest figure took aim and fired. Fire blazed at the end of their arrow and severed the noose in one go. </w:t>
      </w:r>
    </w:p>
    <w:p w14:paraId="304005DA"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Albatross slammed onto the ground, choking and wheezing for breath.</w:t>
      </w:r>
    </w:p>
    <w:p w14:paraId="232D5C55"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The Three Lords could be heard pulling their weapons from their sheath, but all Crogan could look at was the ebbing rays of light fall upon a face several leagues into the sky. </w:t>
      </w:r>
    </w:p>
    <w:p w14:paraId="1E3BDE15"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Shahina landed onto a low-hanging ledge, boots thundering against stone and sending dust about her. Gasps echoed over the crowd as effervescent streams of dying light made her a haunting contender against the night. Only when the others moved behind her did Crogan realize she came with an army ready to war. </w:t>
      </w:r>
    </w:p>
    <w:p w14:paraId="79C37DC1"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Shock must’ve been painted across his face, for one look at him and Shahina grinned from ear-to-ear; victory gleaming in the fires of her eyes, “You still have a chance, my lord. Take my offer or die.”</w:t>
      </w:r>
    </w:p>
    <w:p w14:paraId="5BBC42CF"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 xml:space="preserve">“And you still have your answer.” Crogan snarled, face morphing between Man and Kitsune, </w:t>
      </w:r>
      <w:r w:rsidRPr="00022C49">
        <w:rPr>
          <w:rFonts w:ascii="Garamond" w:hAnsi="Garamond"/>
          <w:i/>
          <w:iCs/>
          <w:lang w:eastAsia="en-US" w:bidi="ar-SA"/>
        </w:rPr>
        <w:t>“No.” </w:t>
      </w:r>
    </w:p>
    <w:p w14:paraId="605BD60A"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 xml:space="preserve">Shahina didn’t seem too surprised by his answer. “Light them up, Tempest. </w:t>
      </w:r>
      <w:r w:rsidRPr="00022C49">
        <w:rPr>
          <w:rFonts w:ascii="Garamond" w:hAnsi="Garamond"/>
          <w:i/>
          <w:iCs/>
          <w:lang w:eastAsia="en-US" w:bidi="ar-SA"/>
        </w:rPr>
        <w:t>All</w:t>
      </w:r>
      <w:r w:rsidRPr="00022C49">
        <w:rPr>
          <w:rFonts w:ascii="Garamond" w:hAnsi="Garamond"/>
          <w:lang w:eastAsia="en-US" w:bidi="ar-SA"/>
        </w:rPr>
        <w:t xml:space="preserve"> of them.”</w:t>
      </w:r>
    </w:p>
    <w:p w14:paraId="3E2F2B7A"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Before the King of Lords could react, dwarven figures released a pillage of arrows. In the night sky, plumes of red exploded across the horizon and snagged against men startled by the onslaught. </w:t>
      </w:r>
    </w:p>
    <w:p w14:paraId="32A3CC1A"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lastRenderedPageBreak/>
        <w:t>They were speared through, shrieking and dying with bated breath. The Poisoned Wytch and the Red Right Hand weren’t the only ones as the growing crowd found themselves at the cause for extermination. </w:t>
      </w:r>
    </w:p>
    <w:p w14:paraId="50D9C0AF"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Sakraz reacted swiftly, a glistening purple force field coming up over the innocent girls now fleeing from splatters of blood dotting their dresses. An arrow struck Rhukei’s shoulder, the tiefling grunting out in pain as he shuffled back into the others. </w:t>
      </w:r>
    </w:p>
    <w:p w14:paraId="4CC1DF1A"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Brimstone retaliated, a shot of scorching red fire like a whip slashing against the dwarf. A shriek resounded from the hooded figure who fell from the roof and into the darkness below.</w:t>
      </w:r>
    </w:p>
    <w:p w14:paraId="4498C701"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In all the madness, Crogan found Shahina again, watching as she stretched an arrow against bow and took aim. </w:t>
      </w:r>
    </w:p>
    <w:p w14:paraId="3417540B"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She released, embers crackling at its blade before scorching back over tinted metal. Before it could embed between the Red Lord’s eye, Albatross curved his hand towards it; an arc of magick severing it in half and saving his friend. </w:t>
      </w:r>
    </w:p>
    <w:p w14:paraId="7E000C4C"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The two lords exchanged a terse glance.</w:t>
      </w:r>
    </w:p>
    <w:p w14:paraId="62E4CBCC"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“Don’t tell me you’re upset, Lord Takahashi!” Shahina called, amusement in her voice, “If you allowed things to play in my favor, I would’ve been able to let bygones be bygones.”</w:t>
      </w:r>
    </w:p>
    <w:p w14:paraId="7E6B4B9D"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“You mean saving your own skin?!” He thundered, “Don’t pretend as if you’ve ever cared for the people!” </w:t>
      </w:r>
    </w:p>
    <w:p w14:paraId="7540C58F"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 xml:space="preserve">“I never cared for </w:t>
      </w:r>
      <w:r w:rsidRPr="00022C49">
        <w:rPr>
          <w:rFonts w:ascii="Garamond" w:hAnsi="Garamond"/>
          <w:i/>
          <w:iCs/>
          <w:lang w:eastAsia="en-US" w:bidi="ar-SA"/>
        </w:rPr>
        <w:t>your</w:t>
      </w:r>
      <w:r w:rsidRPr="00022C49">
        <w:rPr>
          <w:rFonts w:ascii="Garamond" w:hAnsi="Garamond"/>
          <w:lang w:eastAsia="en-US" w:bidi="ar-SA"/>
        </w:rPr>
        <w:t xml:space="preserve"> people.” She corrected. “Consider it business. I mean…I did pay you, didn’t I? Coin, friendship, advice–none that you ever took, but that was there. I’m a merciful person,” she walked nonchalantly over the ledge, making her way from one roof’s end to the others beginning, “Maybe I’ll leave a few sovereigns </w:t>
      </w:r>
      <w:r w:rsidRPr="00022C49">
        <w:rPr>
          <w:rFonts w:ascii="Garamond" w:hAnsi="Garamond"/>
          <w:lang w:eastAsia="en-US" w:bidi="ar-SA"/>
        </w:rPr>
        <w:lastRenderedPageBreak/>
        <w:t>for you. It’ll cover your purchase of Amari ships that’ll help you back to Valheim. You shouldn’t have to miss it much longer and maybe, just maybe, we can expedite it. You know? For Minji’s sake. </w:t>
      </w:r>
    </w:p>
    <w:p w14:paraId="50E80525"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Crogan’s eyes flashed at the sound of her name. It sounded wrong and wicked on Shahina’s tongue. But then, everything about her was wrong. Her integration to Stonegrave, her mockery of his tithe, but more importantly: her alliances that rang true, that didn’t care for the people as long as she could save her own skin. </w:t>
      </w:r>
    </w:p>
    <w:p w14:paraId="701A4291"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 xml:space="preserve">Her words rang clearly, that single threat she gave to him when their frames were close: </w:t>
      </w:r>
      <w:r w:rsidRPr="00022C49">
        <w:rPr>
          <w:rFonts w:ascii="Garamond" w:hAnsi="Garamond"/>
          <w:i/>
          <w:iCs/>
          <w:lang w:eastAsia="en-US" w:bidi="ar-SA"/>
        </w:rPr>
        <w:t>“When my uncle calls, I will answer.” </w:t>
      </w:r>
    </w:p>
    <w:p w14:paraId="3A78A49F"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Shahina lunged onto the gabled rooftops across the ruined building, rolling into a stand. She’d finished her soliloquy as if it was needed and with the confidence of a war monger thought it fair to leave. What little control Crogan had in his heart snapped. </w:t>
      </w:r>
    </w:p>
    <w:p w14:paraId="415029A0"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That silver magick was washing through him again, eyes so bright it put red fires and crimson blood to shame. He’d never seen that smile on her, the one of victory and deceit. Everything she did, every interaction she had–those were all moves on a chess piece. </w:t>
      </w:r>
    </w:p>
    <w:p w14:paraId="3B59AC01"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A game.</w:t>
      </w:r>
    </w:p>
    <w:p w14:paraId="7A2863C6" w14:textId="77777777" w:rsidR="00022C49" w:rsidRPr="00022C49" w:rsidRDefault="00022C49" w:rsidP="00022C49">
      <w:pPr>
        <w:pStyle w:val="mainbody"/>
        <w:rPr>
          <w:rFonts w:ascii="Garamond" w:hAnsi="Garamond"/>
          <w:lang w:eastAsia="en-US" w:bidi="ar-SA"/>
        </w:rPr>
      </w:pPr>
      <w:r w:rsidRPr="00022C49">
        <w:rPr>
          <w:rFonts w:ascii="Garamond" w:hAnsi="Garamond"/>
          <w:i/>
          <w:iCs/>
          <w:lang w:eastAsia="en-US" w:bidi="ar-SA"/>
        </w:rPr>
        <w:t xml:space="preserve">Her </w:t>
      </w:r>
      <w:r w:rsidRPr="00022C49">
        <w:rPr>
          <w:rFonts w:ascii="Garamond" w:hAnsi="Garamond"/>
          <w:lang w:eastAsia="en-US" w:bidi="ar-SA"/>
        </w:rPr>
        <w:t>game. </w:t>
      </w:r>
    </w:p>
    <w:p w14:paraId="7A8892B8"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He sought the goodness in a soul that held little of it and here he was, reaping nothing but its consequence. </w:t>
      </w:r>
    </w:p>
    <w:p w14:paraId="64719D58"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Crogan let out a scream of frustration, a whoosh of white and silver fluttered around him. His hands began to glow as treacherous as his eyes and what beauty consisted of his power corrupted; turning to ravenous, inky tendrils of sin. </w:t>
      </w:r>
    </w:p>
    <w:p w14:paraId="75AE2696"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He crunched his hands into fists before extending an arm in retaliation. Shito ken</w:t>
      </w:r>
      <w:r w:rsidRPr="00022C49">
        <w:rPr>
          <w:rFonts w:ascii="Garamond" w:hAnsi="Garamond"/>
          <w:i/>
          <w:iCs/>
          <w:lang w:eastAsia="en-US" w:bidi="ar-SA"/>
        </w:rPr>
        <w:t xml:space="preserve"> </w:t>
      </w:r>
      <w:r w:rsidRPr="00022C49">
        <w:rPr>
          <w:rFonts w:ascii="Garamond" w:hAnsi="Garamond"/>
          <w:lang w:eastAsia="en-US" w:bidi="ar-SA"/>
        </w:rPr>
        <w:t xml:space="preserve">caused the ripple of magick from his hand. </w:t>
      </w:r>
      <w:r w:rsidRPr="00022C49">
        <w:rPr>
          <w:rFonts w:ascii="Garamond" w:hAnsi="Garamond"/>
          <w:lang w:eastAsia="en-US" w:bidi="ar-SA"/>
        </w:rPr>
        <w:lastRenderedPageBreak/>
        <w:t>Lightning fast, it found its mark. </w:t>
      </w:r>
    </w:p>
    <w:p w14:paraId="350B3EBB"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Shahina lifted her talwar at the last second, magick and metal clashing as one. It redirected the hit, sending it ricocheting into the rooftop in an explosion of black acid. Shahina stared in shock at the imprint of his magick. She’d never seen a Siphon’s fury, but she’d faced it now. And with nothing in her but sense–she fled. </w:t>
      </w:r>
    </w:p>
    <w:p w14:paraId="0B7257B1"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Crogan felt adrenaline coursing through his veins as he gave chase. A war encompassed the Crossroads, but all he could hear was her heartbeat, wild and fierce. All he could smell was smoke and ash clinging to her coat-of-arms. Now, what he relished most was the animalistic urge to burrow his teeth into her flesh and tear her limb-from-limb. </w:t>
      </w:r>
    </w:p>
    <w:p w14:paraId="3C9AC6EA"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Brimstone’s warning lifted through the air, following him. “Don’t, Takahashi! It’s what she wants!”</w:t>
      </w:r>
    </w:p>
    <w:p w14:paraId="18CDDFE5"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The pack, however, meant more. </w:t>
      </w:r>
    </w:p>
    <w:p w14:paraId="2D130259"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Interconnected by Inari’s grace, all those who shifted held prominence in each other. A brotherhood came together for this chase. </w:t>
      </w:r>
    </w:p>
    <w:p w14:paraId="4D4DE5F9" w14:textId="77777777" w:rsidR="00022C49" w:rsidRPr="00022C49" w:rsidRDefault="00022C49" w:rsidP="00022C49">
      <w:pPr>
        <w:pStyle w:val="mainbody"/>
        <w:rPr>
          <w:rFonts w:ascii="Garamond" w:hAnsi="Garamond"/>
          <w:lang w:eastAsia="en-US" w:bidi="ar-SA"/>
        </w:rPr>
      </w:pPr>
      <w:r w:rsidRPr="00022C49">
        <w:rPr>
          <w:rFonts w:ascii="Garamond" w:hAnsi="Garamond"/>
          <w:i/>
          <w:iCs/>
          <w:lang w:eastAsia="en-US" w:bidi="ar-SA"/>
        </w:rPr>
        <w:t>“She’s heading for Sector 8!”</w:t>
      </w:r>
      <w:r w:rsidRPr="00022C49">
        <w:rPr>
          <w:rFonts w:ascii="Garamond" w:hAnsi="Garamond"/>
          <w:lang w:eastAsia="en-US" w:bidi="ar-SA"/>
        </w:rPr>
        <w:t xml:space="preserve"> Dreg roared, his black fur bristling as he flanked his brother.</w:t>
      </w:r>
    </w:p>
    <w:p w14:paraId="407C72E6"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Crogan’s want for bloodshed kept him quiet. The growl rumbling in his throat kept Shahina in his line of sight, but he wanted to be in his true form when he killed her. </w:t>
      </w:r>
    </w:p>
    <w:p w14:paraId="0150BB8C" w14:textId="383B9FFB" w:rsidR="00022C49" w:rsidRPr="00022C49" w:rsidRDefault="00022C49" w:rsidP="00022C49">
      <w:pPr>
        <w:pStyle w:val="mainbody"/>
        <w:rPr>
          <w:rFonts w:ascii="Garamond" w:hAnsi="Garamond"/>
          <w:lang w:eastAsia="en-US" w:bidi="ar-SA"/>
        </w:rPr>
      </w:pPr>
      <w:r w:rsidRPr="00022C49">
        <w:rPr>
          <w:rFonts w:ascii="Garamond" w:hAnsi="Garamond"/>
          <w:lang w:eastAsia="en-US" w:bidi="ar-SA"/>
        </w:rPr>
        <w:t>There was panic in her now, panic that he relished for she had underestimated every bit of his reign and now unfurled the true power of a Valheim Siphon.</w:t>
      </w:r>
    </w:p>
    <w:p w14:paraId="1137A31C"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 xml:space="preserve">The Paragon jumped from ledge to ledge as Crogan’s warped magick followed. Small explosions crackling with electricity were flung </w:t>
      </w:r>
      <w:r w:rsidRPr="00022C49">
        <w:rPr>
          <w:rFonts w:ascii="Garamond" w:hAnsi="Garamond"/>
          <w:lang w:eastAsia="en-US" w:bidi="ar-SA"/>
        </w:rPr>
        <w:lastRenderedPageBreak/>
        <w:t xml:space="preserve">sporadically, spreading with white fire left in its wake. On the last lunge, Crogan waved his hand in </w:t>
      </w:r>
      <w:r w:rsidRPr="00022C49">
        <w:rPr>
          <w:rFonts w:ascii="Garamond" w:hAnsi="Garamond"/>
          <w:i/>
          <w:iCs/>
          <w:lang w:eastAsia="en-US" w:bidi="ar-SA"/>
        </w:rPr>
        <w:t>omote</w:t>
      </w:r>
      <w:r w:rsidRPr="00022C49">
        <w:rPr>
          <w:rFonts w:ascii="Garamond" w:hAnsi="Garamond"/>
          <w:lang w:eastAsia="en-US" w:bidi="ar-SA"/>
        </w:rPr>
        <w:t>, a gust of harsh wind sweeping up towards his prey. It threw off her last lunge and she slammed hard into the edge. Brick and mortar connected with her knee. To all his sadistic pleasure, a shriek of pain leaving her lips brought him immense satisfaction.</w:t>
      </w:r>
    </w:p>
    <w:p w14:paraId="1E7913F6"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She moved despite her body detesting it and Crogan could tell she was tiring with a faint tremble in her gait.</w:t>
      </w:r>
    </w:p>
    <w:p w14:paraId="25FF787B"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As the fortress of Sector 8 came looming over them, Shahina swept down from the rooftop, landing haphazardly on her ankles. Dreg surpassed Crogan in chase, leading an excursion of the War Table’s finest. </w:t>
      </w:r>
    </w:p>
    <w:p w14:paraId="54BDDA0A"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Shahina was just a hairsbreadth away, limping hard through the half-open doors and slamming it behind her as if it made a difference. </w:t>
      </w:r>
    </w:p>
    <w:p w14:paraId="1262A18B"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Crogan could’ve caught up to her quickly, but Brimstone nabbed him hard by the collar, the force sending them reeling in a tangle of limbs. </w:t>
      </w:r>
    </w:p>
    <w:p w14:paraId="6CDBFC81"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“Takahashi, stop! It’s what she wants!”</w:t>
      </w:r>
    </w:p>
    <w:p w14:paraId="4E72C4BE"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“What she wants?!” Crogan roared, his hands grabbing hers. Their frames were close as they breathed hard. So much so that they could inhale the scent of oil and metal on their tongues, “If she hadn’t entered Stonegrave–” </w:t>
      </w:r>
    </w:p>
    <w:p w14:paraId="23F28BCF"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Brimstone held him in place as soldiers ran past them, breaking the door in half, “Crogan, forget your reign. It’s gone.”</w:t>
      </w:r>
    </w:p>
    <w:p w14:paraId="2AEA556C"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Crogan bared his teeth, “I am the King of Lords. I always have been.” </w:t>
      </w:r>
    </w:p>
    <w:p w14:paraId="7ADBE62D" w14:textId="77777777" w:rsidR="00022C49" w:rsidRPr="00022C49" w:rsidRDefault="00022C49" w:rsidP="00022C49">
      <w:pPr>
        <w:pStyle w:val="mainbody"/>
        <w:rPr>
          <w:rFonts w:ascii="Garamond" w:hAnsi="Garamond"/>
          <w:lang w:eastAsia="en-US" w:bidi="ar-SA"/>
        </w:rPr>
      </w:pPr>
      <w:r w:rsidRPr="00022C49">
        <w:rPr>
          <w:rFonts w:ascii="Garamond" w:hAnsi="Garamond"/>
          <w:shd w:val="clear" w:color="auto" w:fill="FFFFFF"/>
          <w:lang w:eastAsia="en-US" w:bidi="ar-SA"/>
        </w:rPr>
        <w:t xml:space="preserve">The Red Right Hand, Poisoned Wytch, Serpent Company, Ivory Blade, and Rosewater Guild were gathered into the court, ushering </w:t>
      </w:r>
      <w:r w:rsidRPr="00022C49">
        <w:rPr>
          <w:rFonts w:ascii="Garamond" w:hAnsi="Garamond"/>
          <w:shd w:val="clear" w:color="auto" w:fill="FFFFFF"/>
          <w:lang w:eastAsia="en-US" w:bidi="ar-SA"/>
        </w:rPr>
        <w:lastRenderedPageBreak/>
        <w:t>inside and hovering around the sides. A beat of silence passed between Crogan and Brimstone when an explosion rocked through the fortress, hurling them both like ragdolls across the street. Shards of debris and blue fire hurled out from Sector 8’s belly. Windows shattered from pressure and tendrils of flame lapped outwards, consuming those who thought themselves far enough to be safe. </w:t>
      </w:r>
    </w:p>
    <w:p w14:paraId="611A334C" w14:textId="77777777" w:rsidR="00022C49" w:rsidRPr="00022C49" w:rsidRDefault="00022C49" w:rsidP="00022C49">
      <w:pPr>
        <w:pStyle w:val="mainbody"/>
        <w:rPr>
          <w:rFonts w:ascii="Garamond" w:hAnsi="Garamond"/>
          <w:lang w:eastAsia="en-US" w:bidi="ar-SA"/>
        </w:rPr>
      </w:pPr>
      <w:r w:rsidRPr="00022C49">
        <w:rPr>
          <w:rFonts w:ascii="Garamond" w:hAnsi="Garamond"/>
          <w:shd w:val="clear" w:color="auto" w:fill="FFFFFF"/>
          <w:lang w:eastAsia="en-US" w:bidi="ar-SA"/>
        </w:rPr>
        <w:t>Crogan choked as acrid air washed down his throat. He and Brimstone gagged on the grounds, coughing wads of blood. Their faces were coated with grime and soot, eyes leaking from the Catalyst that now sent a mushroom cloud up so far into the sky that lightning struck again and again, turning blue into chartreuse; the core of mythium and the heart of valvain. </w:t>
      </w:r>
    </w:p>
    <w:p w14:paraId="452EDAA1" w14:textId="77777777" w:rsidR="00022C49" w:rsidRPr="00022C49" w:rsidRDefault="00022C49" w:rsidP="00022C49">
      <w:pPr>
        <w:pStyle w:val="mainbody"/>
        <w:rPr>
          <w:rFonts w:ascii="Garamond" w:hAnsi="Garamond"/>
          <w:lang w:eastAsia="en-US" w:bidi="ar-SA"/>
        </w:rPr>
      </w:pPr>
      <w:r w:rsidRPr="00022C49">
        <w:rPr>
          <w:rFonts w:ascii="Garamond" w:hAnsi="Garamond"/>
          <w:shd w:val="clear" w:color="auto" w:fill="FFFFFF"/>
          <w:lang w:eastAsia="en-US" w:bidi="ar-SA"/>
        </w:rPr>
        <w:t>Echoing shrieks were scattered through what was left. Acid-based origins caused flesh to peel off bone. People were charred beyond recognition and those who received small injuries out of sheer luck were rushing in, tending to those who needed it. </w:t>
      </w:r>
    </w:p>
    <w:p w14:paraId="31861B2C" w14:textId="77777777" w:rsidR="00022C49" w:rsidRPr="00022C49" w:rsidRDefault="00022C49" w:rsidP="00022C49">
      <w:pPr>
        <w:pStyle w:val="mainbody"/>
        <w:rPr>
          <w:rFonts w:ascii="Garamond" w:hAnsi="Garamond"/>
          <w:lang w:eastAsia="en-US" w:bidi="ar-SA"/>
        </w:rPr>
      </w:pPr>
      <w:r w:rsidRPr="00022C49">
        <w:rPr>
          <w:rFonts w:ascii="Garamond" w:hAnsi="Garamond"/>
          <w:shd w:val="clear" w:color="auto" w:fill="FFFFFF"/>
          <w:lang w:eastAsia="en-US" w:bidi="ar-SA"/>
        </w:rPr>
        <w:t>Among them was a figure splattered with fire, his unholy screams of pain struggling to be sated by the Red Right Hand whose screams of panic warranted Crogan’s attention. It took him more than a second to realize the figure on the ground was Dreg; his talons clawed at decaying muscle tissue and skin, half nogitsune, half man.</w:t>
      </w:r>
    </w:p>
    <w:p w14:paraId="00CD21CF" w14:textId="77777777" w:rsidR="00022C49" w:rsidRPr="00022C49" w:rsidRDefault="00022C49" w:rsidP="00022C49">
      <w:pPr>
        <w:pStyle w:val="mainbody"/>
        <w:rPr>
          <w:rFonts w:ascii="Garamond" w:hAnsi="Garamond"/>
          <w:lang w:eastAsia="en-US" w:bidi="ar-SA"/>
        </w:rPr>
      </w:pPr>
      <w:r w:rsidRPr="00022C49">
        <w:rPr>
          <w:rFonts w:ascii="Garamond" w:hAnsi="Garamond"/>
          <w:shd w:val="clear" w:color="auto" w:fill="FFFFFF"/>
          <w:lang w:eastAsia="en-US" w:bidi="ar-SA"/>
        </w:rPr>
        <w:t>“Brother!” Crogan screamed, thinking nothing else as he raced to heal him. </w:t>
      </w:r>
    </w:p>
    <w:p w14:paraId="5896A5DD" w14:textId="77777777" w:rsidR="00022C49" w:rsidRPr="00022C49" w:rsidRDefault="00022C49" w:rsidP="00022C49">
      <w:pPr>
        <w:pStyle w:val="mainbody"/>
        <w:rPr>
          <w:rFonts w:ascii="Garamond" w:hAnsi="Garamond"/>
          <w:lang w:eastAsia="en-US" w:bidi="ar-SA"/>
        </w:rPr>
      </w:pPr>
      <w:r w:rsidRPr="00022C49">
        <w:rPr>
          <w:rFonts w:ascii="Garamond" w:hAnsi="Garamond"/>
          <w:shd w:val="clear" w:color="auto" w:fill="FFFFFF"/>
          <w:lang w:eastAsia="en-US" w:bidi="ar-SA"/>
        </w:rPr>
        <w:t>It left Brimstone on her knees, shocked by the hyper-bomb’s prowess and the dead suits of her soldiers. Hearing nothing but the ringing in her ears, her eyes cast across the desolate plains around her. The smell of melted skin and burnt bone marrow leaving its stain upon Stonegrave. It had the marks of a Rukhezzi all over it. </w:t>
      </w:r>
    </w:p>
    <w:p w14:paraId="2665FACF" w14:textId="77777777" w:rsidR="00022C49" w:rsidRPr="00022C49" w:rsidRDefault="00022C49" w:rsidP="00022C49">
      <w:pPr>
        <w:pStyle w:val="mainbody"/>
        <w:rPr>
          <w:rFonts w:ascii="Garamond" w:hAnsi="Garamond"/>
          <w:lang w:eastAsia="en-US" w:bidi="ar-SA"/>
        </w:rPr>
      </w:pPr>
      <w:r w:rsidRPr="00022C49">
        <w:rPr>
          <w:rFonts w:ascii="Garamond" w:hAnsi="Garamond"/>
          <w:shd w:val="clear" w:color="auto" w:fill="FFFFFF"/>
          <w:lang w:eastAsia="en-US" w:bidi="ar-SA"/>
        </w:rPr>
        <w:lastRenderedPageBreak/>
        <w:t>A perfect terrorist, a gifted one. </w:t>
      </w:r>
    </w:p>
    <w:p w14:paraId="3153AF3E" w14:textId="77777777" w:rsidR="00022C49" w:rsidRPr="00022C49" w:rsidRDefault="00022C49" w:rsidP="00022C49">
      <w:pPr>
        <w:pStyle w:val="mainbody"/>
        <w:rPr>
          <w:rFonts w:ascii="Garamond" w:hAnsi="Garamond"/>
          <w:lang w:eastAsia="en-US" w:bidi="ar-SA"/>
        </w:rPr>
      </w:pPr>
      <w:r w:rsidRPr="00022C49">
        <w:rPr>
          <w:rFonts w:ascii="Garamond" w:hAnsi="Garamond"/>
          <w:shd w:val="clear" w:color="auto" w:fill="FFFFFF"/>
          <w:lang w:eastAsia="en-US" w:bidi="ar-SA"/>
        </w:rPr>
        <w:t>The den of the Black Swords was reduced to ash, pillars left to crumple by the time prayer cascaded over the lands. Shahina left the Summer Court in ruin, and now Stonegrave would follow. </w:t>
      </w:r>
    </w:p>
    <w:p w14:paraId="7276A168" w14:textId="77777777" w:rsidR="00022C49" w:rsidRPr="00022C49" w:rsidRDefault="00022C49" w:rsidP="00022C49">
      <w:pPr>
        <w:pStyle w:val="mainbody"/>
        <w:rPr>
          <w:rFonts w:ascii="Garamond" w:hAnsi="Garamond"/>
          <w:lang w:eastAsia="en-US" w:bidi="ar-SA"/>
        </w:rPr>
      </w:pPr>
      <w:r w:rsidRPr="00022C49">
        <w:rPr>
          <w:rFonts w:ascii="Garamond" w:hAnsi="Garamond"/>
          <w:shd w:val="clear" w:color="auto" w:fill="FFFFFF"/>
          <w:lang w:eastAsia="en-US" w:bidi="ar-SA"/>
        </w:rPr>
        <w:t>All of Amalari had seen the explosion that left a murky scar where the stars should’ve been that night. The garrison would be dispatched to investigate and there in the ruins would be the essence of the Five Lords and their reigns, the only aftermath of war.</w:t>
      </w:r>
    </w:p>
    <w:p w14:paraId="4C1B0259" w14:textId="77777777" w:rsidR="00022C49" w:rsidRPr="00022C49" w:rsidRDefault="00022C49" w:rsidP="00022C49">
      <w:pPr>
        <w:pStyle w:val="mainbody"/>
        <w:rPr>
          <w:rFonts w:ascii="Garamond" w:hAnsi="Garamond"/>
          <w:lang w:eastAsia="en-US" w:bidi="ar-SA"/>
        </w:rPr>
      </w:pPr>
      <w:r w:rsidRPr="00022C49">
        <w:rPr>
          <w:rFonts w:ascii="Garamond" w:hAnsi="Garamond"/>
          <w:shd w:val="clear" w:color="auto" w:fill="FFFFFF"/>
          <w:lang w:eastAsia="en-US" w:bidi="ar-SA"/>
        </w:rPr>
        <w:t>That was the rage of a Rukhezzi. </w:t>
      </w:r>
    </w:p>
    <w:p w14:paraId="4FDEC183" w14:textId="77777777" w:rsidR="00022C49" w:rsidRDefault="00022C49" w:rsidP="002F06D2">
      <w:pPr>
        <w:pStyle w:val="FirstParagraph0"/>
        <w:rPr>
          <w:rStyle w:val="BlockQuoteChar"/>
          <w:rFonts w:ascii="FreeSerif" w:hAnsi="FreeSerif" w:cs="FreeSerif"/>
          <w:b/>
        </w:rPr>
      </w:pPr>
    </w:p>
    <w:p w14:paraId="70AB6FD9" w14:textId="77777777" w:rsidR="00022C49" w:rsidRDefault="00022C49" w:rsidP="002F06D2">
      <w:pPr>
        <w:pStyle w:val="FirstParagraph0"/>
        <w:rPr>
          <w:rStyle w:val="BlockQuoteChar"/>
          <w:rFonts w:ascii="FreeSerif" w:hAnsi="FreeSerif" w:cs="FreeSerif"/>
          <w:b/>
        </w:rPr>
      </w:pPr>
    </w:p>
    <w:p w14:paraId="11DD65E2" w14:textId="77777777" w:rsidR="00022C49" w:rsidRDefault="00022C49" w:rsidP="002F06D2">
      <w:pPr>
        <w:pStyle w:val="FirstParagraph0"/>
        <w:rPr>
          <w:rStyle w:val="BlockQuoteChar"/>
          <w:rFonts w:ascii="FreeSerif" w:hAnsi="FreeSerif" w:cs="FreeSerif"/>
          <w:b/>
        </w:rPr>
      </w:pPr>
    </w:p>
    <w:p w14:paraId="4534B3EA" w14:textId="77777777" w:rsidR="00022C49" w:rsidRDefault="00022C49" w:rsidP="002F06D2">
      <w:pPr>
        <w:pStyle w:val="FirstParagraph0"/>
        <w:rPr>
          <w:rStyle w:val="BlockQuoteChar"/>
          <w:rFonts w:ascii="FreeSerif" w:hAnsi="FreeSerif" w:cs="FreeSerif"/>
          <w:b/>
        </w:rPr>
      </w:pPr>
    </w:p>
    <w:p w14:paraId="3B68E8E2" w14:textId="506D69D8" w:rsidR="00022C49" w:rsidRDefault="00022C49" w:rsidP="002F06D2">
      <w:pPr>
        <w:pStyle w:val="FirstParagraph0"/>
        <w:rPr>
          <w:rStyle w:val="BlockQuoteChar"/>
          <w:rFonts w:ascii="FreeSerif" w:hAnsi="FreeSerif" w:cs="FreeSerif"/>
          <w:b/>
        </w:rPr>
      </w:pPr>
      <w:r>
        <w:rPr>
          <w:rFonts w:ascii="Garamond" w:hAnsi="Garamond"/>
          <w:noProof/>
        </w:rPr>
        <w:lastRenderedPageBreak/>
        <w:drawing>
          <wp:anchor distT="0" distB="0" distL="114300" distR="114300" simplePos="0" relativeHeight="251722752" behindDoc="0" locked="0" layoutInCell="1" allowOverlap="1" wp14:anchorId="10825C1D" wp14:editId="697EE49D">
            <wp:simplePos x="0" y="0"/>
            <wp:positionH relativeFrom="page">
              <wp:align>center</wp:align>
            </wp:positionH>
            <wp:positionV relativeFrom="paragraph">
              <wp:posOffset>114300</wp:posOffset>
            </wp:positionV>
            <wp:extent cx="4114800" cy="2188845"/>
            <wp:effectExtent l="0" t="0" r="0" b="0"/>
            <wp:wrapNone/>
            <wp:docPr id="1765317141" name="Picture 1765317141"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5D86B88A" w14:textId="0A4C0B8C" w:rsidR="00022C49" w:rsidRPr="009F49DD" w:rsidRDefault="00022C49" w:rsidP="00022C49">
      <w:pPr>
        <w:pStyle w:val="Heading1"/>
        <w:rPr>
          <w:rStyle w:val="BlockQuoteChar"/>
          <w:rFonts w:ascii="Garamond" w:eastAsia="Arial Unicode MS" w:hAnsi="Garamond" w:cs="Raven Sans NBP"/>
          <w:i w:val="0"/>
          <w:sz w:val="40"/>
          <w:szCs w:val="40"/>
          <w:lang w:eastAsia="zh-CN" w:bidi="ar-SA"/>
        </w:rPr>
      </w:pPr>
      <w:r w:rsidRPr="002F06D2">
        <w:rPr>
          <w:rStyle w:val="BlockQuoteChar"/>
          <w:rFonts w:ascii="Garamond" w:eastAsia="Arial Unicode MS" w:hAnsi="Garamond" w:cs="Raven Sans NBP"/>
          <w:i w:val="0"/>
          <w:sz w:val="40"/>
          <w:szCs w:val="40"/>
          <w:lang w:eastAsia="zh-CN" w:bidi="ar-SA"/>
        </w:rPr>
        <w:t xml:space="preserve">CHAPTER </w:t>
      </w:r>
      <w:r>
        <w:rPr>
          <w:rStyle w:val="BlockQuoteChar"/>
          <w:rFonts w:ascii="Garamond" w:eastAsia="Arial Unicode MS" w:hAnsi="Garamond" w:cs="Raven Sans NBP"/>
          <w:i w:val="0"/>
          <w:sz w:val="40"/>
          <w:szCs w:val="40"/>
          <w:lang w:eastAsia="zh-CN" w:bidi="ar-SA"/>
        </w:rPr>
        <w:t xml:space="preserve">TWENTY-NINE: THE CATALYST  </w:t>
      </w:r>
    </w:p>
    <w:p w14:paraId="7C4FC5A8" w14:textId="6513D879" w:rsidR="00022C49" w:rsidRPr="00022C49" w:rsidRDefault="00022C49" w:rsidP="00022C49">
      <w:pPr>
        <w:pStyle w:val="mainbody"/>
        <w:rPr>
          <w:rFonts w:ascii="Garamond" w:hAnsi="Garamond"/>
          <w:lang w:eastAsia="en-US" w:bidi="ar-SA"/>
        </w:rPr>
      </w:pPr>
      <w:r w:rsidRPr="00022C49">
        <w:rPr>
          <w:rFonts w:ascii="Garamond" w:hAnsi="Garamond"/>
          <w:b/>
          <w:bCs/>
          <w:i/>
          <w:iCs/>
          <w:lang w:eastAsia="en-US" w:bidi="ar-SA"/>
        </w:rPr>
        <w:t>SEVERAL</w:t>
      </w:r>
      <w:r w:rsidRPr="00022C49">
        <w:rPr>
          <w:rFonts w:ascii="Garamond" w:hAnsi="Garamond"/>
          <w:lang w:eastAsia="en-US" w:bidi="ar-SA"/>
        </w:rPr>
        <w:t xml:space="preserve"> leagues into the night sky was a shoddy belltower that no longer chimed. As the hyper-bomb sent its remains into the clouds, rain began to fall. They were mere droplets first and then, an easy downpour to sate the betrayal left there in Sector 8. </w:t>
      </w:r>
    </w:p>
    <w:p w14:paraId="1B5EAA3B"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Shahina knelt into the ledge, panting hard while unable to shield her pain. She lowered her head, and Parvati who was beside her continued to look at her Paragon with as much betrayal and distrust as the desecrated gangs below. </w:t>
      </w:r>
    </w:p>
    <w:p w14:paraId="19B56663"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“All those nights you spent working…not once did you tell your lieutenants of compounding a recipe that’s strong enough to take part of Amalari into the Black Sea. But forget that…you should have told me. I looked like a damned fool when the bomb went off. And with it, our Black Swords will take the fall for whatever vendetta Takahashi will hold against us!” </w:t>
      </w:r>
    </w:p>
    <w:p w14:paraId="5F25AC58"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 xml:space="preserve">Shahina lifted her gaze, twin reflections locked together, “If you </w:t>
      </w:r>
      <w:r w:rsidRPr="00022C49">
        <w:rPr>
          <w:rFonts w:ascii="Garamond" w:hAnsi="Garamond"/>
          <w:lang w:eastAsia="en-US" w:bidi="ar-SA"/>
        </w:rPr>
        <w:lastRenderedPageBreak/>
        <w:t>wanted this city standing, why did you give me the note?” </w:t>
      </w:r>
    </w:p>
    <w:p w14:paraId="435197A4"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“Don’t you dare,” Parvati seethed, “What choice would I have keeping such a thing from you?”</w:t>
      </w:r>
    </w:p>
    <w:p w14:paraId="2C334918"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“Then don’t be so crass. I was composing the recipe to use at sea. So what if Stonegrave got to see it first?”</w:t>
      </w:r>
    </w:p>
    <w:p w14:paraId="4687E161"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“I have been by your side from the moment of my birth. I would jump before a slew of arrows, take your beatings and your lashings and whatever else because I love you! So that you could pave the path to where you are now! I blindly follow you into the dark, never question even if I don’t agree! But tonight you’ve proven that you are not the Shahina I know.”</w:t>
      </w:r>
    </w:p>
    <w:p w14:paraId="65DE20E6"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“Enough with all the bloody theatrics,” Shahina snarled into a stand, “This is a call to war.”</w:t>
      </w:r>
    </w:p>
    <w:p w14:paraId="15A10F85"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“This is unnecessary!” Parvati returned, the two face-to-face, “You spent three months doing all this?! You could’ve made alliances and instead–”</w:t>
      </w:r>
    </w:p>
    <w:p w14:paraId="5EDD0D5F"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 xml:space="preserve">Shahina pointed a finger into her face, “You’re here. You are </w:t>
      </w:r>
      <w:r w:rsidRPr="00022C49">
        <w:rPr>
          <w:rFonts w:ascii="Garamond" w:hAnsi="Garamond"/>
          <w:i/>
          <w:iCs/>
          <w:lang w:eastAsia="en-US" w:bidi="ar-SA"/>
        </w:rPr>
        <w:t xml:space="preserve">all </w:t>
      </w:r>
      <w:r w:rsidRPr="00022C49">
        <w:rPr>
          <w:rFonts w:ascii="Garamond" w:hAnsi="Garamond"/>
          <w:lang w:eastAsia="en-US" w:bidi="ar-SA"/>
        </w:rPr>
        <w:t>still here. Not a single person suffered.”</w:t>
      </w:r>
    </w:p>
    <w:p w14:paraId="6156EE38"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“Everyone suffered! Those who were thrown from their homes, those who no longer have a place to come back to! </w:t>
      </w:r>
    </w:p>
    <w:p w14:paraId="5EFDCC15"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“Each caravan has relocated individuals with proper guard and the favor of fifty-thousand gold per family unit.” Shahina said, nonchalantly. </w:t>
      </w:r>
    </w:p>
    <w:p w14:paraId="498B377E"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ab/>
        <w:t>“How can you honor the common people if you’ve taken their home from them?”</w:t>
      </w:r>
    </w:p>
    <w:p w14:paraId="7CDCABE5"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ab/>
        <w:t xml:space="preserve">“I gave them new ones in Singemar and Vurgh! I signed over buildings to the Black Swords, to merchants, to entertainers, to medicine men, to scholars. To anyone that needed it, I did my job! And </w:t>
      </w:r>
      <w:r w:rsidRPr="00022C49">
        <w:rPr>
          <w:rFonts w:ascii="Garamond" w:hAnsi="Garamond"/>
          <w:lang w:eastAsia="en-US" w:bidi="ar-SA"/>
        </w:rPr>
        <w:lastRenderedPageBreak/>
        <w:t>should you need something to sate your misguided anger, I’ll do the same for you, Vati.”</w:t>
      </w:r>
    </w:p>
    <w:p w14:paraId="38BB6934"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ab/>
      </w:r>
      <w:r w:rsidRPr="00022C49">
        <w:rPr>
          <w:rFonts w:ascii="Garamond" w:hAnsi="Garamond"/>
          <w:i/>
          <w:iCs/>
          <w:lang w:eastAsia="en-US" w:bidi="ar-SA"/>
        </w:rPr>
        <w:t>“WE ARE NOT CHEAP!”</w:t>
      </w:r>
      <w:r w:rsidRPr="00022C49">
        <w:rPr>
          <w:rFonts w:ascii="Garamond" w:hAnsi="Garamond"/>
          <w:lang w:eastAsia="en-US" w:bidi="ar-SA"/>
        </w:rPr>
        <w:t xml:space="preserve"> She roared, “You think you can buy them, but when you employ me as your counsel, then you heed my words! Continue to ruin these chances and when you need people most, they will abandon you. Look at all the blood you’ve shed. You think you’re absolved of it? Do you think it fair to them–the innocents you swore to protect!?” </w:t>
      </w:r>
    </w:p>
    <w:p w14:paraId="08BFB0DB"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ab/>
        <w:t>Shahina was quiet, the sky’s muddled haze illuminating her face.</w:t>
      </w:r>
    </w:p>
    <w:p w14:paraId="3CF0878B"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ab/>
        <w:t>But Parvati wasn’t that forgiving. She stepped close, baring her teeth, “When you endanger the livelihood of people to get in the favor of the Durbari, how are you any different from that father of yours? Fenna would be fucking ashamed of you.” </w:t>
      </w:r>
    </w:p>
    <w:p w14:paraId="728CABFF"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ab/>
        <w:t>Shahina turned her gaze up towards the cataclysm, “Fenna wouldn’t be anything. She’s dead.”</w:t>
      </w:r>
    </w:p>
    <w:p w14:paraId="10D727BC" w14:textId="77777777" w:rsidR="00022C49" w:rsidRDefault="00022C49" w:rsidP="002F06D2">
      <w:pPr>
        <w:pStyle w:val="FirstParagraph0"/>
        <w:rPr>
          <w:rStyle w:val="BlockQuoteChar"/>
          <w:rFonts w:ascii="FreeSerif" w:hAnsi="FreeSerif" w:cs="FreeSerif"/>
          <w:b/>
        </w:rPr>
      </w:pPr>
    </w:p>
    <w:p w14:paraId="3693800C" w14:textId="77777777" w:rsidR="00022C49" w:rsidRDefault="00022C49" w:rsidP="002F06D2">
      <w:pPr>
        <w:pStyle w:val="FirstParagraph0"/>
        <w:rPr>
          <w:rStyle w:val="BlockQuoteChar"/>
          <w:rFonts w:ascii="FreeSerif" w:hAnsi="FreeSerif" w:cs="FreeSerif"/>
          <w:b/>
        </w:rPr>
      </w:pPr>
    </w:p>
    <w:p w14:paraId="1D9F6E22" w14:textId="0850D743" w:rsidR="00022C49" w:rsidRDefault="00022C49" w:rsidP="002F06D2">
      <w:pPr>
        <w:pStyle w:val="FirstParagraph0"/>
        <w:rPr>
          <w:rStyle w:val="BlockQuoteChar"/>
          <w:rFonts w:ascii="FreeSerif" w:hAnsi="FreeSerif" w:cs="FreeSerif"/>
          <w:b/>
        </w:rPr>
      </w:pPr>
      <w:r>
        <w:rPr>
          <w:rFonts w:ascii="Garamond" w:hAnsi="Garamond"/>
          <w:noProof/>
        </w:rPr>
        <w:lastRenderedPageBreak/>
        <w:drawing>
          <wp:anchor distT="0" distB="0" distL="114300" distR="114300" simplePos="0" relativeHeight="251724800" behindDoc="0" locked="0" layoutInCell="1" allowOverlap="1" wp14:anchorId="205ECEB4" wp14:editId="786C538D">
            <wp:simplePos x="0" y="0"/>
            <wp:positionH relativeFrom="margin">
              <wp:align>right</wp:align>
            </wp:positionH>
            <wp:positionV relativeFrom="paragraph">
              <wp:posOffset>152400</wp:posOffset>
            </wp:positionV>
            <wp:extent cx="4114800" cy="2188845"/>
            <wp:effectExtent l="0" t="0" r="0" b="0"/>
            <wp:wrapNone/>
            <wp:docPr id="1686157900" name="Picture 1686157900"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53A41DA8" w14:textId="7382CD62" w:rsidR="00022C49" w:rsidRPr="009F49DD" w:rsidRDefault="00022C49" w:rsidP="00022C49">
      <w:pPr>
        <w:pStyle w:val="Heading1"/>
        <w:rPr>
          <w:rStyle w:val="BlockQuoteChar"/>
          <w:rFonts w:ascii="Garamond" w:eastAsia="Arial Unicode MS" w:hAnsi="Garamond" w:cs="Raven Sans NBP"/>
          <w:i w:val="0"/>
          <w:sz w:val="40"/>
          <w:szCs w:val="40"/>
          <w:lang w:eastAsia="zh-CN" w:bidi="ar-SA"/>
        </w:rPr>
      </w:pPr>
      <w:r w:rsidRPr="002F06D2">
        <w:rPr>
          <w:rStyle w:val="BlockQuoteChar"/>
          <w:rFonts w:ascii="Garamond" w:eastAsia="Arial Unicode MS" w:hAnsi="Garamond" w:cs="Raven Sans NBP"/>
          <w:i w:val="0"/>
          <w:sz w:val="40"/>
          <w:szCs w:val="40"/>
          <w:lang w:eastAsia="zh-CN" w:bidi="ar-SA"/>
        </w:rPr>
        <w:t xml:space="preserve">CHAPTER </w:t>
      </w:r>
      <w:r>
        <w:rPr>
          <w:rStyle w:val="BlockQuoteChar"/>
          <w:rFonts w:ascii="Garamond" w:eastAsia="Arial Unicode MS" w:hAnsi="Garamond" w:cs="Raven Sans NBP"/>
          <w:i w:val="0"/>
          <w:sz w:val="40"/>
          <w:szCs w:val="40"/>
          <w:lang w:eastAsia="zh-CN" w:bidi="ar-SA"/>
        </w:rPr>
        <w:t>THIRTY: LIKE CALLS TO LIKE</w:t>
      </w:r>
    </w:p>
    <w:p w14:paraId="5BF2916A" w14:textId="15AD7D3B" w:rsidR="00022C49" w:rsidRPr="00022C49" w:rsidRDefault="00022C49" w:rsidP="00022C49">
      <w:pPr>
        <w:pStyle w:val="mainbody"/>
        <w:rPr>
          <w:rFonts w:ascii="Garamond" w:hAnsi="Garamond"/>
          <w:lang w:eastAsia="en-US" w:bidi="ar-SA"/>
        </w:rPr>
      </w:pPr>
      <w:r w:rsidRPr="00022C49">
        <w:rPr>
          <w:rFonts w:ascii="Garamond" w:hAnsi="Garamond"/>
          <w:b/>
          <w:bCs/>
          <w:i/>
          <w:iCs/>
          <w:lang w:eastAsia="en-US" w:bidi="ar-SA"/>
        </w:rPr>
        <w:t>NEARLY</w:t>
      </w:r>
      <w:r w:rsidRPr="00022C49">
        <w:rPr>
          <w:rFonts w:ascii="Garamond" w:hAnsi="Garamond"/>
          <w:lang w:eastAsia="en-US" w:bidi="ar-SA"/>
        </w:rPr>
        <w:t xml:space="preserve"> two hours after the Catalyst was seen from Creonia, the Raazi marched against on the summit. </w:t>
      </w:r>
    </w:p>
    <w:p w14:paraId="03C17B42"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For the last year, the kingdom was plagued by faceless zealots intertwined with dark magicks and jinni curses. The Catalyst was at first considered to be of the Volgarich’s doing, and word of it spread like wildfire as Arfan atop his steed galloped past the Singemar borders and caught sight of his young sister standing there in the rain.</w:t>
      </w:r>
    </w:p>
    <w:p w14:paraId="30A24E19"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She looked as he remembered; tall, cursedly beautiful, and full of hate. It wasn’t necessarily something she’d felt at the moment, but it was there behind the shield of her eyes. </w:t>
      </w:r>
    </w:p>
    <w:p w14:paraId="5D9AD49F"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 xml:space="preserve">Separated by just three years, it was clear this last favor given to her by Abbasid was all it took to be considered for the running. </w:t>
      </w:r>
      <w:r w:rsidRPr="00022C49">
        <w:rPr>
          <w:rFonts w:ascii="Garamond" w:hAnsi="Garamond"/>
          <w:lang w:eastAsia="en-US" w:bidi="ar-SA"/>
        </w:rPr>
        <w:br/>
      </w:r>
      <w:r w:rsidRPr="00022C49">
        <w:rPr>
          <w:rFonts w:ascii="Garamond" w:hAnsi="Garamond"/>
          <w:lang w:eastAsia="en-US" w:bidi="ar-SA"/>
        </w:rPr>
        <w:tab/>
        <w:t>Shahina was a thorn in Arfan’s side, and as the Raazi Captain dismounted before her, the two smiled as if they were willed together by the gods. What bristling was seen remained amongst their soldiers.</w:t>
      </w:r>
    </w:p>
    <w:p w14:paraId="17DBB2CD"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lastRenderedPageBreak/>
        <w:t>The Raazi, warsworn soldiers righteous under the raja’s eye.</w:t>
      </w:r>
    </w:p>
    <w:p w14:paraId="6267308C"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The Black Swords, rebel forces that unified under an exile’s banner.</w:t>
      </w:r>
    </w:p>
    <w:p w14:paraId="2BBE4F0A"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Both had come to rest their hands on the hilt of swords, lying in wait as two of the Rukhezzi’s most feared children came face-to-face. Arfan was only a few inches taller than Shahina, his beard long since groomed. The black chakdar jama held a crossover tunic with one singular leather belt and its asymmetrical blades. </w:t>
      </w:r>
    </w:p>
    <w:p w14:paraId="3EEB06DA"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Shahina gave him a once over that stopped at his steel-pointed boots. Never the one to be able to  fake pleasantries, her smile wavered since. </w:t>
      </w:r>
    </w:p>
    <w:p w14:paraId="5972B954"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Flickers of velfire were spread out in rigid lanterns against darkness. They flickered and hissed when droplets of water slipped under their makeshift canopies. Cold bursts of wind swirled in from the seas which flanked them; one out of water and the other out of sand. Oftentimes many forgot how close in relation but the Black Sea and Indo-Vaz remained.</w:t>
      </w:r>
    </w:p>
    <w:p w14:paraId="213CA715"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Shahina looked from her brother and towards the swirling Catalyst burning in the skies–a midnight sun through and through. </w:t>
      </w:r>
    </w:p>
    <w:p w14:paraId="2EE282C2"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War horns bellowed in the distance as Meridian ships outlined the bay. No doubt they were coming to access the explosion and the state of their First Prince.  </w:t>
      </w:r>
    </w:p>
    <w:p w14:paraId="42BF13CF"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“It seems you and I have become Uncle’s favorite toys. He uses us as he pleases, picks our finery, and grand places to rest our heads. We abide by it in hopes of erasing our tarnished reputations. It’s good to see that you’ve become so fond of being a lackey, Captain. One to come and clean up messes left behind by the Five Lords.” Shahina quipped passively. </w:t>
      </w:r>
    </w:p>
    <w:p w14:paraId="3767C30B"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lastRenderedPageBreak/>
        <w:t>“As the maharaj wills it, so it shall be.” Arfan announced with mockery. “He picked an exquisite person to undo the stronghold of the gangs. However…” his piercing eyes bored into the Catalyst, watching as streaks of lightning circuited its core, “...not many considered Albatross Rainier capable of such a calculated attack.”</w:t>
      </w:r>
    </w:p>
    <w:p w14:paraId="22B2447B"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While caravans moved past them into the north border of Crowhelm, the crackling fires that amassed over the Keep bathed Shahina in its light, “You’ve heard the tales, Captain. The Lord comes from the Deep Trenches and so far as my reports have gone, there was verbal evidence indicting him as the Eldritch used to destroy the Fourth Gate.”</w:t>
      </w:r>
    </w:p>
    <w:p w14:paraId="2BF9E11A"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“You have a witness? Because if you don’t–”</w:t>
      </w:r>
    </w:p>
    <w:p w14:paraId="2C3D61B0"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“Was it not by your own admission, Arfan, that such criminals destroy themselves from the inside out? The only collateral damage is this,” she gestured towards Sector 8, lapping blue-flames flaring under a clear sheen of rain, “Even Hades would believe that her son is the two-bit terrorist he is. Not only feeding poison to our uncle, but blowing my city sky high.” </w:t>
      </w:r>
    </w:p>
    <w:p w14:paraId="49D95C1A"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Arfan smiled steadfastly at her confession, “Your city? Why, a woman of your caliber wouldn’t let her city fall so easily.” </w:t>
      </w:r>
    </w:p>
    <w:p w14:paraId="32AF3002"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A muscle in her jaw twitched, “I’m sure, Arfan, that our uncle didn’t send you to defend his honor. Not when you so easily bend to his will.”</w:t>
      </w:r>
    </w:p>
    <w:p w14:paraId="05D1790C"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“Watch yourself, Paragon. The gods are listening.” </w:t>
      </w:r>
    </w:p>
    <w:p w14:paraId="501D7D4D"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She tilted her head, “Are they truly, Captain?” She looked towards the Catalyst again, and there in her eyes lay the answer. Victory, clear as day, brought out the beauty of her face. </w:t>
      </w:r>
    </w:p>
    <w:p w14:paraId="165CD8CE"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 xml:space="preserve">He knew the game she was playing, for it had been used many </w:t>
      </w:r>
      <w:r w:rsidRPr="00022C49">
        <w:rPr>
          <w:rFonts w:ascii="Garamond" w:hAnsi="Garamond"/>
          <w:lang w:eastAsia="en-US" w:bidi="ar-SA"/>
        </w:rPr>
        <w:lastRenderedPageBreak/>
        <w:t>times before as they’d both grown within the Marizad Palace. </w:t>
      </w:r>
    </w:p>
    <w:p w14:paraId="02F6048C"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Arfan was made of brute force. He allowed himself to speak his wants and needs. He could snap his fingers and squadrons of men would pledge themselves under his banner. He could ask for one woman and be given one hundred. He was a simple man, but his sister? She was a manipulator. With words on her tongue, she wove intricate tales and sold them to those who would in turn sympathize and pity her. She was a puppet master who spun thread and latched them to the back of one’s collar. It was only when she freed them of those bonds did they realize they’d been a pawn.</w:t>
      </w:r>
    </w:p>
    <w:p w14:paraId="33191AB2"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She looked at him again, “You’re taking quite an awful time to give me that summons our uncle asked you to deliver.”</w:t>
      </w:r>
    </w:p>
    <w:p w14:paraId="6521DC1B"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Arfan harrumphed, yet gave the order,“Priya, give the Paragon her summons.”</w:t>
      </w:r>
    </w:p>
    <w:p w14:paraId="5F05E68D"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A beautiful woman with mahogany skin and wide hips moved through the Raazi. Her almond brown hair looked copper amidst the gleaming flames. Priya Khatri, a woman rumored to be Arfan’s lover, handed her an envelope; but not before chiding; “Need help reading that?”</w:t>
      </w:r>
    </w:p>
    <w:p w14:paraId="006A9AE6"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Such a jab only caused a few idle chuckles.  </w:t>
      </w:r>
    </w:p>
    <w:p w14:paraId="14C51DB5"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Shahina snatched it from between Priya’s fingers, cordially handing it over her shoulder. Parvati amassed behind her, broke the wax seal, and between the Raazi and Black Swords recited for all to hear:</w:t>
      </w:r>
    </w:p>
    <w:p w14:paraId="69116C6A" w14:textId="77777777" w:rsidR="00022C49" w:rsidRPr="00022C49" w:rsidRDefault="00022C49" w:rsidP="00022C49">
      <w:pPr>
        <w:pStyle w:val="mainbody"/>
        <w:rPr>
          <w:rFonts w:ascii="Garamond" w:hAnsi="Garamond"/>
          <w:lang w:eastAsia="en-US" w:bidi="ar-SA"/>
        </w:rPr>
      </w:pPr>
      <w:r w:rsidRPr="00022C49">
        <w:rPr>
          <w:rFonts w:ascii="Garamond" w:hAnsi="Garamond"/>
          <w:i/>
          <w:iCs/>
          <w:lang w:eastAsia="en-US" w:bidi="ar-SA"/>
        </w:rPr>
        <w:t xml:space="preserve">“The Durbari has called one Begum Shahina Rukhezzi to the Marizad Palace to receive the highest honor bestowed upon her by the bravery enacted in Stonegrave’s bombing. The people have called forth their Paragon and by the decree of the Maharaj, has lifted her exile in full. Signed, dated and stamped by Rajkumar </w:t>
      </w:r>
      <w:r w:rsidRPr="00022C49">
        <w:rPr>
          <w:rFonts w:ascii="Garamond" w:hAnsi="Garamond"/>
          <w:i/>
          <w:iCs/>
          <w:lang w:eastAsia="en-US" w:bidi="ar-SA"/>
        </w:rPr>
        <w:lastRenderedPageBreak/>
        <w:t xml:space="preserve">Nayaz Rukhezzi on behalf of the Jasmine Court.” </w:t>
      </w:r>
      <w:r w:rsidRPr="00022C49">
        <w:rPr>
          <w:rFonts w:ascii="Garamond" w:hAnsi="Garamond"/>
          <w:lang w:eastAsia="en-US" w:bidi="ar-SA"/>
        </w:rPr>
        <w:t>Parvati folded the parchment and returned it to Shahina’s open hand. </w:t>
      </w:r>
    </w:p>
    <w:p w14:paraId="5C7904AC"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Shahina’s gloved thumb fell over her cousin’s signature, “Are the rumors true?” Her eyes moved from Arfan to Priya, “I didn’t hear much talk of your marital arrangement.”</w:t>
      </w:r>
    </w:p>
    <w:p w14:paraId="29B51AB2"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Arfan kept his face clear of emotion, “It’s best you get a move on to the palace, Paragon. Knowing your luck, history has a way of repeating itself.”</w:t>
      </w:r>
    </w:p>
    <w:p w14:paraId="23CDDAD5"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ab/>
        <w:t>“Such as it does. Bhagavati Khatri, you know you have quite the grand heart to accept my brother,” Shahina clapped him on the back, “Dear brother, when we find women who can forgive our mistakes and pretend to make us better men, we hold them close. I can’t wait to find all your little secrets hidden in pockets all over my country.” </w:t>
      </w:r>
    </w:p>
    <w:p w14:paraId="2B50F1C0"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He watched her go then, sliding past with her vile tongue. Parvati, Zareen and Levi passed next, laughing at him along with the rest of the Black Swords. The Raazi let their hands fall from the hilt of their swords and waited in resigned silence.</w:t>
      </w:r>
    </w:p>
    <w:p w14:paraId="5B571A74"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ab/>
        <w:t>“Don’t want to watch the show?” Arfan snarked over his shoulder.</w:t>
      </w:r>
    </w:p>
    <w:p w14:paraId="379ECDD3"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ab/>
        <w:t>Shahina ripped the remainder of the summons as she limped, her prideful nature subsiding as she cleared the Raazi. The Black Swords amassed as one, soot on their zirah bagtar’s and embers burning in their eyes. Of it all, Shahina’s misery clenched fast to her heart. </w:t>
      </w:r>
    </w:p>
    <w:p w14:paraId="624AF0E4"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ab/>
        <w:t xml:space="preserve">Having already memorized the summons word-for-word, Shaina was ready to take her army back into Creonia. She relished the shadows of the dwarven Tempest following after. Together, they </w:t>
      </w:r>
      <w:r w:rsidRPr="00022C49">
        <w:rPr>
          <w:rFonts w:ascii="Garamond" w:hAnsi="Garamond"/>
          <w:lang w:eastAsia="en-US" w:bidi="ar-SA"/>
        </w:rPr>
        <w:lastRenderedPageBreak/>
        <w:t>would be regaled as a procession march all of Amalari would remember. </w:t>
      </w:r>
    </w:p>
    <w:p w14:paraId="7008417A"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She didn’t need to stand back and stroke her ego watching Albatross Rainier brought to his knees. She’s the one who forced him to kneel anyway.</w:t>
      </w:r>
    </w:p>
    <w:p w14:paraId="07C4DFAF"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 xml:space="preserve">It was only a matter of time until karma found her again in the form of Crogan Takahashi. </w:t>
      </w:r>
    </w:p>
    <w:p w14:paraId="2EF0D99A" w14:textId="77777777" w:rsidR="00022C49" w:rsidRDefault="00022C49" w:rsidP="002F06D2">
      <w:pPr>
        <w:pStyle w:val="FirstParagraph0"/>
        <w:rPr>
          <w:rStyle w:val="BlockQuoteChar"/>
          <w:rFonts w:ascii="FreeSerif" w:hAnsi="FreeSerif" w:cs="FreeSerif"/>
          <w:b/>
        </w:rPr>
      </w:pPr>
    </w:p>
    <w:p w14:paraId="5E848CE3" w14:textId="77777777" w:rsidR="00022C49" w:rsidRDefault="00022C49" w:rsidP="002F06D2">
      <w:pPr>
        <w:pStyle w:val="FirstParagraph0"/>
        <w:rPr>
          <w:rStyle w:val="BlockQuoteChar"/>
          <w:rFonts w:ascii="FreeSerif" w:hAnsi="FreeSerif" w:cs="FreeSerif"/>
          <w:b/>
        </w:rPr>
      </w:pPr>
    </w:p>
    <w:p w14:paraId="7A2FBE13" w14:textId="77777777" w:rsidR="00022C49" w:rsidRDefault="00022C49" w:rsidP="002F06D2">
      <w:pPr>
        <w:pStyle w:val="FirstParagraph0"/>
        <w:rPr>
          <w:rStyle w:val="BlockQuoteChar"/>
          <w:rFonts w:ascii="FreeSerif" w:hAnsi="FreeSerif" w:cs="FreeSerif"/>
          <w:b/>
        </w:rPr>
      </w:pPr>
    </w:p>
    <w:p w14:paraId="3BE773D4" w14:textId="77777777" w:rsidR="00022C49" w:rsidRDefault="00022C49" w:rsidP="002F06D2">
      <w:pPr>
        <w:pStyle w:val="FirstParagraph0"/>
        <w:rPr>
          <w:rStyle w:val="BlockQuoteChar"/>
          <w:rFonts w:ascii="FreeSerif" w:hAnsi="FreeSerif" w:cs="FreeSerif"/>
          <w:b/>
        </w:rPr>
      </w:pPr>
    </w:p>
    <w:p w14:paraId="0B6953E5" w14:textId="62C4358E" w:rsidR="00022C49" w:rsidRDefault="00022C49" w:rsidP="002F06D2">
      <w:pPr>
        <w:pStyle w:val="FirstParagraph0"/>
        <w:rPr>
          <w:rStyle w:val="BlockQuoteChar"/>
          <w:rFonts w:ascii="FreeSerif" w:hAnsi="FreeSerif" w:cs="FreeSerif"/>
          <w:b/>
        </w:rPr>
      </w:pPr>
      <w:r>
        <w:rPr>
          <w:rFonts w:ascii="Garamond" w:hAnsi="Garamond"/>
          <w:noProof/>
        </w:rPr>
        <w:lastRenderedPageBreak/>
        <w:drawing>
          <wp:anchor distT="0" distB="0" distL="114300" distR="114300" simplePos="0" relativeHeight="251726848" behindDoc="0" locked="0" layoutInCell="1" allowOverlap="1" wp14:anchorId="1C477FB9" wp14:editId="5DC7DD91">
            <wp:simplePos x="0" y="0"/>
            <wp:positionH relativeFrom="margin">
              <wp:align>right</wp:align>
            </wp:positionH>
            <wp:positionV relativeFrom="paragraph">
              <wp:posOffset>133350</wp:posOffset>
            </wp:positionV>
            <wp:extent cx="4114800" cy="2188845"/>
            <wp:effectExtent l="0" t="0" r="0" b="0"/>
            <wp:wrapNone/>
            <wp:docPr id="1916772935" name="Picture 1916772935"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39535AFE" w14:textId="709EC703" w:rsidR="00022C49" w:rsidRPr="009F49DD" w:rsidRDefault="00022C49" w:rsidP="00022C49">
      <w:pPr>
        <w:pStyle w:val="Heading1"/>
        <w:rPr>
          <w:rStyle w:val="BlockQuoteChar"/>
          <w:rFonts w:ascii="Garamond" w:eastAsia="Arial Unicode MS" w:hAnsi="Garamond" w:cs="Raven Sans NBP"/>
          <w:i w:val="0"/>
          <w:sz w:val="40"/>
          <w:szCs w:val="40"/>
          <w:lang w:eastAsia="zh-CN" w:bidi="ar-SA"/>
        </w:rPr>
      </w:pPr>
      <w:r w:rsidRPr="002F06D2">
        <w:rPr>
          <w:rStyle w:val="BlockQuoteChar"/>
          <w:rFonts w:ascii="Garamond" w:eastAsia="Arial Unicode MS" w:hAnsi="Garamond" w:cs="Raven Sans NBP"/>
          <w:i w:val="0"/>
          <w:sz w:val="40"/>
          <w:szCs w:val="40"/>
          <w:lang w:eastAsia="zh-CN" w:bidi="ar-SA"/>
        </w:rPr>
        <w:t xml:space="preserve">CHAPTER </w:t>
      </w:r>
      <w:r>
        <w:rPr>
          <w:rStyle w:val="BlockQuoteChar"/>
          <w:rFonts w:ascii="Garamond" w:eastAsia="Arial Unicode MS" w:hAnsi="Garamond" w:cs="Raven Sans NBP"/>
          <w:i w:val="0"/>
          <w:sz w:val="40"/>
          <w:szCs w:val="40"/>
          <w:lang w:eastAsia="zh-CN" w:bidi="ar-SA"/>
        </w:rPr>
        <w:t>THIRTY-ONE: GRAVESTONE</w:t>
      </w:r>
    </w:p>
    <w:p w14:paraId="052C9167" w14:textId="7D247E07" w:rsidR="00022C49" w:rsidRPr="00022C49" w:rsidRDefault="00022C49" w:rsidP="00022C49">
      <w:pPr>
        <w:pStyle w:val="mainbody"/>
        <w:rPr>
          <w:rFonts w:ascii="Garamond" w:hAnsi="Garamond"/>
          <w:lang w:eastAsia="en-US" w:bidi="ar-SA"/>
        </w:rPr>
      </w:pPr>
      <w:r w:rsidRPr="00022C49">
        <w:rPr>
          <w:rFonts w:ascii="Garamond" w:hAnsi="Garamond"/>
          <w:b/>
          <w:bCs/>
          <w:i/>
          <w:iCs/>
          <w:lang w:eastAsia="en-US" w:bidi="ar-SA"/>
        </w:rPr>
        <w:t>THE</w:t>
      </w:r>
      <w:r w:rsidRPr="00022C49">
        <w:rPr>
          <w:rFonts w:ascii="Garamond" w:hAnsi="Garamond"/>
          <w:lang w:eastAsia="en-US" w:bidi="ar-SA"/>
        </w:rPr>
        <w:t xml:space="preserve"> Skull Cathedral was in ruins. </w:t>
      </w:r>
    </w:p>
    <w:p w14:paraId="19D2C0E9"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Pockets of debris littered the grounds from the ceiling’s cave-in and rainwater flooded the wooden planks. It was easy to get in with the door having broken off its hinges and rattling in on itself from the wind. Arfan stepped through the threshold, staring at the dilapidated tavern. </w:t>
      </w:r>
    </w:p>
    <w:p w14:paraId="453F6FBA"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ab/>
        <w:t>Cold as it was outside, it was colder inside. Arfan could see his breath manifesting before him. As he took in the Warlock Table with a great many runes enchanted amongst its wooden carcass, he was startled by the sight of a young barmaiden. Sera, as her name was, had been pouring honeyed ale into the mug of one Albatross Rainier. He was sitting at the vacant bar counter, back turned towards the door taking large swigs of liquor to his heart’s delight. </w:t>
      </w:r>
    </w:p>
    <w:p w14:paraId="2DAE1E8B"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ab/>
        <w:t xml:space="preserve">“Captain of the Raazi, Sera and I have been expecting you.” Albatross’ voice was hoarse from drink. He hadn’t looked over his </w:t>
      </w:r>
      <w:r w:rsidRPr="00022C49">
        <w:rPr>
          <w:rFonts w:ascii="Garamond" w:hAnsi="Garamond"/>
          <w:lang w:eastAsia="en-US" w:bidi="ar-SA"/>
        </w:rPr>
        <w:lastRenderedPageBreak/>
        <w:t>shoulder or flashed a set of pearlescent sharky whites. He remained as he was with his pleated armor replaced with a heavy coat. As Arfan approached, Albatross reached over and pulled the bar stool out beside him, “Thought you said you had no interest in seeing me after all that contractor work.” He smirked joviantly, pulling the tricorne from his head and resting it with ease on the counter before him.</w:t>
      </w:r>
    </w:p>
    <w:p w14:paraId="0BD68A86"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ab/>
        <w:t>“I thought with how easy you did away with my uncle, you wouldn’t have an issue with Shahina,” Albatross’ playfulness fell away, replaced then with darkness exploding in his iris, “Don’t be so upset, Rainier. I do hope you don’t take my sister’s actions to heart. She’s plotted the demise of hundreds of men. You and I are no different.” </w:t>
      </w:r>
    </w:p>
    <w:p w14:paraId="408CE9DB"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ab/>
        <w:t>A bark of laughter ricocheted off the caved-in panels, “Oh-ho! Not even ten minutes in Stonegrave and she’s usurped your reign?” he met the Captain’s gaze through his long lash, “Rajkumar’s are a little different than princes. Rajkumar’s take their reigns far too seriously.”</w:t>
      </w:r>
    </w:p>
    <w:p w14:paraId="78F452B8"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ab/>
        <w:t>“And princes drink themselves into a stupor?” Arfan took a seat beside him, </w:t>
      </w:r>
    </w:p>
    <w:p w14:paraId="501646B7"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ab/>
        <w:t>“Your hauntingly beautiful, disturbed little sister took all of Stonegrave for a spin. This,” he said, waving his mug about, “is my victory. She plotted well against me. So easily she picked and prodded at my craft, at my sales and my livelihood; and all just because she shook hands with Kailani Nkosa for the hell of it.”</w:t>
      </w:r>
    </w:p>
    <w:p w14:paraId="01A3CDA6"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ab/>
        <w:t>“My hauntingly beautiful, disturbed little sister is a bitch.” Arfan mused with a quirked brow. </w:t>
      </w:r>
    </w:p>
    <w:p w14:paraId="041513C1"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ab/>
        <w:t xml:space="preserve">Albatross took a sip of his ale, blanching at the taste of wood dust pooling at the bottom of his mug, “The Paragon is a paramount. I’m in awe of her, really. She speaks so calm and fine that you can’t even feel the knife in your back until the deed is done and over with. </w:t>
      </w:r>
      <w:r w:rsidRPr="00022C49">
        <w:rPr>
          <w:rFonts w:ascii="Garamond" w:hAnsi="Garamond"/>
          <w:lang w:eastAsia="en-US" w:bidi="ar-SA"/>
        </w:rPr>
        <w:lastRenderedPageBreak/>
        <w:t>She doesn’t hide. She manipulates.” </w:t>
      </w:r>
    </w:p>
    <w:p w14:paraId="37A37A4E"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ab/>
        <w:t>Arfan took a long drag of his liquor, “The late rajeshwar too had seen some potential in Shahina when she was a child. Couldn’t run like the rest of us, was poor with her readings, but by the gods she could memorize poetry should you recite it to her, draw the catacombs of our Pathra’s, seek patterns in mathematics. My sister is a snake, not a falcon. She can dance to our tune, hide in the sands, and strike when least expected. Everything she did here in Stonegrave was retaliation for what I hired you for. I just didn’t think the maharaj would call her back. If I knew, I wouldn’t have ever tried.”</w:t>
      </w:r>
    </w:p>
    <w:p w14:paraId="1597C13D"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ab/>
        <w:t>Albatross turned in his seat, “And so falls the First Prince of Tartarus.”</w:t>
      </w:r>
    </w:p>
    <w:p w14:paraId="79DCEC8A"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ab/>
        <w:t>“You can’t escape who you are. Among the Five Lords, you were the weakest. Always money and corruption over the hand of law and order. I’m surprised at your superior. Crogan Takahashi–brilliant, modern, progressive. Out of all the chances he gave to others, he must regret calling you his friend. But you weren’t meant to be among the likes of those whose dreams include the equality of others, Rainier. You were meant to be among the others.”</w:t>
      </w:r>
    </w:p>
    <w:p w14:paraId="2B6B70DB"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ab/>
        <w:t>“Like you and the Paragon?” A grimace.</w:t>
      </w:r>
    </w:p>
    <w:p w14:paraId="53D54BD0"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“The royal house which you hail from seeks to dock on our shores in a matter of  days. If we hang your corpse from the Gallows, Hades will take Amalari into the Black Sea. Shahina’s good though, I’ll give her that. All this shit with jadukari and jinn curses being sent back through reports and autopsies has all of South Reach dwindling in hysteria. She’s made them think you’re Volgarich.”</w:t>
      </w:r>
    </w:p>
    <w:p w14:paraId="38CA44A1"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“And what the fuck is that exactly?”</w:t>
      </w:r>
    </w:p>
    <w:p w14:paraId="42B794B4"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 xml:space="preserve">“A group of cultists that have beseeched their loyalty to Shukran </w:t>
      </w:r>
      <w:r w:rsidRPr="00022C49">
        <w:rPr>
          <w:rFonts w:ascii="Garamond" w:hAnsi="Garamond"/>
          <w:lang w:eastAsia="en-US" w:bidi="ar-SA"/>
        </w:rPr>
        <w:lastRenderedPageBreak/>
        <w:t>Sare. Scary thing is, I was kept in the dark for most of that time. While my father went about setting traps and shaking hands with dark entities that sought him as a Chasm, I only did as he asked.”</w:t>
      </w:r>
    </w:p>
    <w:p w14:paraId="17D08A6B"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“Find an Eldritch.”</w:t>
      </w:r>
    </w:p>
    <w:p w14:paraId="365AFA39"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Arfan sighed, “You were always supposed to be collateral damage. See, now with Abbasid’s hands tied, the Durbari waits for him to royally screw himself. My father will swoop in at the last second, make amends, and do away with the Three Heirs who seek the Lotus Throne themselves.”</w:t>
      </w:r>
    </w:p>
    <w:p w14:paraId="5B3E1DE5"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“You’re saying Talath is willing to kill you over this?” Albatross scoffed with a shake of the head. “And here I thought Shah was crazy. Seems like you and daddy dearest put her to shame.” </w:t>
      </w:r>
    </w:p>
    <w:p w14:paraId="790DB514"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“Don’t forget how quick she was to turn those of the War Table against you.” </w:t>
      </w:r>
    </w:p>
    <w:p w14:paraId="1DE8A6C5"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“Perhaps I don’t blame her for that. Perhaps I blame the King of Lords.” It was the first time Albatross spoke with a tone drawn with disappointment. </w:t>
      </w:r>
    </w:p>
    <w:p w14:paraId="015299A1"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ab/>
        <w:t>“Look at the big picture, Rainier–”</w:t>
      </w:r>
    </w:p>
    <w:p w14:paraId="58DC6298"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ab/>
        <w:t>“There’s this thing in Merida called re-education. When someone goes astray, we bring them into the Prison of Wolves and when they’re released–” Albatross snapped his fingers, “Dutiful, proper, ‘Praise Hades’ and all. I understand the Paragon now. She was a child soldier who knows nothing but war and you sit here in her shadow. Why don’t you just tell me you need me and we’ll figure out how to cut the bitch’s head from her shoulders.”</w:t>
      </w:r>
    </w:p>
    <w:p w14:paraId="19BF4866"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ab/>
        <w:t>Arfan snorted, “You? What could you do, Prince of Horrors?”</w:t>
      </w:r>
    </w:p>
    <w:p w14:paraId="5A493490"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ab/>
        <w:t xml:space="preserve">“Haven’t you heard, Captain? I have powers you could not even fathom,” Albatross swiveled in his seat to face Arfan, “Would </w:t>
      </w:r>
      <w:r w:rsidRPr="00022C49">
        <w:rPr>
          <w:rFonts w:ascii="Garamond" w:hAnsi="Garamond"/>
          <w:lang w:eastAsia="en-US" w:bidi="ar-SA"/>
        </w:rPr>
        <w:lastRenderedPageBreak/>
        <w:t>you like to see?” There was a spark of mischief in the Lord’s eye, something that made the air colder around them. </w:t>
      </w:r>
    </w:p>
    <w:p w14:paraId="45726B67"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Without waiting for an answer, Albatross raised his hand. </w:t>
      </w:r>
    </w:p>
    <w:p w14:paraId="518F2842"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It hovered palm up, fingers curled as if he was caressing the very atmosphere before them. As he eloquently moved the tips of his finger, an illumination of burgundy light sparked there.</w:t>
      </w:r>
    </w:p>
    <w:p w14:paraId="7C083DA5"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ab/>
        <w:t>Completely enamored, it took Arfan a moment before realizing that behind the bar counter, Sera was also mimicking the same gesture. Her hand was outstretched, palm up, finger twitching with no light. </w:t>
      </w:r>
    </w:p>
    <w:p w14:paraId="6331E2B1"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Albatross carefully eased out of his seat, stepped back and lifted his tricorne to his head. As he did, Sera was in step with him, yet it was the pitcher of honeyed ale that she proceeded to pour over mounds of greasy hair. </w:t>
      </w:r>
    </w:p>
    <w:p w14:paraId="0BD294F8"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ab/>
        <w:t>Arfan was disturbed, a thing that made Albatross burst into laughter, “By the gods, is the Raazi Captain disgusted with simple theatrics?”</w:t>
      </w:r>
    </w:p>
    <w:p w14:paraId="28A99A74"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ab/>
        <w:t>The rajkumar looked at Sera, “I never accustomed myself to the use of necromantic magick. So what, you’ve jinxed her?”</w:t>
      </w:r>
    </w:p>
    <w:p w14:paraId="0D971C00"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ab/>
        <w:t>“All Eldritch have the power of necromancy, among shifting and bending natural law.” A pause as he considered his words, “The Paragon claims that she does things for the greater good of the people. So she refused to aid the Many Lords individual gangs, but does she not know that our gangs too are families? Why, young Sera here may just be a barmaiden but she too didn’t deserve her fate, now did you, sweetheart?” He looked her straight in the eye, lifted a finger and twirled it easily in the air. </w:t>
      </w:r>
    </w:p>
    <w:p w14:paraId="7919E6E4"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 xml:space="preserve">As if commanded by that simple move, Sera twirled in place, revealing a broken slab of wood that jutted from the back of her neck, </w:t>
      </w:r>
      <w:r w:rsidRPr="00022C49">
        <w:rPr>
          <w:rFonts w:ascii="Garamond" w:hAnsi="Garamond"/>
          <w:lang w:eastAsia="en-US" w:bidi="ar-SA"/>
        </w:rPr>
        <w:lastRenderedPageBreak/>
        <w:t>“Trust she’s not the only one. I can feel the spirits of lingering innocents struggling to find their families instead of the light.” </w:t>
      </w:r>
    </w:p>
    <w:p w14:paraId="71BBB030"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“What of this one?”</w:t>
      </w:r>
    </w:p>
    <w:p w14:paraId="486308EA"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“Sera was lost in the afterlife. A body is a body, it can withstand abuse and neglect, but the soul? When it faces the Withering, it creates artifacts of darkness. She has forgiven the Paragon. It is always the sins of the youth that go unnoticed, for they think themselves far grander than they truly are.” </w:t>
      </w:r>
    </w:p>
    <w:p w14:paraId="1A59CD01"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Albatross stopped with a sigh, extinguishing the light at his fingertips. Almost immediately, Sera slammed forward against the bar counter, the light in her eyes draining until it was sightless grays. Her cheek rest to one side, the massive tangles of her hair giving way to that terrible stake that killed her after the initial explosion.</w:t>
      </w:r>
    </w:p>
    <w:p w14:paraId="021A6A98"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In the midst of his silence,  Arfan clapped his hands together with a viper’s smile, “By the order of the Raazi, you, Albatross Rainier, are now protected by me, Captain of the royal platoon,” Arfan clicked a set of handcuffs over Albatross’ wrist and leaned forward, “You will bring great honor to Meridia after you spear the heart of that bloody bitch before she seeks to take the throne from who deserves it most.”</w:t>
      </w:r>
    </w:p>
    <w:p w14:paraId="4A780AC8"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An unreadable emotion cast over Albatross’ face, but if this is what it took to stay alive, so be it. </w:t>
      </w:r>
    </w:p>
    <w:p w14:paraId="7A427206"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 xml:space="preserve">No shackles could placate him from his freedom. </w:t>
      </w:r>
    </w:p>
    <w:p w14:paraId="5B607E54" w14:textId="77777777" w:rsidR="00022C49" w:rsidRDefault="00022C49" w:rsidP="002F06D2">
      <w:pPr>
        <w:pStyle w:val="FirstParagraph0"/>
        <w:rPr>
          <w:rStyle w:val="BlockQuoteChar"/>
          <w:rFonts w:ascii="FreeSerif" w:hAnsi="FreeSerif" w:cs="FreeSerif"/>
          <w:b/>
        </w:rPr>
      </w:pPr>
    </w:p>
    <w:p w14:paraId="2027632E" w14:textId="63846585" w:rsidR="00022C49" w:rsidRDefault="00022C49" w:rsidP="002F06D2">
      <w:pPr>
        <w:pStyle w:val="FirstParagraph0"/>
        <w:rPr>
          <w:rStyle w:val="BlockQuoteChar"/>
          <w:rFonts w:ascii="FreeSerif" w:hAnsi="FreeSerif" w:cs="FreeSerif"/>
          <w:b/>
        </w:rPr>
      </w:pPr>
      <w:r>
        <w:rPr>
          <w:rFonts w:ascii="Garamond" w:hAnsi="Garamond"/>
          <w:noProof/>
        </w:rPr>
        <w:lastRenderedPageBreak/>
        <w:drawing>
          <wp:anchor distT="0" distB="0" distL="114300" distR="114300" simplePos="0" relativeHeight="251728896" behindDoc="0" locked="0" layoutInCell="1" allowOverlap="1" wp14:anchorId="0A640F00" wp14:editId="608C3403">
            <wp:simplePos x="0" y="0"/>
            <wp:positionH relativeFrom="margin">
              <wp:align>right</wp:align>
            </wp:positionH>
            <wp:positionV relativeFrom="paragraph">
              <wp:posOffset>133350</wp:posOffset>
            </wp:positionV>
            <wp:extent cx="4114800" cy="2188845"/>
            <wp:effectExtent l="0" t="0" r="0" b="0"/>
            <wp:wrapNone/>
            <wp:docPr id="1579012561" name="Picture 1579012561"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1FDB4292" w14:textId="54DDFECA" w:rsidR="00022C49" w:rsidRPr="009F49DD" w:rsidRDefault="00022C49" w:rsidP="00022C49">
      <w:pPr>
        <w:pStyle w:val="Heading1"/>
        <w:rPr>
          <w:rStyle w:val="BlockQuoteChar"/>
          <w:rFonts w:ascii="Garamond" w:eastAsia="Arial Unicode MS" w:hAnsi="Garamond" w:cs="Raven Sans NBP"/>
          <w:i w:val="0"/>
          <w:sz w:val="40"/>
          <w:szCs w:val="40"/>
          <w:lang w:eastAsia="zh-CN" w:bidi="ar-SA"/>
        </w:rPr>
      </w:pPr>
      <w:r w:rsidRPr="002F06D2">
        <w:rPr>
          <w:rStyle w:val="BlockQuoteChar"/>
          <w:rFonts w:ascii="Garamond" w:eastAsia="Arial Unicode MS" w:hAnsi="Garamond" w:cs="Raven Sans NBP"/>
          <w:i w:val="0"/>
          <w:sz w:val="40"/>
          <w:szCs w:val="40"/>
          <w:lang w:eastAsia="zh-CN" w:bidi="ar-SA"/>
        </w:rPr>
        <w:t xml:space="preserve">CHAPTER </w:t>
      </w:r>
      <w:r>
        <w:rPr>
          <w:rStyle w:val="BlockQuoteChar"/>
          <w:rFonts w:ascii="Garamond" w:eastAsia="Arial Unicode MS" w:hAnsi="Garamond" w:cs="Raven Sans NBP"/>
          <w:i w:val="0"/>
          <w:sz w:val="40"/>
          <w:szCs w:val="40"/>
          <w:lang w:eastAsia="zh-CN" w:bidi="ar-SA"/>
        </w:rPr>
        <w:t>THIRTY-TWO: VOWS FROM VALHEIM</w:t>
      </w:r>
    </w:p>
    <w:p w14:paraId="0BB74A31" w14:textId="797150C0" w:rsidR="00022C49" w:rsidRPr="00022C49" w:rsidRDefault="00022C49" w:rsidP="00022C49">
      <w:pPr>
        <w:pStyle w:val="mainbody"/>
        <w:rPr>
          <w:rFonts w:ascii="Garamond" w:hAnsi="Garamond"/>
          <w:lang w:eastAsia="en-US" w:bidi="ar-SA"/>
        </w:rPr>
      </w:pPr>
      <w:r w:rsidRPr="00022C49">
        <w:rPr>
          <w:rFonts w:ascii="Garamond" w:hAnsi="Garamond"/>
          <w:b/>
          <w:bCs/>
          <w:i/>
          <w:iCs/>
          <w:lang w:eastAsia="en-US" w:bidi="ar-SA"/>
        </w:rPr>
        <w:t>IT</w:t>
      </w:r>
      <w:r w:rsidRPr="00022C49">
        <w:rPr>
          <w:rFonts w:ascii="Garamond" w:hAnsi="Garamond"/>
          <w:lang w:eastAsia="en-US" w:bidi="ar-SA"/>
        </w:rPr>
        <w:t xml:space="preserve"> was pouring on the docks of Stonegrave.</w:t>
      </w:r>
    </w:p>
    <w:p w14:paraId="11A5FF6A"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Rather…what was left of it.</w:t>
      </w:r>
    </w:p>
    <w:p w14:paraId="28442F2B"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Rainwater seemed to glow iridescently as it showered over the empty cobblestones and clanged against chipped window panes. In the short amount of time since the city’s desecration, the Red Right Hand amassed as one. The wounded weren’t given peace. With so many of their people hurt, the guild had no choice but to leave their pain for last. Each shift in movement, each pull against burnt skin sent tears down their water-stained faces. Through it all, Crogan could only look at the tremble of his own hands.</w:t>
      </w:r>
    </w:p>
    <w:p w14:paraId="5AD25E29"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Dawn broke and since, Crogan’s hands began to rattle from magick, from rage, from the knowledge that those who stayed behind to help his people were the blighted leftovers scattered from the Many Lords' reign. </w:t>
      </w:r>
    </w:p>
    <w:p w14:paraId="5373270E"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 xml:space="preserve">Albatross was taken in chains, paraded through the other cities </w:t>
      </w:r>
      <w:r w:rsidRPr="00022C49">
        <w:rPr>
          <w:rFonts w:ascii="Garamond" w:hAnsi="Garamond"/>
          <w:lang w:eastAsia="en-US" w:bidi="ar-SA"/>
        </w:rPr>
        <w:lastRenderedPageBreak/>
        <w:t>and ensured that his travels to Creonia wouldn’t interfere with Shahina’s memorable and heroic entrance.</w:t>
      </w:r>
    </w:p>
    <w:p w14:paraId="03AE2DF7"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His agents whispered into his ear that what was left of the Five Gangs wasn’t enough. They were dying the longer they stayed here. </w:t>
      </w:r>
    </w:p>
    <w:p w14:paraId="4C260318"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Cargo ships, fishing boats–these were the people who began ferrying Valheimer’s back to their land should they survive the treacherous storms. No one else was going to take refugees of a city let alone a country. They were stranded and at the mercy of those who cared little for foreign folk struggling to make a home amongst the rest. </w:t>
      </w:r>
    </w:p>
    <w:p w14:paraId="6951898E"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Shahina was already accepted as a hero, no doubt </w:t>
      </w:r>
    </w:p>
    <w:p w14:paraId="7817049E"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They probably called her by her righteous tithe, draped her in garlands of great yellows and gold. Perhaps she held young babes that were said to be in awe of her beauty and with one simple gaze at those that came to touch her feet, stole the hearts of hundreds and thousands. </w:t>
      </w:r>
    </w:p>
    <w:p w14:paraId="26192127"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But did they know what she really was? </w:t>
      </w:r>
    </w:p>
    <w:p w14:paraId="2D19A378"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Did they know she was so skilled in deception, a few charming words and faux empathy could be replaced with steel point tips alit with flame and the Catalyst still ruminating in the sky?  </w:t>
      </w:r>
    </w:p>
    <w:p w14:paraId="4BA10550"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She was no different than the emperor’s that went vying for the throne in Valheim. </w:t>
      </w:r>
    </w:p>
    <w:p w14:paraId="7B55BC47"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Now Crogan was staring from his hands to the young boys and girls who were rushing across the docks, their frames soaked in radioactive rainwater and faces scalded. Planks were made into gurneys that held tattered figures beyond recognition. </w:t>
      </w:r>
    </w:p>
    <w:p w14:paraId="2324F76A"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 xml:space="preserve">Still, in their half-death, they clung to life. Every person under the banner of the Red Right Hand  was brought here under Crogan’s </w:t>
      </w:r>
      <w:r w:rsidRPr="00022C49">
        <w:rPr>
          <w:rFonts w:ascii="Garamond" w:hAnsi="Garamond"/>
          <w:lang w:eastAsia="en-US" w:bidi="ar-SA"/>
        </w:rPr>
        <w:lastRenderedPageBreak/>
        <w:t>guidance to ensure they could lay their roots down in this place so far from home and call it theirs. </w:t>
      </w:r>
    </w:p>
    <w:p w14:paraId="5C346EA7"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As words fluidly surrounded Crogan’s aura, the acrid rain polluted with the alchemist’s curse flew through him. Whatever rage he’d felt against the pitiful nature of his people was tenfold now. Drenched to his core, the panels of armor that once clung to his chest weighed a thousand pounds more and vengefilled magick lapped at his fingers, setting white fire to the raw flesh that opened across his hands. </w:t>
      </w:r>
    </w:p>
    <w:p w14:paraId="6285F201"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It was a type of anger he’d thought to forsake, that almost made him voice amongst the kami. He’d spent years finding his center and doing all he could to win the favor of the sun goddess. These were idle reminders that he wasn’t a man made to upscale the balance of magick. </w:t>
      </w:r>
    </w:p>
    <w:p w14:paraId="47A1FB70"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But the anger…it was a poison. As his agents’ word stilled, his silver iris was burnished black. It seeped into his sclera until all he could see were bruised purple edges kneading into his vision. </w:t>
      </w:r>
    </w:p>
    <w:p w14:paraId="2C37C0D2" w14:textId="77777777" w:rsidR="00022C49" w:rsidRPr="00022C49" w:rsidRDefault="00022C49" w:rsidP="00022C49">
      <w:pPr>
        <w:pStyle w:val="mainbody"/>
        <w:rPr>
          <w:rFonts w:ascii="Garamond" w:hAnsi="Garamond"/>
          <w:lang w:eastAsia="en-US" w:bidi="ar-SA"/>
        </w:rPr>
      </w:pPr>
      <w:r w:rsidRPr="00022C49">
        <w:rPr>
          <w:rFonts w:ascii="Garamond" w:hAnsi="Garamond"/>
          <w:i/>
          <w:iCs/>
          <w:lang w:eastAsia="en-US" w:bidi="ar-SA"/>
        </w:rPr>
        <w:t>Shahina Rukhezzi. </w:t>
      </w:r>
    </w:p>
    <w:p w14:paraId="71ECF68D"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The Paragon fed this place to the dogs. She stepped through the threshold of Stonegrave and laid claims to it. How easy it was to prattle about justice when it only existed for her and her alone. </w:t>
      </w:r>
    </w:p>
    <w:p w14:paraId="2ABB7D41"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What of the citizens of Stonegrave that didn’t wish to leave? That were caught here under a thousand pounds of rubble, their bodies never to be found? </w:t>
      </w:r>
    </w:p>
    <w:p w14:paraId="75C0EE2B" w14:textId="77777777" w:rsidR="00022C49" w:rsidRPr="00022C49" w:rsidRDefault="00022C49" w:rsidP="00022C49">
      <w:pPr>
        <w:pStyle w:val="mainbody"/>
        <w:rPr>
          <w:rFonts w:ascii="Garamond" w:hAnsi="Garamond"/>
          <w:lang w:eastAsia="en-US" w:bidi="ar-SA"/>
        </w:rPr>
      </w:pPr>
      <w:r w:rsidRPr="00022C49">
        <w:rPr>
          <w:rFonts w:ascii="Garamond" w:hAnsi="Garamond"/>
          <w:i/>
          <w:iCs/>
          <w:lang w:eastAsia="en-US" w:bidi="ar-SA"/>
        </w:rPr>
        <w:t>Murderer</w:t>
      </w:r>
    </w:p>
    <w:p w14:paraId="057DD35F"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Crogan’s hands curled into fists so tight, spirals of smoldering hot embers fell from his skin. </w:t>
      </w:r>
    </w:p>
    <w:p w14:paraId="47229EC8"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The foreigners who traveled to faraway lands hoping to bring back money for their families when their cupboards ran dry, when their bones ached from overworking; what were they? Not even dogs then. </w:t>
      </w:r>
    </w:p>
    <w:p w14:paraId="16322C23" w14:textId="77777777" w:rsidR="00022C49" w:rsidRPr="00022C49" w:rsidRDefault="00022C49" w:rsidP="00022C49">
      <w:pPr>
        <w:pStyle w:val="mainbody"/>
        <w:rPr>
          <w:rFonts w:ascii="Garamond" w:hAnsi="Garamond"/>
          <w:lang w:eastAsia="en-US" w:bidi="ar-SA"/>
        </w:rPr>
      </w:pPr>
      <w:r w:rsidRPr="00022C49">
        <w:rPr>
          <w:rFonts w:ascii="Garamond" w:hAnsi="Garamond"/>
          <w:i/>
          <w:iCs/>
          <w:lang w:eastAsia="en-US" w:bidi="ar-SA"/>
        </w:rPr>
        <w:lastRenderedPageBreak/>
        <w:t>Zealot.</w:t>
      </w:r>
    </w:p>
    <w:p w14:paraId="1DD3E726"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Their youth, plagued with dark memories, was the very reason they grew to conquer. Perhaps they were not born to become kings, but lords. Valheim was naturally desecrated by Emperor’s who wanted expansive riches, even at the cost of their own people who died by the thousands in harsh winters. </w:t>
      </w:r>
    </w:p>
    <w:p w14:paraId="65576BA1"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When it made pessimists out of Dreg who’d lived long enough to see their souls rot, Crogan rose to lead them among so many others because he still believed happiness came at the cost of their own pain. </w:t>
      </w:r>
    </w:p>
    <w:p w14:paraId="65C8DC9F"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His admiration towards Shahina, as naive as it had been, stemmed from the great stories that he’d heard. So many years in Stonegrave building Rakala with his own hands and the leftover money his people hadn’t needed…</w:t>
      </w:r>
    </w:p>
    <w:p w14:paraId="65C4B77F"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Posey gripped his wrist and he spun into her with such ferocity she nearly stepped back out of fear.</w:t>
      </w:r>
    </w:p>
    <w:p w14:paraId="46C06704"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They were two people bound by Albatross and the grief that followed. Vehden knows the Poisoned Wytch lost just as much, but all he could think of was his own, “Our  people are suffering, my lord. Let them go.”</w:t>
      </w:r>
    </w:p>
    <w:p w14:paraId="5E3CE329"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The sounds of the dying wailed around them as loudly as those struggling to sate their pain. Mothers and fathers, husbands and wives, sons and daughters; these were who the Red Right Hand and Poisoned Wytch became. Unified under the same banner. Dying. </w:t>
      </w:r>
    </w:p>
    <w:p w14:paraId="60E38C83"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Crogan knew death. It was a spirit that called to everyone, guided them into the afterlife with Tsukiyomi’s masterful hand. This was different. This was him having to listen to the sounds of them for three days with no support. This was corruption and he knew why Posey held him like this. </w:t>
      </w:r>
    </w:p>
    <w:p w14:paraId="149257A8"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lastRenderedPageBreak/>
        <w:t>“If it’s time–” Lu’s voice was cut short.</w:t>
      </w:r>
    </w:p>
    <w:p w14:paraId="4D39883F"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“Not my brother.” The words were firm as Crogan’s small, willowed eyes brewed with vexation. </w:t>
      </w:r>
    </w:p>
    <w:p w14:paraId="332CA5EA"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Brimstone let out a sigh. She was seated close to him; like packs of wolves that drew close in times of strife. Water drenched through her dark strands and let the spark of light in her eye dull. Even in the downpour, she managed just a single flame with a snap of her fingers just to watch it go out again, “Don’t even try, Pose. This is between Red, Serpent, Ivory and Rose.” She looked at Posey then, her eyes menacing through the sweep of her long lash.</w:t>
      </w:r>
    </w:p>
    <w:p w14:paraId="52E5D15B"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Posey dipped her head and released Crogan, “You’re missing a Wytch.” </w:t>
      </w:r>
    </w:p>
    <w:p w14:paraId="559D779C"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“Your people have done enough.” Sakraz’s icy tone gave away his position. A small force field was cast up over his head, droplets of water cascading down from either side of him while the man himself was left untouched.</w:t>
      </w:r>
    </w:p>
    <w:p w14:paraId="15027690"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 xml:space="preserve">“The Wytch Lord has done </w:t>
      </w:r>
      <w:r w:rsidRPr="00022C49">
        <w:rPr>
          <w:rFonts w:ascii="Garamond" w:hAnsi="Garamond"/>
          <w:i/>
          <w:iCs/>
          <w:lang w:eastAsia="en-US" w:bidi="ar-SA"/>
        </w:rPr>
        <w:t>enough</w:t>
      </w:r>
      <w:r w:rsidRPr="00022C49">
        <w:rPr>
          <w:rFonts w:ascii="Garamond" w:hAnsi="Garamond"/>
          <w:lang w:eastAsia="en-US" w:bidi="ar-SA"/>
        </w:rPr>
        <w:t>. Sins of the captain don’t fall upon the crew,” she lifted her chin deftly, “You need a necromancer’s touch if you want your people saved. Red, Serpent, Ivory and Rose can do fuck-all. But that’s the truth.”</w:t>
      </w:r>
    </w:p>
    <w:p w14:paraId="1A8B3274"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“She’s right,” Rhukei whispered, his own hands trembling from burnished magick, “The Lords relied deftly on balance. We’re all Weaver’s, but you,” he said, looking at Crogan, “You’re a Siphon; white magick at your fingertips. What were you balanced by but Albatross’ darkness? Everything follows a natural order. It’s to be sustained off of it.”</w:t>
      </w:r>
    </w:p>
    <w:p w14:paraId="691B5232"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Crogan shook his head, droplets scattering to and fro. He hated the weakness that burst  his chest and knew Posey was right, “Fine.”</w:t>
      </w:r>
    </w:p>
    <w:p w14:paraId="582D41FF"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lastRenderedPageBreak/>
        <w:t>Crogan led his crew through the onslaught. As the rain continued, it was hard to shelter the wounded. Any stray touch upon their smoldered bodies was practically intolerable. The people of the Red Right Hand were rabid, struggling to save those they could while coaxing the others out of their misery. </w:t>
      </w:r>
    </w:p>
    <w:p w14:paraId="5B49BAD0"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The Catalyst’s touch was so great that it melted flesh into bone, riddled the cartilage, left only bits of the inner anatomy open for the world to see. Mythium was a sticky acid and reduced to its core compound; able to burn through anything. The blue-fire was not Shahina’s greatest construct, but the deadliest. And she’d constructed it right in front of him in her office, smiling at him and asking of home.</w:t>
      </w:r>
    </w:p>
    <w:p w14:paraId="36909BF9"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Nothing any of the Lords said to Crogan stuck to him. He could only see the many bodies around him on their makeshift gurneys leading to Dreg. His sweet, handsome brother; face engorged by destroyed nerve endings and blackened skin. </w:t>
      </w:r>
    </w:p>
    <w:p w14:paraId="64BC7433"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Many would confuse Dreg’s state with death, but the steady rise and fall of his chest gave way to life. Many women surrounded him, using their chiffon and silk finery to shield his face from the rain. He was still splattered by it, though not a sound eased past his chapped lips. </w:t>
      </w:r>
    </w:p>
    <w:p w14:paraId="2CC2B314"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 xml:space="preserve">Crogan’s legs buckled as he dropped to his knees, taking Dreg’s hand in his, </w:t>
      </w:r>
      <w:r w:rsidRPr="00022C49">
        <w:rPr>
          <w:rFonts w:ascii="Garamond" w:hAnsi="Garamond"/>
          <w:i/>
          <w:iCs/>
          <w:lang w:eastAsia="en-US" w:bidi="ar-SA"/>
        </w:rPr>
        <w:t>“</w:t>
      </w:r>
      <w:r w:rsidRPr="00022C49">
        <w:rPr>
          <w:rFonts w:ascii="Garamond" w:hAnsi="Garamond"/>
          <w:lang w:eastAsia="en-US" w:bidi="ar-SA"/>
        </w:rPr>
        <w:t>Brother</w:t>
      </w:r>
      <w:r w:rsidRPr="00022C49">
        <w:rPr>
          <w:rFonts w:ascii="Garamond" w:hAnsi="Garamond"/>
          <w:i/>
          <w:iCs/>
          <w:lang w:eastAsia="en-US" w:bidi="ar-SA"/>
        </w:rPr>
        <w:t>,”</w:t>
      </w:r>
      <w:r w:rsidRPr="00022C49">
        <w:rPr>
          <w:rFonts w:ascii="Garamond" w:hAnsi="Garamond"/>
          <w:lang w:eastAsia="en-US" w:bidi="ar-SA"/>
        </w:rPr>
        <w:t xml:space="preserve"> he could only call him such, tears streamed down his face, “How’re you feeling?”</w:t>
      </w:r>
    </w:p>
    <w:p w14:paraId="445CC4FB"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“Cold.” Dreg’s voice was hoarse with agony. The torment plaguing Crogan was beyond anything he’d ever faced. Grief, though Dreg still clung onto the whispers of life, had become unimaginable. In Valheim, magick was revered amongst the gods. </w:t>
      </w:r>
    </w:p>
    <w:p w14:paraId="35FDAC4C"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 xml:space="preserve">The Sun Goddess selected Siphon’s to uphold the manners of life </w:t>
      </w:r>
      <w:r w:rsidRPr="00022C49">
        <w:rPr>
          <w:rFonts w:ascii="Garamond" w:hAnsi="Garamond"/>
          <w:lang w:eastAsia="en-US" w:bidi="ar-SA"/>
        </w:rPr>
        <w:lastRenderedPageBreak/>
        <w:t>and death. There was a line no one could cross, but with his brother’s clammy hand in his, Crogan decided he didn’t care. </w:t>
      </w:r>
    </w:p>
    <w:p w14:paraId="5FC7B4A7"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“Don’t,” Dreg warned, “In this damn place…foreigners live life in short bursts caught between the greed of men and the uncertainties of women. That doesn’t mean you disgrace your gifts.” </w:t>
      </w:r>
    </w:p>
    <w:p w14:paraId="0B6A4ABB"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Crogan shook his head, “You’re a damned fool if you think that I would ever board a ship back to Valheim without you beside me.” </w:t>
      </w:r>
    </w:p>
    <w:p w14:paraId="07C1962B"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Dreg was shaking feverishly, the shock and adrenaline coursing as one. Days of repair and he’d looked human, far more lively than he had when taken from the refuse of Sector 8. But he wasn’t healing on his own. His magick was depraved…</w:t>
      </w:r>
    </w:p>
    <w:p w14:paraId="28AAA5DF"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Despite the iron hot touch of flesh, Crogan knew he had enough power to do this. As the women with their spools of wet black hair stared at Posey, Crogan curled his fingers inward, caressing laps of air that began to siphon into his palms. Brimstone, Rhukei and Sakraz turned their palms upright, eyes closed as the tension of their life force and magical essence was being culled by the Siphon before them.</w:t>
      </w:r>
    </w:p>
    <w:p w14:paraId="35AA22F8"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What light forged in the darkness grew immersive and cold. Silver with black spools of death sprouting around them, engorged Dreg’s body. Along the port, every shaman that knelt beside their companions stopped, survivors became mourners. The Red Lord had spoken. There was no reason to heal those who were on the cusp of death, not as Crogan drained what life remained of the tortured and dying.</w:t>
      </w:r>
    </w:p>
    <w:p w14:paraId="5B0C5E75"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He remembered Albatross’ necromantic ability, how the first time his friend showed him the beauty of death he willed himself to learn the craft. Now he could refocus light energy to the one who needed it most. </w:t>
      </w:r>
    </w:p>
    <w:p w14:paraId="04908A98"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 xml:space="preserve">A Siphon was told to never use this manner of magick as it would </w:t>
      </w:r>
      <w:r w:rsidRPr="00022C49">
        <w:rPr>
          <w:rFonts w:ascii="Garamond" w:hAnsi="Garamond"/>
          <w:lang w:eastAsia="en-US" w:bidi="ar-SA"/>
        </w:rPr>
        <w:lastRenderedPageBreak/>
        <w:t>desecrate Amaterasu’s light and take seven sacrifices to win the shinto’s favor again. Who was Man to judge life? To give it to one and take from another? </w:t>
      </w:r>
    </w:p>
    <w:p w14:paraId="3821A5C3"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Selfish in his own nature, Crogan didn’t care. He didn’t care as others cried out for their lost souls for they’d fallen into a deep, painless slumber. Now he could only pray that Tsukiyomi could reach them. All while doing so, the black light reforged into white, regenerative tissue and muscle and cartilage until the charred black skin was now raised in fleshy pink scars. </w:t>
      </w:r>
    </w:p>
    <w:p w14:paraId="7DE0FAAF"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“Enough,” Brimstone commanded, gripping Crogan’s shoulder, “Your magick is corrupting.”</w:t>
      </w:r>
    </w:p>
    <w:p w14:paraId="3AFE0B67"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“Let it,” Crogan deadpanned, “If that’s what it takes. My brother will see the Vineyard again.” </w:t>
      </w:r>
    </w:p>
    <w:p w14:paraId="3F0843C3"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Crogan’s beautiful brown eyes had grown until the whites were black. Dark veins amassed over his neck and his face, regaling him more demon than man. In place of his gruff baritone was the sound of death, gaze turning onto Brimstone. </w:t>
      </w:r>
    </w:p>
    <w:p w14:paraId="3B1C6569" w14:textId="77777777" w:rsidR="00022C49" w:rsidRPr="00022C49" w:rsidRDefault="00022C49" w:rsidP="00022C49">
      <w:pPr>
        <w:pStyle w:val="mainbody"/>
        <w:rPr>
          <w:rFonts w:ascii="Garamond" w:hAnsi="Garamond"/>
          <w:lang w:eastAsia="en-US" w:bidi="ar-SA"/>
        </w:rPr>
      </w:pPr>
      <w:r w:rsidRPr="00022C49">
        <w:rPr>
          <w:rFonts w:ascii="Garamond" w:hAnsi="Garamond"/>
          <w:lang w:eastAsia="en-US" w:bidi="ar-SA"/>
        </w:rPr>
        <w:t>As Dreg fell into a deep slumber, Crogan cupped his brother’s hand as the light extinguished, “I won’t stop until I bring Valheim the head of Shahina Rukhezzi…” he let go of Dreg’s hand and twirled an air of magick between his fingers. White to black. Self-corruption at its finest, “Let it be the last thing I do.” </w:t>
      </w:r>
    </w:p>
    <w:p w14:paraId="4B6B3141" w14:textId="77777777" w:rsidR="00022C49" w:rsidRDefault="00022C49" w:rsidP="00022C49">
      <w:pPr>
        <w:pStyle w:val="mainbody"/>
        <w:rPr>
          <w:rFonts w:ascii="Garamond" w:hAnsi="Garamond"/>
          <w:lang w:eastAsia="en-US" w:bidi="ar-SA"/>
        </w:rPr>
      </w:pPr>
      <w:r w:rsidRPr="00022C49">
        <w:rPr>
          <w:rFonts w:ascii="Garamond" w:hAnsi="Garamond"/>
          <w:lang w:eastAsia="en-US" w:bidi="ar-SA"/>
        </w:rPr>
        <w:tab/>
        <w:t>As if the kami heard his vow, they let their tears drown the rest of Amalari’s many cities in their sorrows while the Red Right Hand looked to their Lord, vengeance washing through their veins. </w:t>
      </w:r>
    </w:p>
    <w:p w14:paraId="447CDB00" w14:textId="77777777" w:rsidR="00022C49" w:rsidRDefault="00022C49" w:rsidP="00022C49">
      <w:pPr>
        <w:pStyle w:val="mainbody"/>
        <w:rPr>
          <w:rFonts w:ascii="Garamond" w:hAnsi="Garamond"/>
          <w:lang w:eastAsia="en-US" w:bidi="ar-SA"/>
        </w:rPr>
      </w:pPr>
    </w:p>
    <w:p w14:paraId="2F3DB7DB" w14:textId="77777777" w:rsidR="00022C49" w:rsidRDefault="00022C49" w:rsidP="00022C49">
      <w:pPr>
        <w:pStyle w:val="mainbody"/>
        <w:rPr>
          <w:rFonts w:ascii="Garamond" w:hAnsi="Garamond"/>
          <w:lang w:eastAsia="en-US" w:bidi="ar-SA"/>
        </w:rPr>
      </w:pPr>
    </w:p>
    <w:p w14:paraId="74DD3681" w14:textId="77777777" w:rsidR="00022C49" w:rsidRDefault="00022C49" w:rsidP="00022C49">
      <w:pPr>
        <w:pStyle w:val="mainbody"/>
        <w:rPr>
          <w:rFonts w:ascii="Garamond" w:hAnsi="Garamond"/>
          <w:lang w:eastAsia="en-US" w:bidi="ar-SA"/>
        </w:rPr>
      </w:pPr>
    </w:p>
    <w:p w14:paraId="4B4BC037" w14:textId="65692F91" w:rsidR="00022C49" w:rsidRPr="00022C49" w:rsidRDefault="00022C49" w:rsidP="00022C49">
      <w:pPr>
        <w:pStyle w:val="mainbody"/>
        <w:rPr>
          <w:rFonts w:ascii="Garamond" w:hAnsi="Garamond"/>
          <w:lang w:eastAsia="en-US" w:bidi="ar-SA"/>
        </w:rPr>
      </w:pPr>
    </w:p>
    <w:p w14:paraId="04F33200" w14:textId="7F8D839B" w:rsidR="00022C49" w:rsidRPr="009F49DD" w:rsidRDefault="00022C49" w:rsidP="00022C49">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PREAMBLE TO THE CORRUPTED</w:t>
      </w:r>
    </w:p>
    <w:p w14:paraId="099DA6F0" w14:textId="230DECEE" w:rsidR="00B65A89" w:rsidRPr="00B65A89" w:rsidRDefault="00B65A89" w:rsidP="00B65A89">
      <w:pPr>
        <w:pStyle w:val="mainbody"/>
        <w:rPr>
          <w:rFonts w:ascii="Garamond" w:hAnsi="Garamond"/>
          <w:lang w:eastAsia="en-US" w:bidi="ar-SA"/>
        </w:rPr>
      </w:pPr>
      <w:r w:rsidRPr="00B65A89">
        <w:rPr>
          <w:rFonts w:ascii="Garamond" w:hAnsi="Garamond"/>
          <w:b/>
          <w:bCs/>
          <w:i/>
          <w:iCs/>
          <w:lang w:eastAsia="en-US" w:bidi="ar-SA"/>
        </w:rPr>
        <w:t>CROGAN</w:t>
      </w:r>
      <w:r w:rsidRPr="00B65A89">
        <w:rPr>
          <w:rFonts w:ascii="Garamond" w:hAnsi="Garamond"/>
          <w:lang w:eastAsia="en-US" w:bidi="ar-SA"/>
        </w:rPr>
        <w:t xml:space="preserve"> </w:t>
      </w:r>
      <w:r>
        <w:rPr>
          <w:rFonts w:ascii="Garamond" w:hAnsi="Garamond"/>
          <w:lang w:eastAsia="en-US" w:bidi="ar-SA"/>
        </w:rPr>
        <w:t xml:space="preserve"> </w:t>
      </w:r>
      <w:r w:rsidRPr="00B65A89">
        <w:rPr>
          <w:rFonts w:ascii="Garamond" w:hAnsi="Garamond"/>
          <w:lang w:eastAsia="en-US" w:bidi="ar-SA"/>
        </w:rPr>
        <w:t>Takahashi once loved with all his heart. That changed the day a beautiful girl swept into his city and took it from him without thought. </w:t>
      </w:r>
    </w:p>
    <w:p w14:paraId="0019FBE4"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b/>
        <w:t>He was an unfit King of Lords–a title given to him by the common people who sought the goodness of his heart and thought him enough to do away with corrupt evils that wandered his street. </w:t>
      </w:r>
    </w:p>
    <w:p w14:paraId="7FE0FDDD"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b/>
        <w:t>What did that make him now, Crogan thought. For as he stared into the mirrors of a tavern suite far from the city he’d left behind, all he could see now was black shadows and its inky spirals manifesting over his frame. </w:t>
      </w:r>
    </w:p>
    <w:p w14:paraId="757815A6"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b/>
        <w:t>He was a construct that survived Shahina Rukhezzi’s wrath, and perhaps from the Old Gods and New, they’d shaped him into what he was now.</w:t>
      </w:r>
    </w:p>
    <w:p w14:paraId="1AE36D6E"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b/>
        <w:t xml:space="preserve">The Paragon’s words rang clear in his head: </w:t>
      </w:r>
      <w:r w:rsidRPr="00B65A89">
        <w:rPr>
          <w:rFonts w:ascii="Garamond" w:hAnsi="Garamond"/>
          <w:i/>
          <w:iCs/>
          <w:lang w:eastAsia="en-US" w:bidi="ar-SA"/>
        </w:rPr>
        <w:t>“Aren’t you angry, Takahashi?”</w:t>
      </w:r>
    </w:p>
    <w:p w14:paraId="21E9CCA3"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lastRenderedPageBreak/>
        <w:tab/>
        <w:t>His voice returned, made from ire: “I am now, Rukhezzi.” </w:t>
      </w:r>
    </w:p>
    <w:p w14:paraId="29A20E9B" w14:textId="77777777" w:rsidR="00B65A89" w:rsidRDefault="00B65A89" w:rsidP="002F06D2">
      <w:pPr>
        <w:pStyle w:val="FirstParagraph0"/>
        <w:rPr>
          <w:rStyle w:val="BlockQuoteChar"/>
          <w:rFonts w:ascii="FreeSerif" w:hAnsi="FreeSerif" w:cs="FreeSerif"/>
          <w:b/>
        </w:rPr>
      </w:pPr>
    </w:p>
    <w:p w14:paraId="160404A6" w14:textId="77777777" w:rsidR="00B65A89" w:rsidRDefault="00B65A89" w:rsidP="002F06D2">
      <w:pPr>
        <w:pStyle w:val="FirstParagraph0"/>
        <w:rPr>
          <w:rStyle w:val="BlockQuoteChar"/>
          <w:rFonts w:ascii="FreeSerif" w:hAnsi="FreeSerif" w:cs="FreeSerif"/>
          <w:b/>
        </w:rPr>
      </w:pPr>
    </w:p>
    <w:p w14:paraId="47093D7A" w14:textId="77777777" w:rsidR="00B65A89" w:rsidRDefault="00B65A89" w:rsidP="002F06D2">
      <w:pPr>
        <w:pStyle w:val="FirstParagraph0"/>
        <w:rPr>
          <w:rStyle w:val="BlockQuoteChar"/>
          <w:rFonts w:ascii="FreeSerif" w:hAnsi="FreeSerif" w:cs="FreeSerif"/>
          <w:b/>
        </w:rPr>
      </w:pPr>
    </w:p>
    <w:p w14:paraId="2E50E5BC" w14:textId="77777777" w:rsidR="00B65A89" w:rsidRDefault="00B65A89" w:rsidP="002F06D2">
      <w:pPr>
        <w:pStyle w:val="FirstParagraph0"/>
        <w:rPr>
          <w:rStyle w:val="BlockQuoteChar"/>
          <w:rFonts w:ascii="FreeSerif" w:hAnsi="FreeSerif" w:cs="FreeSerif"/>
          <w:b/>
        </w:rPr>
      </w:pPr>
    </w:p>
    <w:p w14:paraId="7E16920D" w14:textId="77777777" w:rsidR="00B65A89" w:rsidRDefault="00B65A89" w:rsidP="002F06D2">
      <w:pPr>
        <w:pStyle w:val="FirstParagraph0"/>
        <w:rPr>
          <w:rStyle w:val="BlockQuoteChar"/>
          <w:rFonts w:ascii="FreeSerif" w:hAnsi="FreeSerif" w:cs="FreeSerif"/>
          <w:b/>
        </w:rPr>
      </w:pPr>
    </w:p>
    <w:p w14:paraId="1B486A6C" w14:textId="794C23F4" w:rsidR="00B65A89" w:rsidRDefault="00B65A89" w:rsidP="002F06D2">
      <w:pPr>
        <w:pStyle w:val="FirstParagraph0"/>
        <w:rPr>
          <w:rStyle w:val="BlockQuoteChar"/>
          <w:rFonts w:ascii="FreeSerif" w:hAnsi="FreeSerif" w:cs="FreeSerif"/>
          <w:b/>
        </w:rPr>
      </w:pPr>
      <w:r>
        <w:rPr>
          <w:rFonts w:ascii="Garamond" w:hAnsi="Garamond"/>
          <w:noProof/>
        </w:rPr>
        <w:lastRenderedPageBreak/>
        <w:drawing>
          <wp:anchor distT="0" distB="0" distL="114300" distR="114300" simplePos="0" relativeHeight="251730944" behindDoc="0" locked="0" layoutInCell="1" allowOverlap="1" wp14:anchorId="36832976" wp14:editId="19D1A447">
            <wp:simplePos x="0" y="0"/>
            <wp:positionH relativeFrom="margin">
              <wp:align>right</wp:align>
            </wp:positionH>
            <wp:positionV relativeFrom="paragraph">
              <wp:posOffset>133350</wp:posOffset>
            </wp:positionV>
            <wp:extent cx="4114800" cy="2188845"/>
            <wp:effectExtent l="0" t="0" r="0" b="0"/>
            <wp:wrapNone/>
            <wp:docPr id="228760783" name="Picture 228760783"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42EE011F" w14:textId="2A28C64C" w:rsidR="00B65A89" w:rsidRPr="009F49DD" w:rsidRDefault="00B65A89" w:rsidP="00B65A89">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THIRTY-THREE: SIBLING RIVALRY</w:t>
      </w:r>
    </w:p>
    <w:p w14:paraId="42EB9F4C" w14:textId="15207151" w:rsidR="00B65A89" w:rsidRPr="00B65A89" w:rsidRDefault="00B65A89" w:rsidP="00B65A89">
      <w:pPr>
        <w:pStyle w:val="mainbody"/>
        <w:rPr>
          <w:rFonts w:ascii="Garamond" w:hAnsi="Garamond"/>
          <w:lang w:eastAsia="en-US" w:bidi="ar-SA"/>
        </w:rPr>
      </w:pPr>
      <w:r w:rsidRPr="00B65A89">
        <w:rPr>
          <w:rFonts w:ascii="Garamond" w:hAnsi="Garamond"/>
          <w:b/>
          <w:bCs/>
          <w:i/>
          <w:iCs/>
          <w:lang w:eastAsia="en-US" w:bidi="ar-SA"/>
        </w:rPr>
        <w:t>CROGAN’S</w:t>
      </w:r>
      <w:r w:rsidRPr="00B65A89">
        <w:rPr>
          <w:rFonts w:ascii="Garamond" w:hAnsi="Garamond"/>
          <w:lang w:eastAsia="en-US" w:bidi="ar-SA"/>
        </w:rPr>
        <w:t xml:space="preserve"> hand hovered before him, pools of magick circuiting from white to silver to black. It looked like stains of ink coiling off the tips and weaving into nothing. His eyes were settled atop a scuttling creature atop a slab of wood. Fingers maneuvering through the air, he set his attention on the centipede, its gangly legs and laced body twisting this way and that. </w:t>
      </w:r>
    </w:p>
    <w:p w14:paraId="644B034B"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Lu watched with an air of intrigue, but Yamada’s hands had since been clasped together and his chin resided atop it. He was staring at Crogan, at the scattering of dark, blue-black veins amassing over his face. The stormy gray of his eye pulsed until onyx claimed it with ease. </w:t>
      </w:r>
    </w:p>
    <w:p w14:paraId="2CCA4889"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 xml:space="preserve">A loud hum began to echo through the air, stilling both cousins. The centipede’s idle march stopped and a loud, rattling wheeze from its shivering legs began to fill the vacant space. Crogan’s eyes began to leak and tears hissed and sizzled down his handsome face. Then, with </w:t>
      </w:r>
      <w:r w:rsidRPr="00B65A89">
        <w:rPr>
          <w:rFonts w:ascii="Garamond" w:hAnsi="Garamond"/>
          <w:lang w:eastAsia="en-US" w:bidi="ar-SA"/>
        </w:rPr>
        <w:lastRenderedPageBreak/>
        <w:t>fervor, his open hand extended and the centipede was pulled apart by an invisible force.</w:t>
      </w:r>
    </w:p>
    <w:p w14:paraId="674D8603"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Almost immediately his form returned to normal, eyes churning from black to silver. The centipedes torn segments oozed with bright purple blood and Crogan stared from his craft down to the flayed tips of his hands.</w:t>
      </w:r>
    </w:p>
    <w:p w14:paraId="241AFD8E"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Yamada reached out, holding it deftly, “Itoko…this is dangerous.” </w:t>
      </w:r>
    </w:p>
    <w:p w14:paraId="3A7DE99B"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The trio had taken refuge in Singemar. </w:t>
      </w:r>
    </w:p>
    <w:p w14:paraId="0B77C1EB"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After shipmasters boarded the Red Right Hand and began taking them into the Emerald Isles, Ichika’s sail startled him. He’d thought his sister had since been unable to sail across the Black Sea, but her contacts did a number of favors. So busy on trade, Crogan hadn’t realized she’d made several alliances within Meridia and thus, the place was open for safe harbor. She took one look at him and said he wasn’t fit to board nor that he should. </w:t>
      </w:r>
    </w:p>
    <w:p w14:paraId="0C570959" w14:textId="77777777" w:rsidR="00B65A89" w:rsidRPr="00B65A89" w:rsidRDefault="00B65A89" w:rsidP="00B65A89">
      <w:pPr>
        <w:pStyle w:val="mainbody"/>
        <w:rPr>
          <w:rFonts w:ascii="Garamond" w:hAnsi="Garamond"/>
          <w:lang w:eastAsia="en-US" w:bidi="ar-SA"/>
        </w:rPr>
      </w:pPr>
      <w:r w:rsidRPr="00B65A89">
        <w:rPr>
          <w:rFonts w:ascii="Garamond" w:hAnsi="Garamond"/>
          <w:i/>
          <w:iCs/>
          <w:lang w:eastAsia="en-US" w:bidi="ar-SA"/>
        </w:rPr>
        <w:t>“There’s something inside of you, Cro. Something dark.”</w:t>
      </w:r>
      <w:r w:rsidRPr="00B65A89">
        <w:rPr>
          <w:rFonts w:ascii="Garamond" w:hAnsi="Garamond"/>
          <w:lang w:eastAsia="en-US" w:bidi="ar-SA"/>
        </w:rPr>
        <w:t xml:space="preserve"> Ichika’s naturally lively and delicate form was haggard with stress and exhaustion. The look of judgment that surpassed her shamed him, but she looked to the two cousins and ordered without fail: </w:t>
      </w:r>
      <w:r w:rsidRPr="00B65A89">
        <w:rPr>
          <w:rFonts w:ascii="Garamond" w:hAnsi="Garamond"/>
          <w:i/>
          <w:iCs/>
          <w:lang w:eastAsia="en-US" w:bidi="ar-SA"/>
        </w:rPr>
        <w:t>“Stay with him. He won’t return home. Not now.”</w:t>
      </w:r>
    </w:p>
    <w:p w14:paraId="020E5EEC"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Dreg was taken to Meridia for apt attention since.</w:t>
      </w:r>
    </w:p>
    <w:p w14:paraId="7C5C3110"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Singemar, on the other hand, opened its borders for a plethora of figures. A hostel on Wezir seemed the least packed, for the other places of rest harbored those who flew from Stonegrave long before the bombing. Idle chatter brought wind of Shahina’s plans long before they’d been implemented and fury beyond anything Crogan experienced kept pulsing through his veins. </w:t>
      </w:r>
    </w:p>
    <w:p w14:paraId="77D32EE5"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lastRenderedPageBreak/>
        <w:t>She’d visited each abode, each district, each person and warned them to leave. Should they want their life and their liberty, they would do as she asked and with the gold she’d given them in hopes of resettlement. </w:t>
      </w:r>
    </w:p>
    <w:p w14:paraId="7BBAF050"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Plenty refused the offer which meant most died during the Catalyst still simmering over Stonegrave and its initial ruins. </w:t>
      </w:r>
    </w:p>
    <w:p w14:paraId="4DA22745"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Crogan didn’t want to hear anymore updates on the body count. He didn’t want to hear about Shahina being regaled as a hero as she returned to Creonia nor of Albatross’ arrest. He didn’t want to hear anything; not even what Ichika had to say in the letter Kodomo delivered.  </w:t>
      </w:r>
    </w:p>
    <w:p w14:paraId="60C965CB"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His vulture had since been indifferent, his plumage red now that he’d rolled about in the crimson spools of blood littering the trails from Stonegrave to Singemar. Though weary of Crogan, he still lowered his head and allowed his touch though, not for long. </w:t>
      </w:r>
    </w:p>
    <w:p w14:paraId="295313E2"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He didn’t realize he was gripping Yamada’s hand until the man spoke, “Itoko…it might be about Dreg.”</w:t>
      </w:r>
    </w:p>
    <w:p w14:paraId="732E9798"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That’s all it took for Crogan to release his grip and tear the parchment open.</w:t>
      </w:r>
    </w:p>
    <w:p w14:paraId="5D7AA1E5"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b/>
        <w:t>It read:</w:t>
      </w:r>
    </w:p>
    <w:p w14:paraId="44A1BBD0" w14:textId="77777777" w:rsidR="00B65A89" w:rsidRPr="00B65A89" w:rsidRDefault="00B65A89" w:rsidP="00B65A89">
      <w:pPr>
        <w:pStyle w:val="mainbody"/>
        <w:rPr>
          <w:rFonts w:ascii="Garamond" w:hAnsi="Garamond"/>
          <w:lang w:eastAsia="en-US" w:bidi="ar-SA"/>
        </w:rPr>
      </w:pPr>
    </w:p>
    <w:p w14:paraId="0BAEEA71" w14:textId="77777777" w:rsidR="00B65A89" w:rsidRPr="00B65A89" w:rsidRDefault="00B65A89" w:rsidP="00B65A89">
      <w:pPr>
        <w:pStyle w:val="mainbody"/>
        <w:rPr>
          <w:rFonts w:ascii="Garamond" w:hAnsi="Garamond"/>
          <w:lang w:eastAsia="en-US" w:bidi="ar-SA"/>
        </w:rPr>
      </w:pPr>
      <w:r w:rsidRPr="00B65A89">
        <w:rPr>
          <w:rFonts w:ascii="Garamond" w:hAnsi="Garamond"/>
          <w:i/>
          <w:iCs/>
          <w:lang w:eastAsia="en-US" w:bidi="ar-SA"/>
        </w:rPr>
        <w:t>Dreg will survive. </w:t>
      </w:r>
    </w:p>
    <w:p w14:paraId="5064964A" w14:textId="77777777" w:rsidR="00B65A89" w:rsidRPr="00B65A89" w:rsidRDefault="00B65A89" w:rsidP="00B65A89">
      <w:pPr>
        <w:pStyle w:val="mainbody"/>
        <w:rPr>
          <w:rFonts w:ascii="Garamond" w:hAnsi="Garamond"/>
          <w:lang w:eastAsia="en-US" w:bidi="ar-SA"/>
        </w:rPr>
      </w:pPr>
      <w:r w:rsidRPr="00B65A89">
        <w:rPr>
          <w:rFonts w:ascii="Garamond" w:hAnsi="Garamond"/>
          <w:i/>
          <w:iCs/>
          <w:lang w:eastAsia="en-US" w:bidi="ar-SA"/>
        </w:rPr>
        <w:t>He’s doing better no thanks to you, though it should be noted that you’ve tarnished the natural order that was bestowed upon us by Amaterasu. She has allowed us the passage of magick, something she does not do often with the intention that we won’t abuse it. Despite everything, this was a test of fate and control–none of which you seem to have any longer. </w:t>
      </w:r>
    </w:p>
    <w:p w14:paraId="3DE6794A" w14:textId="77777777" w:rsidR="00B65A89" w:rsidRPr="00B65A89" w:rsidRDefault="00B65A89" w:rsidP="00B65A89">
      <w:pPr>
        <w:pStyle w:val="mainbody"/>
        <w:rPr>
          <w:rFonts w:ascii="Garamond" w:hAnsi="Garamond"/>
          <w:lang w:eastAsia="en-US" w:bidi="ar-SA"/>
        </w:rPr>
      </w:pPr>
      <w:r w:rsidRPr="00B65A89">
        <w:rPr>
          <w:rFonts w:ascii="Garamond" w:hAnsi="Garamond"/>
          <w:i/>
          <w:iCs/>
          <w:lang w:eastAsia="en-US" w:bidi="ar-SA"/>
        </w:rPr>
        <w:t xml:space="preserve">Whatever it is that made you pull the life essence of those you’ve called family </w:t>
      </w:r>
      <w:r w:rsidRPr="00B65A89">
        <w:rPr>
          <w:rFonts w:ascii="Garamond" w:hAnsi="Garamond"/>
          <w:i/>
          <w:iCs/>
          <w:lang w:eastAsia="en-US" w:bidi="ar-SA"/>
        </w:rPr>
        <w:lastRenderedPageBreak/>
        <w:t>was not your call to make. It’s none of ours to look at someone and say that their worth is little compared to another. We are all divine children of the Sun Goddess and the darkness that now resides inside of you will be there until you’re forgiven by Her, the Empress of all Kami. </w:t>
      </w:r>
    </w:p>
    <w:p w14:paraId="4DC7CEA5" w14:textId="77777777" w:rsidR="00B65A89" w:rsidRPr="00B65A89" w:rsidRDefault="00B65A89" w:rsidP="00B65A89">
      <w:pPr>
        <w:pStyle w:val="mainbody"/>
        <w:rPr>
          <w:rFonts w:ascii="Garamond" w:hAnsi="Garamond"/>
          <w:lang w:eastAsia="en-US" w:bidi="ar-SA"/>
        </w:rPr>
      </w:pPr>
      <w:r w:rsidRPr="00B65A89">
        <w:rPr>
          <w:rFonts w:ascii="Garamond" w:hAnsi="Garamond"/>
          <w:i/>
          <w:iCs/>
          <w:lang w:eastAsia="en-US" w:bidi="ar-SA"/>
        </w:rPr>
        <w:t>Don’t return to Valheim. </w:t>
      </w:r>
    </w:p>
    <w:p w14:paraId="054F63B7" w14:textId="77777777" w:rsidR="00B65A89" w:rsidRPr="00B65A89" w:rsidRDefault="00B65A89" w:rsidP="00B65A89">
      <w:pPr>
        <w:pStyle w:val="mainbody"/>
        <w:rPr>
          <w:rFonts w:ascii="Garamond" w:hAnsi="Garamond"/>
          <w:lang w:eastAsia="en-US" w:bidi="ar-SA"/>
        </w:rPr>
      </w:pPr>
      <w:r w:rsidRPr="00B65A89">
        <w:rPr>
          <w:rFonts w:ascii="Garamond" w:hAnsi="Garamond"/>
          <w:i/>
          <w:iCs/>
          <w:lang w:eastAsia="en-US" w:bidi="ar-SA"/>
        </w:rPr>
        <w:t>I fear that if your feet grace the Land of the Rising Sun, then the gates of the Far Shore may not open to you. </w:t>
      </w:r>
    </w:p>
    <w:p w14:paraId="51B119CD" w14:textId="77777777" w:rsidR="00B65A89" w:rsidRPr="00B65A89" w:rsidRDefault="00B65A89" w:rsidP="00B65A89">
      <w:pPr>
        <w:pStyle w:val="mainbody"/>
        <w:rPr>
          <w:rFonts w:ascii="Garamond" w:hAnsi="Garamond"/>
          <w:lang w:eastAsia="en-US" w:bidi="ar-SA"/>
        </w:rPr>
      </w:pPr>
      <w:r w:rsidRPr="00B65A89">
        <w:rPr>
          <w:rFonts w:ascii="Garamond" w:hAnsi="Garamond"/>
          <w:i/>
          <w:iCs/>
          <w:lang w:eastAsia="en-US" w:bidi="ar-SA"/>
        </w:rPr>
        <w:t>Dreg has also informed me of one other thing, of the woman who has scorned us with the Catalyst. Shahina Rukhezzi, the future of Amalari. It’s not my place to tell you what you should and shouldn’t do, but she spilled Takahashi blood. </w:t>
      </w:r>
    </w:p>
    <w:p w14:paraId="1237C1C4" w14:textId="77777777" w:rsidR="00B65A89" w:rsidRPr="00B65A89" w:rsidRDefault="00B65A89" w:rsidP="00B65A89">
      <w:pPr>
        <w:pStyle w:val="mainbody"/>
        <w:rPr>
          <w:rFonts w:ascii="Garamond" w:hAnsi="Garamond"/>
          <w:lang w:eastAsia="en-US" w:bidi="ar-SA"/>
        </w:rPr>
      </w:pPr>
      <w:r w:rsidRPr="00B65A89">
        <w:rPr>
          <w:rFonts w:ascii="Garamond" w:hAnsi="Garamond"/>
          <w:i/>
          <w:iCs/>
          <w:lang w:eastAsia="en-US" w:bidi="ar-SA"/>
        </w:rPr>
        <w:t>For that, she should pay. </w:t>
      </w:r>
    </w:p>
    <w:p w14:paraId="00112C16" w14:textId="77777777" w:rsidR="00B65A89" w:rsidRPr="00B65A89" w:rsidRDefault="00B65A89" w:rsidP="00B65A89">
      <w:pPr>
        <w:pStyle w:val="mainbody"/>
        <w:rPr>
          <w:rFonts w:ascii="Garamond" w:hAnsi="Garamond"/>
          <w:lang w:eastAsia="en-US" w:bidi="ar-SA"/>
        </w:rPr>
      </w:pPr>
      <w:r w:rsidRPr="00B65A89">
        <w:rPr>
          <w:rFonts w:ascii="Garamond" w:hAnsi="Garamond"/>
          <w:i/>
          <w:iCs/>
          <w:lang w:eastAsia="en-US" w:bidi="ar-SA"/>
        </w:rPr>
        <w:t>Make it count.</w:t>
      </w:r>
    </w:p>
    <w:p w14:paraId="2DD4FE18" w14:textId="77777777" w:rsidR="00B65A89" w:rsidRPr="00B65A89" w:rsidRDefault="00B65A89" w:rsidP="00B65A89">
      <w:pPr>
        <w:pStyle w:val="mainbody"/>
        <w:rPr>
          <w:rFonts w:ascii="Garamond" w:hAnsi="Garamond"/>
          <w:lang w:eastAsia="en-US" w:bidi="ar-SA"/>
        </w:rPr>
      </w:pPr>
      <w:r w:rsidRPr="00B65A89">
        <w:rPr>
          <w:rFonts w:ascii="Garamond" w:hAnsi="Garamond"/>
          <w:i/>
          <w:iCs/>
          <w:lang w:eastAsia="en-US" w:bidi="ar-SA"/>
        </w:rPr>
        <w:t>Ichika</w:t>
      </w:r>
    </w:p>
    <w:p w14:paraId="5F2497BD" w14:textId="77777777" w:rsidR="00B65A89" w:rsidRPr="00B65A89" w:rsidRDefault="00B65A89" w:rsidP="00B65A89">
      <w:pPr>
        <w:pStyle w:val="mainbody"/>
        <w:rPr>
          <w:rFonts w:ascii="Garamond" w:hAnsi="Garamond"/>
          <w:lang w:eastAsia="en-US" w:bidi="ar-SA"/>
        </w:rPr>
      </w:pPr>
    </w:p>
    <w:p w14:paraId="19DE1DE8"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Crogan set the parchment down and ran his hands over his face. He cared little of Valheim, little of Ichika’s words and Shahina’s betrayal. For now, all he cared about was his brother.</w:t>
      </w:r>
    </w:p>
    <w:p w14:paraId="792E0480"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“Dreg’s alright.”</w:t>
      </w:r>
    </w:p>
    <w:p w14:paraId="756F9DAE"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Lu let out a breath, “Thank the kami.” </w:t>
      </w:r>
    </w:p>
    <w:p w14:paraId="56010DBA"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“Thank Crogan,” Yamada said sternly, “The sacrifice he made is what saved our blood.”</w:t>
      </w:r>
    </w:p>
    <w:p w14:paraId="0178799B"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b/>
        <w:t>“It’s because of that I suffer.” Crogan murmured, “This–what I’ve done to myself…I must make it right.”</w:t>
      </w:r>
    </w:p>
    <w:p w14:paraId="05DDEB68"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b/>
        <w:t>Yamada set his elbows against the table, “You can’t possibly think killing that Rukhezzi girl is going to do anything good for you. If you suffer, vengeance should be the furthest thing from your mind.”</w:t>
      </w:r>
    </w:p>
    <w:p w14:paraId="2D9C9BD2"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 xml:space="preserve">Crogan already knew this, but he wanted retribution. He wanted Shahina on his knees, begging and bleeding. He would take everything </w:t>
      </w:r>
      <w:r w:rsidRPr="00B65A89">
        <w:rPr>
          <w:rFonts w:ascii="Garamond" w:hAnsi="Garamond"/>
          <w:lang w:eastAsia="en-US" w:bidi="ar-SA"/>
        </w:rPr>
        <w:lastRenderedPageBreak/>
        <w:t>she loved just to see if fear glistened on her lash. Only then would he kill her, and if he lost himself forever, then at least he would have honored his brother one last time.</w:t>
      </w:r>
    </w:p>
    <w:p w14:paraId="6C129E9C"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 xml:space="preserve">Yamada suddenly pulled away, distressed at the sight of black shadows pooling over Crogan’s  hands and possessing his eyes. </w:t>
      </w:r>
      <w:r w:rsidRPr="00B65A89">
        <w:rPr>
          <w:rFonts w:ascii="Garamond" w:hAnsi="Garamond"/>
          <w:lang w:eastAsia="en-US" w:bidi="ar-SA"/>
        </w:rPr>
        <w:tab/>
      </w:r>
    </w:p>
    <w:p w14:paraId="215BC6FD"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The crackle of his veins amassed over pale flesh and just before he could find something else to tear apart, a figure sat at the head of their table. </w:t>
      </w:r>
    </w:p>
    <w:p w14:paraId="58EDA0F7"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His eyes were extinguished of its hate and replaced, instead, with intrigue.</w:t>
      </w:r>
    </w:p>
    <w:p w14:paraId="2F450164"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The man looked aptly familiar, and with a sudden realization, Crogan believed him to be a Rukhezzi. They all looked vastly different, but this one…this one looked closely related to Shahina. He had a full beard and a hood over his head, but when he smiled, his golden gaze beamed with that same brand of mischief.</w:t>
      </w:r>
    </w:p>
    <w:p w14:paraId="0553351F"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b/>
        <w:t>“You’re looking for my sister, aren’t you?” </w:t>
      </w:r>
    </w:p>
    <w:p w14:paraId="642986EE"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Lu and Yamada glanced at each other as Crogan pursed his lips in thought, “Perhaps.” </w:t>
      </w:r>
    </w:p>
    <w:p w14:paraId="282A39CB"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“Where are my manners? Arfan Rukhezzi, you’ve heard of me. Raazi Captain of the 8th Regime, Vicelord of the Summer Court?” He seemed keen on bragging. Those golden eyes a trademark of his bloodline, but also quick to fuel his ego. </w:t>
      </w:r>
    </w:p>
    <w:p w14:paraId="76F7F8B5"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Crogan did know him. He was, after all, the person who came to settle affairs after Arjun’s murder. He clapped a hand on his back, thanked him in accordance with the maharaj, and left.  </w:t>
      </w:r>
    </w:p>
    <w:p w14:paraId="220D4166"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“My sister…she’s a bit troubled. Tends to cause problems everywhere she goes so don’t take it too personally. Or…do, and work for me.”</w:t>
      </w:r>
    </w:p>
    <w:p w14:paraId="7192B374"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lastRenderedPageBreak/>
        <w:t>“Weren’t you busy with your arrest on the Wytch Lord?”</w:t>
      </w:r>
    </w:p>
    <w:p w14:paraId="23FB5B55"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“I’ve sent my men to ferry him to Creonia, though he’s mentioned the King of Lords to be a trustworthy ally he would do well with my bargain.” Arfan explained.</w:t>
      </w:r>
    </w:p>
    <w:p w14:paraId="7CEB9ED2"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“Then proposition me and see if we can stand as allies.” </w:t>
      </w:r>
    </w:p>
    <w:p w14:paraId="7638E169"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Arfan’s lips quirked into a half-smile, the gesture identical to Shahina’s, “I don’t do well with busy work. Crossing paths with you, Crogan Takahashi, is interesting. I thought you would’ve boarded your ship and returned home, but I can tell you’ve found yourself at an impasse. Let’s help each other.”</w:t>
      </w:r>
    </w:p>
    <w:p w14:paraId="7F2C748C"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He clasped his hands together on the table, “Shah…she’s returned to Creonia, ready to take out the heads that seek to keep her powerless. She’s very good at what she does–finding a scapegoat I mean. You prevented her from it long enough that Abbasid grew impatient. If only you could have bested her a bit longer,” he clicked his tongue, disappointed, “Alas, let bygones be bygones. How about you do me this favor and we both get what we want.” </w:t>
      </w:r>
    </w:p>
    <w:p w14:paraId="6780255B"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“Why?” Lu snapped, “So you can throw him under the bus too?” </w:t>
      </w:r>
    </w:p>
    <w:p w14:paraId="3A25EFB2"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Arfan smirked, “I highly doubt the King of Lords would make the same mistake twice, yes?” His steely gaze was now directed at Crogan, “What say you, Takahashi. Interested?” </w:t>
      </w:r>
    </w:p>
    <w:p w14:paraId="5C695F1F"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Crogan drummed his fingers in thought. He could use this as leverage if he wanted, give to his people one last time before disbanding the Red Right Hand altogether, “Get me in the palace as your confidante with a payment towards my people and we’re in business.”</w:t>
      </w:r>
    </w:p>
    <w:p w14:paraId="517311D6"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b/>
        <w:t xml:space="preserve">“I’ll let my men know. The House of Falcons will be expecting you, King of Lords.” Arfan stood as if he’d just won the heart of </w:t>
      </w:r>
      <w:r w:rsidRPr="00B65A89">
        <w:rPr>
          <w:rFonts w:ascii="Garamond" w:hAnsi="Garamond"/>
          <w:lang w:eastAsia="en-US" w:bidi="ar-SA"/>
        </w:rPr>
        <w:lastRenderedPageBreak/>
        <w:t>Amalari himself. “You’ll receive half your payment upon arrival and the other when you deliver my sister’s corpse on a platter.” </w:t>
      </w:r>
    </w:p>
    <w:p w14:paraId="468015F5"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b/>
        <w:t>Crogan smirked, “I look forward to it, Captain.” </w:t>
      </w:r>
    </w:p>
    <w:p w14:paraId="77E92677" w14:textId="77777777" w:rsidR="00B65A89" w:rsidRDefault="00B65A89" w:rsidP="002F06D2">
      <w:pPr>
        <w:pStyle w:val="FirstParagraph0"/>
        <w:rPr>
          <w:rStyle w:val="BlockQuoteChar"/>
          <w:rFonts w:ascii="FreeSerif" w:hAnsi="FreeSerif" w:cs="FreeSerif"/>
          <w:b/>
        </w:rPr>
      </w:pPr>
    </w:p>
    <w:p w14:paraId="29A42FBA" w14:textId="77777777" w:rsidR="00B65A89" w:rsidRDefault="00B65A89" w:rsidP="002F06D2">
      <w:pPr>
        <w:pStyle w:val="FirstParagraph0"/>
        <w:rPr>
          <w:rStyle w:val="BlockQuoteChar"/>
          <w:rFonts w:ascii="FreeSerif" w:hAnsi="FreeSerif" w:cs="FreeSerif"/>
          <w:b/>
        </w:rPr>
      </w:pPr>
    </w:p>
    <w:p w14:paraId="7E30475B" w14:textId="77777777" w:rsidR="00B65A89" w:rsidRDefault="00B65A89" w:rsidP="002F06D2">
      <w:pPr>
        <w:pStyle w:val="FirstParagraph0"/>
        <w:rPr>
          <w:rStyle w:val="BlockQuoteChar"/>
          <w:rFonts w:ascii="FreeSerif" w:hAnsi="FreeSerif" w:cs="FreeSerif"/>
          <w:b/>
        </w:rPr>
      </w:pPr>
    </w:p>
    <w:p w14:paraId="18FB3582" w14:textId="77777777" w:rsidR="00B65A89" w:rsidRDefault="00B65A89" w:rsidP="002F06D2">
      <w:pPr>
        <w:pStyle w:val="FirstParagraph0"/>
        <w:rPr>
          <w:rStyle w:val="BlockQuoteChar"/>
          <w:rFonts w:ascii="FreeSerif" w:hAnsi="FreeSerif" w:cs="FreeSerif"/>
          <w:b/>
        </w:rPr>
      </w:pPr>
    </w:p>
    <w:p w14:paraId="5A66456F" w14:textId="77777777" w:rsidR="00B65A89" w:rsidRDefault="00B65A89" w:rsidP="002F06D2">
      <w:pPr>
        <w:pStyle w:val="FirstParagraph0"/>
        <w:rPr>
          <w:rStyle w:val="BlockQuoteChar"/>
          <w:rFonts w:ascii="FreeSerif" w:hAnsi="FreeSerif" w:cs="FreeSerif"/>
          <w:b/>
        </w:rPr>
      </w:pPr>
    </w:p>
    <w:p w14:paraId="450F945E" w14:textId="39B4A821" w:rsidR="00B65A89" w:rsidRDefault="00B65A89" w:rsidP="002F06D2">
      <w:pPr>
        <w:pStyle w:val="FirstParagraph0"/>
        <w:rPr>
          <w:rStyle w:val="BlockQuoteChar"/>
          <w:rFonts w:ascii="FreeSerif" w:hAnsi="FreeSerif" w:cs="FreeSerif"/>
          <w:b/>
        </w:rPr>
      </w:pPr>
      <w:r>
        <w:rPr>
          <w:rFonts w:ascii="Garamond" w:hAnsi="Garamond"/>
          <w:noProof/>
        </w:rPr>
        <w:lastRenderedPageBreak/>
        <w:drawing>
          <wp:anchor distT="0" distB="0" distL="114300" distR="114300" simplePos="0" relativeHeight="251732992" behindDoc="0" locked="0" layoutInCell="1" allowOverlap="1" wp14:anchorId="17EC4E7C" wp14:editId="512B11A2">
            <wp:simplePos x="0" y="0"/>
            <wp:positionH relativeFrom="margin">
              <wp:align>right</wp:align>
            </wp:positionH>
            <wp:positionV relativeFrom="paragraph">
              <wp:posOffset>142875</wp:posOffset>
            </wp:positionV>
            <wp:extent cx="4114800" cy="2188845"/>
            <wp:effectExtent l="0" t="0" r="0" b="0"/>
            <wp:wrapNone/>
            <wp:docPr id="29457785" name="Picture 29457785"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20829183" w14:textId="45827AFA" w:rsidR="00B65A89" w:rsidRPr="009F49DD" w:rsidRDefault="00B65A89" w:rsidP="00B65A89">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THIRTY-FOUR: THE GILDED GIRL</w:t>
      </w:r>
    </w:p>
    <w:p w14:paraId="08C03B0F" w14:textId="16D624A6" w:rsidR="00B65A89" w:rsidRPr="00B65A89" w:rsidRDefault="00B65A89" w:rsidP="00B65A89">
      <w:pPr>
        <w:pStyle w:val="mainbody"/>
        <w:rPr>
          <w:rFonts w:ascii="Garamond" w:hAnsi="Garamond"/>
          <w:lang w:eastAsia="en-US" w:bidi="ar-SA"/>
        </w:rPr>
      </w:pPr>
      <w:r w:rsidRPr="00B65A89">
        <w:rPr>
          <w:rFonts w:ascii="Garamond" w:hAnsi="Garamond"/>
          <w:b/>
          <w:bCs/>
          <w:i/>
          <w:iCs/>
          <w:shd w:val="clear" w:color="auto" w:fill="FFFFFF"/>
          <w:lang w:eastAsia="en-US" w:bidi="ar-SA"/>
        </w:rPr>
        <w:t>DESPITE</w:t>
      </w:r>
      <w:r w:rsidRPr="00B65A89">
        <w:rPr>
          <w:rFonts w:ascii="Garamond" w:hAnsi="Garamond"/>
          <w:shd w:val="clear" w:color="auto" w:fill="FFFFFF"/>
          <w:lang w:eastAsia="en-US" w:bidi="ar-SA"/>
        </w:rPr>
        <w:t xml:space="preserve"> everything that made the Durbari resent her, she was there and alive. Her time had since come and now, she was knelt before the Jasmine Court. Cold, white tile touched the bare skin of her knees. Her naked form did not quiver for her body knew pain and endurance better than any single one of three-hundred that sat in their royal garments. </w:t>
      </w:r>
    </w:p>
    <w:p w14:paraId="51A65257" w14:textId="77777777" w:rsidR="00B65A89" w:rsidRPr="00B65A89" w:rsidRDefault="00B65A89" w:rsidP="00B65A89">
      <w:pPr>
        <w:pStyle w:val="mainbody"/>
        <w:rPr>
          <w:rFonts w:ascii="Garamond" w:hAnsi="Garamond"/>
          <w:lang w:eastAsia="en-US" w:bidi="ar-SA"/>
        </w:rPr>
      </w:pPr>
      <w:r w:rsidRPr="00B65A89">
        <w:rPr>
          <w:rFonts w:ascii="Garamond" w:hAnsi="Garamond"/>
          <w:shd w:val="clear" w:color="auto" w:fill="FFFFFF"/>
          <w:lang w:eastAsia="en-US" w:bidi="ar-SA"/>
        </w:rPr>
        <w:t>Shahina’s head was held high and reams of long black hair trailed in a display around her. Like a long cape waving down her back, like smoke and tar falling over her breasts, royal painters felt their hearts lurch at her beauty. At scars that were raised in white and pink, at black ink and war marks of her tyranny. </w:t>
      </w:r>
    </w:p>
    <w:p w14:paraId="74B1ADAB" w14:textId="77777777" w:rsidR="00B65A89" w:rsidRPr="00B65A89" w:rsidRDefault="00B65A89" w:rsidP="00B65A89">
      <w:pPr>
        <w:pStyle w:val="mainbody"/>
        <w:rPr>
          <w:rFonts w:ascii="Garamond" w:hAnsi="Garamond"/>
          <w:lang w:eastAsia="en-US" w:bidi="ar-SA"/>
        </w:rPr>
      </w:pPr>
      <w:r w:rsidRPr="00B65A89">
        <w:rPr>
          <w:rFonts w:ascii="Garamond" w:hAnsi="Garamond"/>
          <w:shd w:val="clear" w:color="auto" w:fill="FFFFFF"/>
          <w:lang w:eastAsia="en-US" w:bidi="ar-SA"/>
        </w:rPr>
        <w:t>If Vehden and the Seven Pathra’s could look upon her now, their tears of love and admiration would restore the bleakness of these halls. Instead, tarnished within the Black Age, the antechamber remained more an open tomb than the gilded seat of rajas. </w:t>
      </w:r>
    </w:p>
    <w:p w14:paraId="5F605FB2" w14:textId="77777777" w:rsidR="00B65A89" w:rsidRPr="00B65A89" w:rsidRDefault="00B65A89" w:rsidP="00B65A89">
      <w:pPr>
        <w:pStyle w:val="mainbody"/>
        <w:rPr>
          <w:rFonts w:ascii="Garamond" w:hAnsi="Garamond"/>
          <w:lang w:eastAsia="en-US" w:bidi="ar-SA"/>
        </w:rPr>
      </w:pPr>
      <w:r w:rsidRPr="00B65A89">
        <w:rPr>
          <w:rFonts w:ascii="Garamond" w:hAnsi="Garamond"/>
          <w:shd w:val="clear" w:color="auto" w:fill="FFFFFF"/>
          <w:lang w:eastAsia="en-US" w:bidi="ar-SA"/>
        </w:rPr>
        <w:lastRenderedPageBreak/>
        <w:t>Three Forerunner’s stepped from a gathering of black. Their left hands raised out from large cloaks to showcase a flimsy layer of gray skin over bone. Their raspy breaths culled words of Ancient Tongue, their censars pooling with spiced incense and smoke. </w:t>
      </w:r>
    </w:p>
    <w:p w14:paraId="0F442322" w14:textId="77777777" w:rsidR="00B65A89" w:rsidRPr="00B65A89" w:rsidRDefault="00B65A89" w:rsidP="00B65A89">
      <w:pPr>
        <w:pStyle w:val="mainbody"/>
        <w:rPr>
          <w:rFonts w:ascii="Garamond" w:hAnsi="Garamond"/>
          <w:lang w:eastAsia="en-US" w:bidi="ar-SA"/>
        </w:rPr>
      </w:pPr>
      <w:r w:rsidRPr="00B65A89">
        <w:rPr>
          <w:rFonts w:ascii="Garamond" w:hAnsi="Garamond"/>
          <w:shd w:val="clear" w:color="auto" w:fill="FFFFFF"/>
          <w:lang w:eastAsia="en-US" w:bidi="ar-SA"/>
        </w:rPr>
        <w:t>Their long, curling nails trailed Shahina’s aura as they circled her and in a dance of devils, they hissed. Hands pulled back into cloaks, eyes under great hoods sparked crimson, and like scuttling insects, they broke formation. Now they were replaced by the High Priestess. </w:t>
      </w:r>
    </w:p>
    <w:p w14:paraId="44047F4E" w14:textId="77777777" w:rsidR="00B65A89" w:rsidRPr="00B65A89" w:rsidRDefault="00B65A89" w:rsidP="00B65A89">
      <w:pPr>
        <w:pStyle w:val="mainbody"/>
        <w:rPr>
          <w:rFonts w:ascii="Garamond" w:hAnsi="Garamond"/>
          <w:lang w:eastAsia="en-US" w:bidi="ar-SA"/>
        </w:rPr>
      </w:pPr>
      <w:r w:rsidRPr="00B65A89">
        <w:rPr>
          <w:rFonts w:ascii="Garamond" w:hAnsi="Garamond"/>
          <w:shd w:val="clear" w:color="auto" w:fill="FFFFFF"/>
          <w:lang w:eastAsia="en-US" w:bidi="ar-SA"/>
        </w:rPr>
        <w:t>Their black skin was adorned by elegant white robes. Fitted to flesh, it stretched to their wrists and ankles and even their long, thin fingers were covered by silk. The translucent trim of their veil enhanced exquisite, cat-like features. </w:t>
      </w:r>
    </w:p>
    <w:p w14:paraId="7B94B6C3" w14:textId="77777777" w:rsidR="00B65A89" w:rsidRPr="00B65A89" w:rsidRDefault="00B65A89" w:rsidP="00B65A89">
      <w:pPr>
        <w:pStyle w:val="mainbody"/>
        <w:rPr>
          <w:rFonts w:ascii="Garamond" w:hAnsi="Garamond"/>
          <w:lang w:eastAsia="en-US" w:bidi="ar-SA"/>
        </w:rPr>
      </w:pPr>
      <w:r w:rsidRPr="00B65A89">
        <w:rPr>
          <w:rFonts w:ascii="Garamond" w:hAnsi="Garamond"/>
          <w:shd w:val="clear" w:color="auto" w:fill="FFFFFF"/>
          <w:lang w:eastAsia="en-US" w:bidi="ar-SA"/>
        </w:rPr>
        <w:t xml:space="preserve">High cheekbones, large blue eyes–they were breathtaking. Their hands lifted a ceremonial clay urn and eased the liquified white dye atop Shahina’s head. Its translucent, colorless liquor eased over her thick tresses. As it went streaming over her form, white turned halcyon gold, pulsing with blessed </w:t>
      </w:r>
      <w:r w:rsidRPr="00B65A89">
        <w:rPr>
          <w:rFonts w:ascii="Garamond" w:hAnsi="Garamond"/>
          <w:color w:val="222222"/>
          <w:shd w:val="clear" w:color="auto" w:fill="FFFFFF"/>
          <w:lang w:eastAsia="en-US" w:bidi="ar-SA"/>
        </w:rPr>
        <w:t>magick</w:t>
      </w:r>
      <w:r w:rsidRPr="00B65A89">
        <w:rPr>
          <w:rFonts w:ascii="Garamond" w:hAnsi="Garamond"/>
          <w:shd w:val="clear" w:color="auto" w:fill="FFFFFF"/>
          <w:lang w:eastAsia="en-US" w:bidi="ar-SA"/>
        </w:rPr>
        <w:t>.</w:t>
      </w:r>
    </w:p>
    <w:p w14:paraId="13345878" w14:textId="77777777" w:rsidR="00B65A89" w:rsidRPr="00B65A89" w:rsidRDefault="00B65A89" w:rsidP="00B65A89">
      <w:pPr>
        <w:pStyle w:val="mainbody"/>
        <w:rPr>
          <w:rFonts w:ascii="Garamond" w:hAnsi="Garamond"/>
          <w:lang w:eastAsia="en-US" w:bidi="ar-SA"/>
        </w:rPr>
      </w:pPr>
      <w:r w:rsidRPr="00B65A89">
        <w:rPr>
          <w:rFonts w:ascii="Garamond" w:hAnsi="Garamond"/>
          <w:shd w:val="clear" w:color="auto" w:fill="FFFFFF"/>
          <w:lang w:eastAsia="en-US" w:bidi="ar-SA"/>
        </w:rPr>
        <w:t>The Jasmine Court gasped in astonishment, the four-tiered balcony seats void as everyone jumped to their feet. Even the maharaj with his jeweled turban and red sash was taken aback. With skin grown pallor with sickness and a blood-stained kerchief in hand, he enclosed his fingers into a feeble fist. </w:t>
      </w:r>
    </w:p>
    <w:p w14:paraId="5A32B05C" w14:textId="77777777" w:rsidR="00B65A89" w:rsidRPr="00B65A89" w:rsidRDefault="00B65A89" w:rsidP="00B65A89">
      <w:pPr>
        <w:pStyle w:val="mainbody"/>
        <w:rPr>
          <w:rFonts w:ascii="Garamond" w:hAnsi="Garamond"/>
          <w:lang w:eastAsia="en-US" w:bidi="ar-SA"/>
        </w:rPr>
      </w:pPr>
      <w:r w:rsidRPr="00B65A89">
        <w:rPr>
          <w:rFonts w:ascii="Garamond" w:hAnsi="Garamond"/>
          <w:shd w:val="clear" w:color="auto" w:fill="FFFFFF"/>
          <w:lang w:eastAsia="en-US" w:bidi="ar-SA"/>
        </w:rPr>
        <w:t>No one had to say what was therein known. </w:t>
      </w:r>
    </w:p>
    <w:p w14:paraId="65A49F2C" w14:textId="77777777" w:rsidR="00B65A89" w:rsidRPr="00B65A89" w:rsidRDefault="00B65A89" w:rsidP="00B65A89">
      <w:pPr>
        <w:pStyle w:val="mainbody"/>
        <w:rPr>
          <w:rFonts w:ascii="Garamond" w:hAnsi="Garamond"/>
          <w:lang w:eastAsia="en-US" w:bidi="ar-SA"/>
        </w:rPr>
      </w:pPr>
      <w:r w:rsidRPr="00B65A89">
        <w:rPr>
          <w:rFonts w:ascii="Garamond" w:hAnsi="Garamond"/>
          <w:shd w:val="clear" w:color="auto" w:fill="FFFFFF"/>
          <w:lang w:eastAsia="en-US" w:bidi="ar-SA"/>
        </w:rPr>
        <w:t xml:space="preserve">The Lotus Throne sought a new heir and with the return of the exiled rajkumari, the anointing ceremony hailed the blessings of Vehden and the Seven Pathra’s. In three-hundred-years, their light looked upon the divine kingdom again. With it, Shahina Rukhezzi was chosen to lead them into the Golden Age. Yet out of all the astonished </w:t>
      </w:r>
      <w:r w:rsidRPr="00B65A89">
        <w:rPr>
          <w:rFonts w:ascii="Garamond" w:hAnsi="Garamond"/>
          <w:shd w:val="clear" w:color="auto" w:fill="FFFFFF"/>
          <w:lang w:eastAsia="en-US" w:bidi="ar-SA"/>
        </w:rPr>
        <w:lastRenderedPageBreak/>
        <w:t>gasps and murmurs, there was one single thing the gold-stained woman stared at now.</w:t>
      </w:r>
    </w:p>
    <w:p w14:paraId="777B4E72" w14:textId="77777777" w:rsidR="00B65A89" w:rsidRPr="00B65A89" w:rsidRDefault="00B65A89" w:rsidP="00B65A89">
      <w:pPr>
        <w:pStyle w:val="mainbody"/>
        <w:rPr>
          <w:rFonts w:ascii="Garamond" w:hAnsi="Garamond"/>
          <w:lang w:eastAsia="en-US" w:bidi="ar-SA"/>
        </w:rPr>
      </w:pPr>
      <w:r w:rsidRPr="00B65A89">
        <w:rPr>
          <w:rFonts w:ascii="Garamond" w:hAnsi="Garamond"/>
          <w:shd w:val="clear" w:color="auto" w:fill="FFFFFF"/>
          <w:lang w:eastAsia="en-US" w:bidi="ar-SA"/>
        </w:rPr>
        <w:t>A snake in the sands and a conqueror in his own right; there he stood. A seven-foot Paragon whose title she’d stolen right under his nose. Talath. With his hands clasped behind his back, Shahina could see the way her father’s auric gaze widened. </w:t>
      </w:r>
    </w:p>
    <w:p w14:paraId="507D6818" w14:textId="77777777" w:rsidR="00B65A89" w:rsidRPr="00B65A89" w:rsidRDefault="00B65A89" w:rsidP="00B65A89">
      <w:pPr>
        <w:pStyle w:val="mainbody"/>
        <w:rPr>
          <w:rFonts w:ascii="Garamond" w:hAnsi="Garamond"/>
          <w:lang w:eastAsia="en-US" w:bidi="ar-SA"/>
        </w:rPr>
      </w:pPr>
      <w:r w:rsidRPr="00B65A89">
        <w:rPr>
          <w:rFonts w:ascii="Garamond" w:hAnsi="Garamond"/>
          <w:shd w:val="clear" w:color="auto" w:fill="FFFFFF"/>
          <w:lang w:eastAsia="en-US" w:bidi="ar-SA"/>
        </w:rPr>
        <w:t xml:space="preserve">“The gods have spoken,” Abbasid said, his voice hoarse and his eyes full of exhaustion, “Long live </w:t>
      </w:r>
      <w:r w:rsidRPr="00B65A89">
        <w:rPr>
          <w:rFonts w:ascii="Garamond" w:hAnsi="Garamond"/>
          <w:color w:val="222222"/>
          <w:shd w:val="clear" w:color="auto" w:fill="FFFFFF"/>
          <w:lang w:eastAsia="en-US" w:bidi="ar-SA"/>
        </w:rPr>
        <w:t>She</w:t>
      </w:r>
      <w:r w:rsidRPr="00B65A89">
        <w:rPr>
          <w:rFonts w:ascii="Garamond" w:hAnsi="Garamond"/>
          <w:shd w:val="clear" w:color="auto" w:fill="FFFFFF"/>
          <w:lang w:eastAsia="en-US" w:bidi="ar-SA"/>
        </w:rPr>
        <w:t>.”</w:t>
      </w:r>
    </w:p>
    <w:p w14:paraId="760F4425" w14:textId="77777777" w:rsidR="00B65A89" w:rsidRPr="00B65A89" w:rsidRDefault="00B65A89" w:rsidP="00B65A89">
      <w:pPr>
        <w:pStyle w:val="mainbody"/>
        <w:rPr>
          <w:rFonts w:ascii="Garamond" w:hAnsi="Garamond"/>
          <w:lang w:eastAsia="en-US" w:bidi="ar-SA"/>
        </w:rPr>
      </w:pPr>
      <w:r w:rsidRPr="00B65A89">
        <w:rPr>
          <w:rFonts w:ascii="Garamond" w:hAnsi="Garamond"/>
          <w:shd w:val="clear" w:color="auto" w:fill="FFFFFF"/>
          <w:lang w:eastAsia="en-US" w:bidi="ar-SA"/>
        </w:rPr>
        <w:t>So easily they’d forgotten who she was. A woman with scars dashing her form, fury boiling in her eyes–these were the makings of Tanashah, the Mad Tyrant. </w:t>
      </w:r>
    </w:p>
    <w:p w14:paraId="42B64111" w14:textId="77777777" w:rsidR="00B65A89" w:rsidRPr="00B65A89" w:rsidRDefault="00B65A89" w:rsidP="00B65A89">
      <w:pPr>
        <w:pStyle w:val="mainbody"/>
        <w:rPr>
          <w:rFonts w:ascii="Garamond" w:hAnsi="Garamond"/>
          <w:lang w:eastAsia="en-US" w:bidi="ar-SA"/>
        </w:rPr>
      </w:pPr>
      <w:r w:rsidRPr="00B65A89">
        <w:rPr>
          <w:rFonts w:ascii="Garamond" w:hAnsi="Garamond"/>
          <w:shd w:val="clear" w:color="auto" w:fill="FFFFFF"/>
          <w:lang w:eastAsia="en-US" w:bidi="ar-SA"/>
        </w:rPr>
        <w:t>As she stared at her father with gold dye warming over flesh, her finely pressed lips curved into a smile.</w:t>
      </w:r>
    </w:p>
    <w:p w14:paraId="64EB0C4E" w14:textId="77777777" w:rsidR="00B65A89" w:rsidRPr="00B65A89" w:rsidRDefault="00B65A89" w:rsidP="00B65A89">
      <w:pPr>
        <w:pStyle w:val="mainbody"/>
        <w:rPr>
          <w:rFonts w:ascii="Garamond" w:hAnsi="Garamond"/>
          <w:lang w:eastAsia="en-US" w:bidi="ar-SA"/>
        </w:rPr>
      </w:pPr>
      <w:r w:rsidRPr="00B65A89">
        <w:rPr>
          <w:rFonts w:ascii="Garamond" w:hAnsi="Garamond"/>
          <w:shd w:val="clear" w:color="auto" w:fill="FFFFFF"/>
          <w:lang w:eastAsia="en-US" w:bidi="ar-SA"/>
        </w:rPr>
        <w:t>The true heir had fully returned. </w:t>
      </w:r>
    </w:p>
    <w:p w14:paraId="2843F217" w14:textId="77777777" w:rsidR="00B65A89" w:rsidRPr="00B65A89" w:rsidRDefault="00B65A89" w:rsidP="00B65A89">
      <w:pPr>
        <w:pStyle w:val="mainbody"/>
        <w:rPr>
          <w:lang w:eastAsia="en-US" w:bidi="ar-SA"/>
        </w:rPr>
      </w:pPr>
      <w:r w:rsidRPr="00B65A89">
        <w:rPr>
          <w:rFonts w:ascii="Garamond" w:hAnsi="Garamond"/>
          <w:i/>
          <w:iCs/>
          <w:shd w:val="clear" w:color="auto" w:fill="FFFFFF"/>
          <w:lang w:eastAsia="en-US" w:bidi="ar-SA"/>
        </w:rPr>
        <w:t>Long Live She</w:t>
      </w:r>
      <w:r w:rsidRPr="00B65A89">
        <w:rPr>
          <w:i/>
          <w:iCs/>
          <w:shd w:val="clear" w:color="auto" w:fill="FFFFFF"/>
          <w:lang w:eastAsia="en-US" w:bidi="ar-SA"/>
        </w:rPr>
        <w:t>.</w:t>
      </w:r>
    </w:p>
    <w:p w14:paraId="4D0E68AF" w14:textId="77777777" w:rsidR="00B65A89" w:rsidRDefault="00B65A89" w:rsidP="002F06D2">
      <w:pPr>
        <w:pStyle w:val="FirstParagraph0"/>
        <w:rPr>
          <w:rStyle w:val="BlockQuoteChar"/>
          <w:rFonts w:ascii="FreeSerif" w:hAnsi="FreeSerif" w:cs="FreeSerif"/>
          <w:b/>
        </w:rPr>
      </w:pPr>
    </w:p>
    <w:p w14:paraId="7ED3D336" w14:textId="77777777" w:rsidR="00B65A89" w:rsidRDefault="00B65A89" w:rsidP="002F06D2">
      <w:pPr>
        <w:pStyle w:val="FirstParagraph0"/>
        <w:rPr>
          <w:rStyle w:val="BlockQuoteChar"/>
          <w:rFonts w:ascii="FreeSerif" w:hAnsi="FreeSerif" w:cs="FreeSerif"/>
          <w:b/>
        </w:rPr>
      </w:pPr>
    </w:p>
    <w:p w14:paraId="3E88D044" w14:textId="21AA8A23" w:rsidR="00B65A89" w:rsidRDefault="00B65A89" w:rsidP="002F06D2">
      <w:pPr>
        <w:pStyle w:val="FirstParagraph0"/>
        <w:rPr>
          <w:rStyle w:val="BlockQuoteChar"/>
          <w:rFonts w:ascii="FreeSerif" w:hAnsi="FreeSerif" w:cs="FreeSerif"/>
          <w:b/>
        </w:rPr>
      </w:pPr>
      <w:r>
        <w:rPr>
          <w:rFonts w:ascii="Garamond" w:hAnsi="Garamond"/>
          <w:noProof/>
        </w:rPr>
        <w:lastRenderedPageBreak/>
        <w:drawing>
          <wp:anchor distT="0" distB="0" distL="114300" distR="114300" simplePos="0" relativeHeight="251735040" behindDoc="0" locked="0" layoutInCell="1" allowOverlap="1" wp14:anchorId="2682147E" wp14:editId="7929DFEB">
            <wp:simplePos x="0" y="0"/>
            <wp:positionH relativeFrom="page">
              <wp:align>center</wp:align>
            </wp:positionH>
            <wp:positionV relativeFrom="paragraph">
              <wp:posOffset>114300</wp:posOffset>
            </wp:positionV>
            <wp:extent cx="4114800" cy="2188845"/>
            <wp:effectExtent l="0" t="0" r="0" b="0"/>
            <wp:wrapNone/>
            <wp:docPr id="1431619333" name="Picture 1431619333"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1F5ACAA9" w14:textId="181782AF" w:rsidR="00B65A89" w:rsidRPr="009F49DD" w:rsidRDefault="00B65A89" w:rsidP="00B65A89">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THIRTY-FIVE: ZAROORAT</w:t>
      </w:r>
    </w:p>
    <w:p w14:paraId="50B70006" w14:textId="4202651B" w:rsidR="00B65A89" w:rsidRPr="00B65A89" w:rsidRDefault="00B65A89" w:rsidP="00B65A89">
      <w:pPr>
        <w:pStyle w:val="mainbody"/>
        <w:rPr>
          <w:rFonts w:ascii="Garamond" w:hAnsi="Garamond"/>
          <w:lang w:eastAsia="en-US" w:bidi="ar-SA"/>
        </w:rPr>
      </w:pPr>
      <w:r w:rsidRPr="00B65A89">
        <w:rPr>
          <w:rFonts w:ascii="Garamond" w:hAnsi="Garamond"/>
          <w:b/>
          <w:bCs/>
          <w:i/>
          <w:iCs/>
          <w:lang w:eastAsia="en-US" w:bidi="ar-SA"/>
        </w:rPr>
        <w:t>SHAHINA</w:t>
      </w:r>
      <w:r w:rsidRPr="00B65A89">
        <w:rPr>
          <w:rFonts w:ascii="Garamond" w:hAnsi="Garamond"/>
          <w:lang w:eastAsia="en-US" w:bidi="ar-SA"/>
        </w:rPr>
        <w:t xml:space="preserve"> was to enter the antechamber alone and when she did, she was greeted by darkness.</w:t>
      </w:r>
    </w:p>
    <w:p w14:paraId="1788C950"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An omen, as the Rukhezzi perceived her, the Forerunner’s ancient hymns were to ward off the Evil Eye should she have brought it with her. The censers that burned with incense made her uncomfortable. </w:t>
      </w:r>
    </w:p>
    <w:p w14:paraId="759FC173"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The Great and Immortal Maharaj was cast in a luminous glow, moving only so that his chin was raised deftly into the air. With all the diminishing pride in her chest, Shahina pressed a fist against it and bowed. </w:t>
      </w:r>
    </w:p>
    <w:p w14:paraId="0CCD4C3F"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Abbasid was reduced to mere skin and bone, instructed for permanent bed rest. These were facts the Paragon hadn’t known of until she’d walked through the gates of her city. Still, she had to hand it to him: he held regality well.</w:t>
      </w:r>
    </w:p>
    <w:p w14:paraId="3AF2BCEB"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 xml:space="preserve"> Despite his loose white kurta dappled in black-gold and the heavy scarf that lay across his shoulder, Shahina found it easy to look at him </w:t>
      </w:r>
      <w:r w:rsidRPr="00B65A89">
        <w:rPr>
          <w:rFonts w:ascii="Garamond" w:hAnsi="Garamond"/>
          <w:lang w:eastAsia="en-US" w:bidi="ar-SA"/>
        </w:rPr>
        <w:lastRenderedPageBreak/>
        <w:t>and despite every part of her wanting to keep the smile off her face, she shone it anyway. </w:t>
      </w:r>
    </w:p>
    <w:p w14:paraId="0D464769"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Death would be visiting soon. </w:t>
      </w:r>
    </w:p>
    <w:p w14:paraId="5C2E37EC"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By then, she’d have glassed half her family into oblivion. </w:t>
      </w:r>
    </w:p>
    <w:p w14:paraId="74243C16"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“Your anointing defines your ambition, bhatiji. The first aurelian girl to be chosen by Vehden Himself.”</w:t>
      </w:r>
    </w:p>
    <w:p w14:paraId="2D2212A7"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“Why yes. Who would’ve thought the God King would be so…forgiving? He is truly omnipotent and strange.” The woman who spoke was known simply as the Oracle. </w:t>
      </w:r>
    </w:p>
    <w:p w14:paraId="0F32517C"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Ever since Shahina was young, she’d seen one throne beside her uncle’s and that was only suited to hold her frame. She donned fiery red hair that fell in magnificent curls to her hips. There were a thousand different stories that plundered her birth. </w:t>
      </w:r>
    </w:p>
    <w:p w14:paraId="186CBA19"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The truth was this: she was gifted to the maharaj by the newborn empire of Kethera–a child of prestige no one wanted. The only thing that was set in stone was this: the Oracle was a chaste conduit that served the Inner Sanctum. In other words, she was a trophy used only to seek answers from the future. Lest her purity be defied by the men who inherited her–body or soul, Shahina was yet to find out.</w:t>
      </w:r>
    </w:p>
    <w:p w14:paraId="1E2BFF77"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Now, the Oracle was staring right into the pit of Shahina’s soul with a tilt of the head. In the near-darkness, Shahina could make out the charmeuse tint of her dress, a neckline that would have otherwise been blasphemous unless worn to sate Abbasid’s gaze. </w:t>
      </w:r>
    </w:p>
    <w:p w14:paraId="18F43C6B"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Ever the observer, the Paragon’s eyes fell to the Oracle’s hand on Abbasid’s arm and the way she displayed herself. No wonder the Durbari resented the king who sat ill, idly waiting for him to perish. His relationship with the Oracle was so candidly displayed before the court, not many would be able to take him seriously. </w:t>
      </w:r>
    </w:p>
    <w:p w14:paraId="6CBE9395"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lastRenderedPageBreak/>
        <w:t>A foreigner turned patrani used it to her advantage. Shahina had to commend her for that. </w:t>
      </w:r>
    </w:p>
    <w:p w14:paraId="6630BC9A"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One thing Shahina never missed was this: in the ebbing black where shadows flickered, the utmost peace in her father’s wrath.</w:t>
      </w:r>
    </w:p>
    <w:p w14:paraId="76C05B59"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 xml:space="preserve">When Shahina was born, Talath waved a hand and told his wife: </w:t>
      </w:r>
      <w:r w:rsidRPr="00B65A89">
        <w:rPr>
          <w:rFonts w:ascii="Garamond" w:hAnsi="Garamond"/>
          <w:i/>
          <w:iCs/>
          <w:lang w:eastAsia="en-US" w:bidi="ar-SA"/>
        </w:rPr>
        <w:t>“Leave it in the sands. It shall be our blood sacrifice to the jinn.” </w:t>
      </w:r>
    </w:p>
    <w:p w14:paraId="4C7D6BC1"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Many scholars predicted she would be the downfall of Amalari due to her birth. Delivered to the world during the harshest storm that wrecked Amalari meant Akaazom obscured Vehden’s sight. </w:t>
      </w:r>
    </w:p>
    <w:p w14:paraId="029B9FDC"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Every little stain and smear against her name was in hopes of making her the diligent, dutiful figure her mother and grandmother worried themselves into being or the disgraced nirbasan no one dared speak of. Thankfully for Shahina, she embraced her ambitions. Smiles, scars and all. </w:t>
      </w:r>
    </w:p>
    <w:p w14:paraId="27507F1C"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Shahina tilted her head towards the lavish alcoves situated above the thrones. Rani Resham, her grandmother, was at the top box. Several handmaidens held strings of red fabric to veil her frame. It was a tradition that indicated she was still mourning the rajeshwar, though as long as Shahina remembered–the old cow hated him and relished an empty bed. </w:t>
      </w:r>
    </w:p>
    <w:p w14:paraId="562913E3"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The middle box was where Rani Padmini sat. She was adorned in mustard yellow silks and a nakh phul that was so bright, it warmed her heart. If there was one person that lived and breathed the air of the Marizad with love, it was her. </w:t>
      </w:r>
    </w:p>
    <w:p w14:paraId="00ECDD96"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The mother. </w:t>
      </w:r>
    </w:p>
    <w:p w14:paraId="19FD691C"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b/>
        <w:t xml:space="preserve">After a moment’s pause, Shahina realized that everyone was waiting for her to kneel before the maharaj. Instead, with a quick glance over the bottom box and the councilmen in black robes, she tucked </w:t>
      </w:r>
      <w:r w:rsidRPr="00B65A89">
        <w:rPr>
          <w:rFonts w:ascii="Garamond" w:hAnsi="Garamond"/>
          <w:lang w:eastAsia="en-US" w:bidi="ar-SA"/>
        </w:rPr>
        <w:lastRenderedPageBreak/>
        <w:t>her hands behind her back and asked, “Would you care for my report, dearest raja?” </w:t>
      </w:r>
    </w:p>
    <w:p w14:paraId="29B611B2"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b/>
        <w:t>Offense glittered off the Durbari. </w:t>
      </w:r>
    </w:p>
    <w:p w14:paraId="48D19352"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Rani Resham’s silhouette moved with unease and irritation. </w:t>
      </w:r>
    </w:p>
    <w:p w14:paraId="2B0D9515"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Of them, only the Oracle’s putrid eyes showed vehemence, but Shahina merely lifted her chin in wait. </w:t>
      </w:r>
    </w:p>
    <w:p w14:paraId="431D1228"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b/>
        <w:t>The maharaj’s raspy breath hadn’t done him many favors, nor the blood-stained kerchief in hand. Instead, he merely nodded in silence. </w:t>
      </w:r>
    </w:p>
    <w:p w14:paraId="4D4E65F7"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b/>
        <w:t>“The Gangs of Stonegrave littered their injustice across several subdistricts. I knew from the moment I breached its city limits that the Meridian prince was to blame. He not only allowed anarchy to rule at the head of his branch, but fed infested mythium compounds into nearly every crevice he could. A  man of Eldritch origin brokered the wards in a quaint alliance with someone who I believe is consorting and allowing jinn to settle within the Nine Gates.” As her half-truth started a rumble over the Jasmine Court, she raised her voice over them: “There is a wolf among us.”</w:t>
      </w:r>
    </w:p>
    <w:p w14:paraId="53AAA1FA"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b/>
        <w:t>“I understand your stance, dear Paragon. There is a group of zealots who have declared themselves ‘freedom fighters’. The Volgarich have implicated agenda’s that have given many trapped behind our walls hope for a future where the House of Falcons no longer stands. It’s believed that their underground network is full of worshippers to Shukran and her band of ifrit. However, this is just pure speculation–” the maharaj stopped only to wheeze into his kerchief, form shaking with deep, throaty coughs wet with blood, “It seems now that the First Prince of Meridia has shown his true colors. Our discussion with Hades upon his arrival will be an interesting feat” </w:t>
      </w:r>
    </w:p>
    <w:p w14:paraId="5414C737"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lastRenderedPageBreak/>
        <w:tab/>
        <w:t>Shahina stood silently for some time. This, she did not know. </w:t>
      </w:r>
    </w:p>
    <w:p w14:paraId="3C2B6930"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b/>
        <w:t>“Has there been anything I should know of before my integration? Now that the wards are broken, the jinn could be at full power. They spread their bile through sickness, suicides, murders,” Shahina shifted her weight from right foot to left, “How has the rate of those fared?”</w:t>
      </w:r>
    </w:p>
    <w:p w14:paraId="686F38F7"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Talath stepped forward, giving Shahina no  choice but to look into a face she loathed as much as her own. It didn’t help that she and her father were carbon copies of each other. </w:t>
      </w:r>
    </w:p>
    <w:p w14:paraId="0DE95677"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b/>
        <w:t>“The Raazi have scouted every inch of the Nine Gates.”</w:t>
      </w:r>
    </w:p>
    <w:p w14:paraId="4BA6DAF0"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b/>
        <w:t>“What of the slumlands?”</w:t>
      </w:r>
    </w:p>
    <w:p w14:paraId="5B29FC82"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b/>
        <w:t>The man scoffed, “What of them? They’re the epitome of the Northern Province to us.”</w:t>
      </w:r>
    </w:p>
    <w:p w14:paraId="74C8E077"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b/>
        <w:t>“</w:t>
      </w:r>
      <w:r w:rsidRPr="00B65A89">
        <w:rPr>
          <w:rFonts w:ascii="Garamond" w:hAnsi="Garamond"/>
          <w:i/>
          <w:iCs/>
          <w:lang w:eastAsia="en-US" w:bidi="ar-SA"/>
        </w:rPr>
        <w:t>Were</w:t>
      </w:r>
      <w:r w:rsidRPr="00B65A89">
        <w:rPr>
          <w:rFonts w:ascii="Garamond" w:hAnsi="Garamond"/>
          <w:lang w:eastAsia="en-US" w:bidi="ar-SA"/>
        </w:rPr>
        <w:t>,” Shahina corrected, “The only thing that divided our lands were the wards which have since been broken. Foolish thought, Commander, to not take into consideration that jinn folk are hiding in places Rukhezzi pride would never take them to.” </w:t>
      </w:r>
    </w:p>
    <w:p w14:paraId="59581BE2"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b/>
        <w:t>Talath’s eyes flashed with irritation, but his smile was deceptive, “As the great Paragon speaks it, so it shall be.”</w:t>
      </w:r>
    </w:p>
    <w:p w14:paraId="24328140"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b/>
        <w:t>“It seems you don’t have the temperament nor the prowess to cleanse that place of its filth.” The Oracle’s voice cut their tension in half.</w:t>
      </w:r>
    </w:p>
    <w:p w14:paraId="4095270D"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b/>
        <w:t>Sari pleats swishing in her peripheral, Shahina watched her mother rise from her seat, “Perhaps it best we allow the child time to heal. She’s had a long, harrowing journey; just look at her. It seems she hasn’t rested since we buried that girl in the Tomb of Queens.”</w:t>
      </w:r>
    </w:p>
    <w:p w14:paraId="3507FD68"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b/>
        <w:t xml:space="preserve">A strange silence encompassed the Durbari. While Padmini’s words were meant to pacify the budding tension at her daughter’s </w:t>
      </w:r>
      <w:r w:rsidRPr="00B65A89">
        <w:rPr>
          <w:rFonts w:ascii="Garamond" w:hAnsi="Garamond"/>
          <w:lang w:eastAsia="en-US" w:bidi="ar-SA"/>
        </w:rPr>
        <w:lastRenderedPageBreak/>
        <w:t>return, Shahina found it unbearable. </w:t>
      </w:r>
    </w:p>
    <w:p w14:paraId="0E9156E6"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She dropped her gaze in what seemed to be the first inklings of submission. “I will have my scribe file a full report on Stonegrave, raja. If you will allow me, I would like some time to set up a base of operations for the swordsmen who have followed me. They are loyal soldiers who’ve since suffered at the hands of my own selfishness. It would do them well to be with their families.”</w:t>
      </w:r>
    </w:p>
    <w:p w14:paraId="78BF8068"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b/>
        <w:t>Abbasid dipped his head, “You’ve grown much in your exile, Paragon. It warms my heart. You and your sect have shown your prowess in these dark times. You have brought a sense of relief to your mother’s heart, a woman who has not known sleep since you were ferried into the Summer Court sixteen years ago. I forgive you for your actions against our people, bhatiji, but I also wish to give you a piece of advice. Mother’s are not permanent. They are here for short bursts of time and will forgive the sins of their children more than the gods they pray to. Do not forget your first place of shelter, the one who carried you with her true warmth. She is often ignored and missed when she’s gone. Do not be that person.”</w:t>
      </w:r>
    </w:p>
    <w:p w14:paraId="65AE013A"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b/>
        <w:t>Shahina brought her fist to her chest once more, dipping her head with ease, “I won’t, raja.” She looked up towards the second seat where Padmini stood, her hands clenching the rails with worry layered across her delicate face. </w:t>
      </w:r>
    </w:p>
    <w:p w14:paraId="5F71FA31" w14:textId="77777777" w:rsidR="00B65A89" w:rsidRDefault="00B65A89" w:rsidP="00B65A89">
      <w:pPr>
        <w:pStyle w:val="mainbody"/>
        <w:rPr>
          <w:rFonts w:ascii="Garamond" w:hAnsi="Garamond"/>
          <w:lang w:eastAsia="en-US" w:bidi="ar-SA"/>
        </w:rPr>
      </w:pPr>
      <w:r w:rsidRPr="00B65A89">
        <w:rPr>
          <w:rFonts w:ascii="Garamond" w:hAnsi="Garamond"/>
          <w:lang w:eastAsia="en-US" w:bidi="ar-SA"/>
        </w:rPr>
        <w:t>With all the power left in her body, she bowed once to her mother and left the Jasmine Court altogether.</w:t>
      </w:r>
    </w:p>
    <w:p w14:paraId="6369A7FB" w14:textId="77777777" w:rsidR="00B65A89" w:rsidRDefault="00B65A89" w:rsidP="00B65A89">
      <w:pPr>
        <w:pStyle w:val="mainbody"/>
        <w:rPr>
          <w:rFonts w:ascii="Garamond" w:hAnsi="Garamond"/>
          <w:lang w:eastAsia="en-US" w:bidi="ar-SA"/>
        </w:rPr>
      </w:pPr>
    </w:p>
    <w:p w14:paraId="227FA404" w14:textId="77777777" w:rsidR="00B65A89" w:rsidRDefault="00B65A89" w:rsidP="00B65A89">
      <w:pPr>
        <w:pStyle w:val="mainbody"/>
        <w:rPr>
          <w:rFonts w:ascii="Garamond" w:hAnsi="Garamond"/>
          <w:lang w:eastAsia="en-US" w:bidi="ar-SA"/>
        </w:rPr>
      </w:pPr>
    </w:p>
    <w:p w14:paraId="77897158" w14:textId="77777777" w:rsidR="00B65A89" w:rsidRDefault="00B65A89" w:rsidP="00B65A89">
      <w:pPr>
        <w:pStyle w:val="mainbody"/>
        <w:rPr>
          <w:rFonts w:ascii="Garamond" w:hAnsi="Garamond"/>
          <w:lang w:eastAsia="en-US" w:bidi="ar-SA"/>
        </w:rPr>
      </w:pPr>
    </w:p>
    <w:p w14:paraId="79D109EF" w14:textId="77777777" w:rsidR="00B65A89" w:rsidRDefault="00B65A89" w:rsidP="00B65A89">
      <w:pPr>
        <w:pStyle w:val="mainbody"/>
        <w:rPr>
          <w:rFonts w:ascii="Garamond" w:hAnsi="Garamond"/>
          <w:lang w:eastAsia="en-US" w:bidi="ar-SA"/>
        </w:rPr>
      </w:pPr>
    </w:p>
    <w:p w14:paraId="69D16515" w14:textId="22DC758B" w:rsidR="00B65A89" w:rsidRPr="00B65A89" w:rsidRDefault="00B65A89" w:rsidP="00B65A89">
      <w:pPr>
        <w:pStyle w:val="mainbody"/>
        <w:rPr>
          <w:rFonts w:ascii="Garamond" w:hAnsi="Garamond"/>
          <w:lang w:eastAsia="en-US" w:bidi="ar-SA"/>
        </w:rPr>
      </w:pPr>
      <w:r>
        <w:rPr>
          <w:rFonts w:ascii="Garamond" w:hAnsi="Garamond"/>
          <w:noProof/>
        </w:rPr>
        <w:lastRenderedPageBreak/>
        <w:drawing>
          <wp:anchor distT="0" distB="0" distL="114300" distR="114300" simplePos="0" relativeHeight="251737088" behindDoc="0" locked="0" layoutInCell="1" allowOverlap="1" wp14:anchorId="5A7C3DD7" wp14:editId="18A4898F">
            <wp:simplePos x="0" y="0"/>
            <wp:positionH relativeFrom="margin">
              <wp:align>right</wp:align>
            </wp:positionH>
            <wp:positionV relativeFrom="paragraph">
              <wp:posOffset>85090</wp:posOffset>
            </wp:positionV>
            <wp:extent cx="4114800" cy="2188845"/>
            <wp:effectExtent l="0" t="0" r="0" b="0"/>
            <wp:wrapNone/>
            <wp:docPr id="913225960" name="Picture 913225960"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15C3F3E3" w14:textId="324F21F5" w:rsidR="00B65A89" w:rsidRPr="009F49DD" w:rsidRDefault="00B65A89" w:rsidP="00B65A89">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 xml:space="preserve">CHAPTER THIRTY-SIX: THE PRINCESS &amp; THE PIRATE (PT.II) </w:t>
      </w:r>
    </w:p>
    <w:p w14:paraId="2E5E7561" w14:textId="180B5B6C" w:rsidR="00B65A89" w:rsidRPr="00B65A89" w:rsidRDefault="00B65A89" w:rsidP="00B65A89">
      <w:pPr>
        <w:pStyle w:val="mainbody"/>
        <w:rPr>
          <w:rFonts w:ascii="Garamond" w:hAnsi="Garamond"/>
          <w:lang w:eastAsia="en-US" w:bidi="ar-SA"/>
        </w:rPr>
      </w:pPr>
      <w:r w:rsidRPr="00B65A89">
        <w:rPr>
          <w:rFonts w:ascii="Garamond" w:hAnsi="Garamond"/>
          <w:b/>
          <w:bCs/>
          <w:i/>
          <w:iCs/>
          <w:lang w:eastAsia="en-US" w:bidi="ar-SA"/>
        </w:rPr>
        <w:t>NAYAZ</w:t>
      </w:r>
      <w:r w:rsidRPr="00B65A89">
        <w:rPr>
          <w:rFonts w:ascii="Garamond" w:hAnsi="Garamond"/>
          <w:lang w:eastAsia="en-US" w:bidi="ar-SA"/>
        </w:rPr>
        <w:t xml:space="preserve"> stalked off the Jasmine Court, caring little for servants and handmaidens who bowed low at his appearance. Unlike his cousin, Nayaz enjoyed wearing heavy finery and anyone could tell where he was, what with the tinkling of gold jewels lining his chest. </w:t>
      </w:r>
    </w:p>
    <w:p w14:paraId="78C9E02E"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His time in the Summer Court was a worthless endeavor. He was good with a sosun pattah and talwar, a mediocre shot with a bow, and privileged enough to be next in line. He had a great eye for astrology and pursued scholarly academics; none of which would aid him in his easy ascent. To care little for the common folk and make alliances in the Jasmine Court based upon his own ideals seemed to be something even the maharaj was disappointed in, but it was the first time in his life that Abbasid had so much as disrespected him before the others; cast aside so the Oracle may join him on his throne. With his cheeks still scorched red, he had to vent his anger on the newly returned.</w:t>
      </w:r>
    </w:p>
    <w:p w14:paraId="73AA2BA9"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lastRenderedPageBreak/>
        <w:t>Who was she anyway that could walk into the royal house without so much as bowing at anyone but her mother? Who was she, that everyone deemed her fit to work hard in hopes of reclaiming the glory lost amongst the Volgarich’s hidden rage? </w:t>
      </w:r>
    </w:p>
    <w:p w14:paraId="6259E269"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With jealousy in his veins and the tithe of a maharaj slowly seeping from his fingers, Nayaz refused to keep quiet. </w:t>
      </w:r>
    </w:p>
    <w:p w14:paraId="2D4FC544"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He honed in on Shahina who was nearing the open commons, intercepting her. With jewels bouncing off his form, Shahina heard him long before he made his fury known, “Barely a full day back and you’re already following me around, kuta?” Shahina’s question was like a slap across Nayaz’s face, though the Black Swords that flanked her tinkled with laughter.</w:t>
      </w:r>
    </w:p>
    <w:p w14:paraId="684F837D"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b/>
        <w:t>“You should be bowing down to me, lest you’ve forgotten I am First Heir.” Nayaz fell in step beside her, two bumbling giants who couldn’t have looked more different.</w:t>
      </w:r>
    </w:p>
    <w:p w14:paraId="4D743EAE"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b/>
        <w:t xml:space="preserve">“Is that what we’re calling it now? </w:t>
      </w:r>
      <w:r w:rsidRPr="00B65A89">
        <w:rPr>
          <w:rFonts w:ascii="Garamond" w:hAnsi="Garamond"/>
          <w:i/>
          <w:iCs/>
          <w:lang w:eastAsia="en-US" w:bidi="ar-SA"/>
        </w:rPr>
        <w:t>The First Heir?</w:t>
      </w:r>
      <w:r w:rsidRPr="00B65A89">
        <w:rPr>
          <w:rFonts w:ascii="Garamond" w:hAnsi="Garamond"/>
          <w:lang w:eastAsia="en-US" w:bidi="ar-SA"/>
        </w:rPr>
        <w:t xml:space="preserve"> A lot of confidence for the sod who went hiding behind the big bad’s leg when things went amiss for us, wouldn’t you say, Cousin?” </w:t>
      </w:r>
    </w:p>
    <w:p w14:paraId="7F95851B"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b/>
        <w:t>“I will do as I have in hopes of overthrowing a tyrant.” </w:t>
      </w:r>
    </w:p>
    <w:p w14:paraId="26204C3B"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b/>
        <w:t>“Overthrow one to aid another. How did that fare for the last man you thought to help?” She looked over at the trio that flanked her, “Levi?”</w:t>
      </w:r>
    </w:p>
    <w:p w14:paraId="40192ACE"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b/>
        <w:t>“I believe you speared the bitch through his chest. And for sport, ripped the flesh off his neck.” Levi said, his kitten lips quirked in a smile.</w:t>
      </w:r>
    </w:p>
    <w:p w14:paraId="208C0398"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b/>
        <w:t xml:space="preserve">“Bet you even the maggots didn’t want him,” Shahina nodded pleasantly, sliding her gaze back towards her cousin, “I don’t blame you for not remembering. You weren’t there, of course. Too busy </w:t>
      </w:r>
      <w:r w:rsidRPr="00B65A89">
        <w:rPr>
          <w:rFonts w:ascii="Garamond" w:hAnsi="Garamond"/>
          <w:lang w:eastAsia="en-US" w:bidi="ar-SA"/>
        </w:rPr>
        <w:lastRenderedPageBreak/>
        <w:t>hiding in the caravans, one-way ticket back to Creonia and all. Yet still! Your father gave me a warm welcome, allowed me passage to rest–how kind–and gave me the privilege of work. Amazing. If I wanted, I could finish what the curse won’t, but I guess Abbasid is good for something.”</w:t>
      </w:r>
    </w:p>
    <w:p w14:paraId="3672A121"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b/>
        <w:t>“You dare threaten my father?”</w:t>
      </w:r>
    </w:p>
    <w:p w14:paraId="669C50B1"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b/>
        <w:t>“Ease yourself, Nayaz, we both know you hate him as much as I do. You and the Durbari and the royals continue to be as useless as when I left. No wonder the hand of zealots knocks on our doors. This family is weak. With you and Arfan at the helm, Amalari will meet the Black Sea in time.”</w:t>
      </w:r>
    </w:p>
    <w:p w14:paraId="15D0911C"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b/>
        <w:t xml:space="preserve">The two continued to bicker as they clambered down the front steps and into the open commons, the Kamandan Ward looming over them on the right, the Altar of Kings breaching heavens on their left, “What was that thing you said when you returned from the Summer Court? </w:t>
      </w:r>
      <w:r w:rsidRPr="00B65A89">
        <w:rPr>
          <w:rFonts w:ascii="Garamond" w:hAnsi="Garamond"/>
          <w:i/>
          <w:iCs/>
          <w:lang w:eastAsia="en-US" w:bidi="ar-SA"/>
        </w:rPr>
        <w:t xml:space="preserve">“I will never bow”. </w:t>
      </w:r>
      <w:r w:rsidRPr="00B65A89">
        <w:rPr>
          <w:rFonts w:ascii="Garamond" w:hAnsi="Garamond"/>
          <w:lang w:eastAsia="en-US" w:bidi="ar-SA"/>
        </w:rPr>
        <w:t>You bowed anyway. Now, what would Fenna think about having fucked a hypocrite.”</w:t>
      </w:r>
    </w:p>
    <w:p w14:paraId="7D5BADD8"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He hit Shahina’s softest, most delicate nerve and she turned so fiercely into him that those eyes practically glowed red. A trick of the light, maybe, but Nayaz welcomed it a second before Parvati put a hand against Shahina’s chest, ready to intercept, “Don’t, Shah. It’s what he wants.” </w:t>
      </w:r>
    </w:p>
    <w:p w14:paraId="41292D08"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b/>
        <w:t>“What he wants, hm?” The Paragon blazed, “You want me to hurt you, Nayaz? You want me to flay the flesh off your bones?”</w:t>
      </w:r>
    </w:p>
    <w:p w14:paraId="63B16598"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b/>
        <w:t>“I’d love for you to try.” He said through clenched teeth.</w:t>
      </w:r>
    </w:p>
    <w:p w14:paraId="27936252"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b/>
        <w:t xml:space="preserve">Shahina smiled, drawing closer despite Parvati’s warning, “You know…the whole of the Summer Court knew you were head over heels for the girl. You were always so quick to be around her, speak of </w:t>
      </w:r>
      <w:r w:rsidRPr="00B65A89">
        <w:rPr>
          <w:rFonts w:ascii="Garamond" w:hAnsi="Garamond"/>
          <w:lang w:eastAsia="en-US" w:bidi="ar-SA"/>
        </w:rPr>
        <w:lastRenderedPageBreak/>
        <w:t>books you’d never read and learn up on different smithy techniques just to impress her. She was different from the others, wasn’t she? She was different from Lakshmi who would laugh at you when I brought you to your knees in training or the Overlords that quipped when you walked by. I remember you getting drunk during our celebrations and saying you would practically die if Fenna found out how you felt, how you wanted to marry her and kiss her stomach when she bore your children,” she leaned close enough for their noses to touch, “For her birthday, I handed her your journal. All your pretty little secrets layered there for the taking. I don’t think she could stop laughing, really–”</w:t>
      </w:r>
    </w:p>
    <w:p w14:paraId="5C2F9F0E"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b/>
        <w:t>Nayaz grasped her by the cuff of her uniform, growling with his teeth barred. Zareen slipped a blade from her sheath, the gesture stopped as Shahina clutched her wrist. </w:t>
      </w:r>
    </w:p>
    <w:p w14:paraId="29F5CFED"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All humor was gone from her eyes, replaced then with the dilating blacks of her pupils. Like a possession, her face held not a singular blemish, the whites of her sclera turned red, and she looked worse than the devil, “Now, now, Zareen…that would be a terrible thing to do to the rajkumar, wouldn’t it? He only has his one title after all, the only thing he keeps close to his heart.” </w:t>
      </w:r>
    </w:p>
    <w:p w14:paraId="563689E4"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Nayaz felt warmth cascade over his cheeks, praying to Vehden he wasn’t blushing or better, that Shahina couldn’t feel him shaking, “You want to hit me, boy? Make it count.”</w:t>
      </w:r>
    </w:p>
    <w:p w14:paraId="0554E505"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b/>
        <w:t>“I don’t fight terrorists. Especially not ones in charge of the Catalyst still brewing over Stonegrave.”</w:t>
      </w:r>
    </w:p>
    <w:p w14:paraId="24E2A797"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b/>
        <w:t>Light danced over her face, “Smart.”</w:t>
      </w:r>
    </w:p>
    <w:p w14:paraId="26441D3B"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b/>
        <w:t>Parvati finally split the both of them up, shoving each a few hearty steps back, “You find peace in this chaos? Grow up! The both of you!”</w:t>
      </w:r>
    </w:p>
    <w:p w14:paraId="1E221DF4"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lastRenderedPageBreak/>
        <w:tab/>
        <w:t>Their moments of silence were cut in half by the sound of approaching caravans. Shahina shot Parvati a look and stormed off towards the front gates while Nayaz stomped towards the atheneum. </w:t>
      </w:r>
    </w:p>
    <w:p w14:paraId="1DE3D1FD"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b/>
        <w:t>“Lighten up,” Zareen’s voice brokered Parvati’s thoughts, “This is harder for her than she’s letting on.”</w:t>
      </w:r>
    </w:p>
    <w:p w14:paraId="47FBA12A"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b/>
        <w:t>“It’s hard for all of us.” Parvati snapped.</w:t>
      </w:r>
    </w:p>
    <w:p w14:paraId="1B62A253"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b/>
        <w:t>“It’s not about you, prahani.” Levi leveled. </w:t>
      </w:r>
    </w:p>
    <w:p w14:paraId="31FA0A5E"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b/>
        <w:t>Therein lay the trials and tribulations of being nothing but a glorified servant. </w:t>
      </w:r>
    </w:p>
    <w:p w14:paraId="3E3DDEB2" w14:textId="64C06CB4" w:rsidR="00B65A89" w:rsidRPr="00B65A89" w:rsidRDefault="00B65A89" w:rsidP="00B65A89">
      <w:pPr>
        <w:pStyle w:val="mainbody"/>
        <w:rPr>
          <w:rFonts w:ascii="Garamond" w:hAnsi="Garamond"/>
          <w:lang w:eastAsia="en-US" w:bidi="ar-SA"/>
        </w:rPr>
      </w:pPr>
      <w:r w:rsidRPr="00B65A89">
        <w:rPr>
          <w:rFonts w:ascii="Garamond" w:hAnsi="Garamond"/>
          <w:lang w:eastAsia="en-US" w:bidi="ar-SA"/>
        </w:rPr>
        <w:t>One of several. </w:t>
      </w:r>
    </w:p>
    <w:p w14:paraId="05E72ADF" w14:textId="595E09C4" w:rsidR="00B65A89" w:rsidRPr="00B65A89" w:rsidRDefault="00B65A89" w:rsidP="00B65A89">
      <w:pPr>
        <w:pStyle w:val="mainbody"/>
        <w:rPr>
          <w:rFonts w:ascii="Garamond" w:hAnsi="Garamond"/>
          <w:lang w:eastAsia="en-US" w:bidi="ar-SA"/>
        </w:rPr>
      </w:pPr>
      <w:r>
        <w:rPr>
          <w:rFonts w:ascii="Garamond" w:hAnsi="Garamond"/>
          <w:noProof/>
          <w:lang w:eastAsia="en-US" w:bidi="ar-SA"/>
        </w:rPr>
        <w:drawing>
          <wp:inline distT="0" distB="0" distL="0" distR="0" wp14:anchorId="07A98072" wp14:editId="0CB13988">
            <wp:extent cx="4048125" cy="1711960"/>
            <wp:effectExtent l="0" t="0" r="0" b="0"/>
            <wp:docPr id="1784676285" name="Picture 1784676285" descr="A picture containing weapon, sword, cold weapon,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eapon, sword, cold weapon, black and wh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8125" cy="1711960"/>
                    </a:xfrm>
                    <a:prstGeom prst="rect">
                      <a:avLst/>
                    </a:prstGeom>
                  </pic:spPr>
                </pic:pic>
              </a:graphicData>
            </a:graphic>
          </wp:inline>
        </w:drawing>
      </w:r>
      <w:r w:rsidRPr="00B65A89">
        <w:rPr>
          <w:rFonts w:ascii="Garamond" w:hAnsi="Garamond"/>
          <w:lang w:eastAsia="en-US" w:bidi="ar-SA"/>
        </w:rPr>
        <w:t>Shahina could only see red as she approached the gate. She hadn’t drank since the anointing ceremony and it started to gnaw at her bones. She’d rather put a needle to the eye than live without the swill she used to poison herself with. At least it was good for keeping the shadows away. At least it was good for numbing the pain in her heart.</w:t>
      </w:r>
    </w:p>
    <w:p w14:paraId="10646D27"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Without it, Fenna’s chirping anklet rang as loud as prayer bells in her ear. Like a ghost haunting her through throngs of the living, she could see her and her fluttering, pink fabrics just out of her peripheral. After the Catalyst and the quick, uninterrupted procession march back to the Divine City, Shahina swore it was a punishment for her crimes.</w:t>
      </w:r>
    </w:p>
    <w:p w14:paraId="77BC3739"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lastRenderedPageBreak/>
        <w:t>She could do nothing now, not until she could nurse herself into a stupor in that place on the fifth floor. A bedchamber unchanged awaited her and in time she would give on. It was a wonder how long it would be before the people and their loving bats of admiration would turn cold and sour. For now, she stood by the top steps, feet hip-length apart and arms crossed over her chest. Everyone greeted her with swift ease and then dropped their gaze, unquestioning. </w:t>
      </w:r>
    </w:p>
    <w:p w14:paraId="0A9F7F8B"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She blinked a few more times, the running jhool of reddish brown in her eyes muddled and spotty until the amassing crowd shrieked with hate. That was what snapped her out of her trance.</w:t>
      </w:r>
    </w:p>
    <w:p w14:paraId="23ECB876"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The Raazi made a strict line before the prisoner carriage, but it did little to stop the push and shove of those who believed the terrorist with his clinking chains was the cause for the Catalyst and the omen that now seeped into their streets.</w:t>
      </w:r>
    </w:p>
    <w:p w14:paraId="4B6D4CDA"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Albatross Rainier.</w:t>
      </w:r>
    </w:p>
    <w:p w14:paraId="3B2A13B3"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He was pulled and pushed out of the carriage, and almost as if he searched for her, his eye fell on Shahina’s. Arfan gripped the man like a dog on a chain, dragging him up the steps as he cooed, “Enjoying the view, Paragon? Wish you were with us. Missed quite an enlightening conversation with Rainier here.” </w:t>
      </w:r>
    </w:p>
    <w:p w14:paraId="58427EF6"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“No doubt you’ll fill me in on the details. After the visit I had with the maharaj, it seems the Raazi investigations are to be halted so long as the Black Swords are here.”</w:t>
      </w:r>
    </w:p>
    <w:p w14:paraId="0A0D8168"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Arfan’s eyes widened with hatred, “Is that so? What with your big mouth, I thought you’d have told him of some other interesting revelations.” </w:t>
      </w:r>
    </w:p>
    <w:p w14:paraId="432A24AF"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“Where’s the fun in throwing all my cards in?”</w:t>
      </w:r>
    </w:p>
    <w:p w14:paraId="42CE265D"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 xml:space="preserve">The sound of shackles flared up around them until Albatross was </w:t>
      </w:r>
      <w:r w:rsidRPr="00B65A89">
        <w:rPr>
          <w:rFonts w:ascii="Garamond" w:hAnsi="Garamond"/>
          <w:lang w:eastAsia="en-US" w:bidi="ar-SA"/>
        </w:rPr>
        <w:lastRenderedPageBreak/>
        <w:t>there, wrists and ankles bound as he stood before her. His hair was a mess of strands across his forehead, the natural look making him boyish and kind. Without his tricorne, all he had was the gossamer eye patch and trail of a coat to give way to his princely manner. </w:t>
      </w:r>
    </w:p>
    <w:p w14:paraId="79A2A0FD"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Then he smiled.</w:t>
      </w:r>
    </w:p>
    <w:p w14:paraId="6F06F6A1"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“Here I stand before the Marizad Palace and its beauty is, of course, nothing compared to yours, rajkumari. A fascinating betrayal, really. I have to commend your spirit. My father always said the greatest types of women were the ones that attempt to kill you. You must’ve been a sight in the Summer Court.” </w:t>
      </w:r>
    </w:p>
    <w:p w14:paraId="79306DE7"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“You didn’t have to see me in the fortress to know that I was worth so much more than this life gave me.”</w:t>
      </w:r>
    </w:p>
    <w:p w14:paraId="51F53B04"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Albatross laughed, hearty and free, “What a privilege to confess your sins before your brethren thinking they won’t turn on you.” He was so much taller up close. Shahina could see the smoothness of his skin and the smudge of black liner on his eye that put the storm to shame.</w:t>
      </w:r>
    </w:p>
    <w:p w14:paraId="47E5EB49"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“The Durbari will never think a girl like me could weaponize something of that caliber,” her eyes moved towards Arfan, “I’m disappointed, Rainier. All I have is you–”</w:t>
      </w:r>
    </w:p>
    <w:p w14:paraId="5A801966"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Albatross moved quickly, looping his chained wrists behind Shahina’s neck and wrenching her into his embrace. </w:t>
      </w:r>
    </w:p>
    <w:p w14:paraId="7F5B3BA3"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He kissed her hard. The brush of his beard tickled her face and as shouts raised up around them, Shahina groaned woefully into his open mouth, at the shackles that pressed hard into the back of her neck before realizing what she’d just done.</w:t>
      </w:r>
    </w:p>
    <w:p w14:paraId="6A0BD765"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 xml:space="preserve">As quick as it happened, it was done. Albatross parted from her, voice dropping into a whisper, “The Durbari will think a girl like you </w:t>
      </w:r>
      <w:r w:rsidRPr="00B65A89">
        <w:rPr>
          <w:rFonts w:ascii="Garamond" w:hAnsi="Garamond"/>
          <w:lang w:eastAsia="en-US" w:bidi="ar-SA"/>
        </w:rPr>
        <w:lastRenderedPageBreak/>
        <w:t>deserves to hang beside me.” </w:t>
      </w:r>
    </w:p>
    <w:p w14:paraId="63532F35"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“An idle threat,” she murmured, breathless, “For a man in charge of killing an innocent little girl, breaking wards, and bombing all of Stonegrave, I don’t think I can take you as seriously as I would otherwise.”</w:t>
      </w:r>
    </w:p>
    <w:p w14:paraId="0946E537"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His smile turned into a grimace, “Why don't you visit Begum Shruti in Outreach. Ask her if she’d believe those charges. I’d do it fast. You have contract kills on your head Rukhezzi. Cro and I? We might just be coming for you.” </w:t>
      </w:r>
    </w:p>
    <w:p w14:paraId="7FD4241A"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With a quick move, Albatross released her.</w:t>
      </w:r>
    </w:p>
    <w:p w14:paraId="0879F156"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One of the Raazi slammed the end of his pommel into the pirate’s gut and Albatross groaned as he collapsed onto a knee, “Wretched Meridian!” </w:t>
      </w:r>
    </w:p>
    <w:p w14:paraId="492C1555"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He went to hit him again, this time stopping as Shahina gripped his arm with vice, “No one touches him.”</w:t>
      </w:r>
    </w:p>
    <w:p w14:paraId="3B3B3459"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“Paragon, he–”</w:t>
      </w:r>
    </w:p>
    <w:p w14:paraId="69540555"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“For as long as I’m alive, you’ll do as I say,” she shot an ice cold glare in Arfan’s direction, “Understood?” </w:t>
      </w:r>
    </w:p>
    <w:p w14:paraId="575D8743"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 xml:space="preserve">Arfan grimaced, “Sure, </w:t>
      </w:r>
      <w:r w:rsidRPr="00B65A89">
        <w:rPr>
          <w:rFonts w:ascii="Garamond" w:hAnsi="Garamond"/>
          <w:i/>
          <w:iCs/>
          <w:lang w:eastAsia="en-US" w:bidi="ar-SA"/>
        </w:rPr>
        <w:t>rajkumari</w:t>
      </w:r>
      <w:r w:rsidRPr="00B65A89">
        <w:rPr>
          <w:rFonts w:ascii="Garamond" w:hAnsi="Garamond"/>
          <w:lang w:eastAsia="en-US" w:bidi="ar-SA"/>
        </w:rPr>
        <w:t>. If we’re lucky, you won’t be for much longer.” </w:t>
      </w:r>
    </w:p>
    <w:p w14:paraId="3A1AF912"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Shahina watched them ferry Albatross towards the dungeons. Despite the blood on his lips, he flashed his shark-toothed grin in her direction. For moments, she hated the way her heart fluttered; thinking of the heat that now simmered on her cheeks.</w:t>
      </w:r>
    </w:p>
    <w:p w14:paraId="37D1F850" w14:textId="77777777" w:rsidR="00B65A89" w:rsidRDefault="00B65A89" w:rsidP="00B65A89">
      <w:pPr>
        <w:pStyle w:val="mainbody"/>
        <w:rPr>
          <w:rFonts w:ascii="Garamond" w:hAnsi="Garamond"/>
          <w:i/>
          <w:iCs/>
          <w:lang w:eastAsia="en-US" w:bidi="ar-SA"/>
        </w:rPr>
      </w:pPr>
      <w:r w:rsidRPr="00B65A89">
        <w:rPr>
          <w:rFonts w:ascii="Garamond" w:hAnsi="Garamond"/>
          <w:i/>
          <w:iCs/>
          <w:lang w:eastAsia="en-US" w:bidi="ar-SA"/>
        </w:rPr>
        <w:t>Fucking Meridian.</w:t>
      </w:r>
    </w:p>
    <w:p w14:paraId="2E92755E" w14:textId="77777777" w:rsidR="00B65A89" w:rsidRDefault="00B65A89" w:rsidP="00B65A89">
      <w:pPr>
        <w:pStyle w:val="mainbody"/>
        <w:rPr>
          <w:rFonts w:ascii="Garamond" w:hAnsi="Garamond"/>
          <w:i/>
          <w:iCs/>
          <w:lang w:eastAsia="en-US" w:bidi="ar-SA"/>
        </w:rPr>
      </w:pPr>
    </w:p>
    <w:p w14:paraId="6ED1B738" w14:textId="77777777" w:rsidR="00B65A89" w:rsidRDefault="00B65A89" w:rsidP="00B65A89">
      <w:pPr>
        <w:pStyle w:val="mainbody"/>
        <w:rPr>
          <w:rFonts w:ascii="Garamond" w:hAnsi="Garamond"/>
          <w:i/>
          <w:iCs/>
          <w:lang w:eastAsia="en-US" w:bidi="ar-SA"/>
        </w:rPr>
      </w:pPr>
    </w:p>
    <w:p w14:paraId="7C88E65D" w14:textId="77777777" w:rsidR="00B65A89" w:rsidRDefault="00B65A89" w:rsidP="00B65A89">
      <w:pPr>
        <w:pStyle w:val="mainbody"/>
        <w:rPr>
          <w:rFonts w:ascii="Garamond" w:hAnsi="Garamond"/>
          <w:i/>
          <w:iCs/>
          <w:lang w:eastAsia="en-US" w:bidi="ar-SA"/>
        </w:rPr>
      </w:pPr>
    </w:p>
    <w:p w14:paraId="67331F7B" w14:textId="5361F06A" w:rsidR="00B65A89" w:rsidRPr="00B65A89" w:rsidRDefault="00B65A89" w:rsidP="00B65A89">
      <w:pPr>
        <w:pStyle w:val="mainbody"/>
        <w:rPr>
          <w:rFonts w:ascii="Garamond" w:hAnsi="Garamond"/>
          <w:i/>
          <w:iCs/>
          <w:lang w:eastAsia="en-US" w:bidi="ar-SA"/>
        </w:rPr>
      </w:pPr>
      <w:r>
        <w:rPr>
          <w:rFonts w:ascii="Garamond" w:hAnsi="Garamond"/>
          <w:noProof/>
        </w:rPr>
        <w:lastRenderedPageBreak/>
        <w:drawing>
          <wp:anchor distT="0" distB="0" distL="114300" distR="114300" simplePos="0" relativeHeight="251739136" behindDoc="0" locked="0" layoutInCell="1" allowOverlap="1" wp14:anchorId="05394B8C" wp14:editId="46EA1054">
            <wp:simplePos x="0" y="0"/>
            <wp:positionH relativeFrom="margin">
              <wp:align>right</wp:align>
            </wp:positionH>
            <wp:positionV relativeFrom="paragraph">
              <wp:posOffset>94615</wp:posOffset>
            </wp:positionV>
            <wp:extent cx="4114800" cy="2188845"/>
            <wp:effectExtent l="0" t="0" r="0" b="0"/>
            <wp:wrapNone/>
            <wp:docPr id="1843056558" name="Picture 1843056558"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0EE3EABA" w14:textId="2DEF60D1" w:rsidR="00B65A89" w:rsidRPr="009F49DD" w:rsidRDefault="00B65A89" w:rsidP="00B65A89">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THIRTY-SEVEN: UP TO PAR</w:t>
      </w:r>
    </w:p>
    <w:p w14:paraId="5B854762" w14:textId="5E26AB17" w:rsidR="00B65A89" w:rsidRPr="00B65A89" w:rsidRDefault="00B65A89" w:rsidP="00B65A89">
      <w:pPr>
        <w:pStyle w:val="mainbody"/>
        <w:rPr>
          <w:rFonts w:ascii="Garamond" w:hAnsi="Garamond"/>
          <w:lang w:eastAsia="en-US" w:bidi="ar-SA"/>
        </w:rPr>
      </w:pPr>
      <w:r w:rsidRPr="00B65A89">
        <w:rPr>
          <w:rFonts w:ascii="Garamond" w:hAnsi="Garamond"/>
          <w:b/>
          <w:bCs/>
          <w:i/>
          <w:iCs/>
          <w:lang w:eastAsia="en-US" w:bidi="ar-SA"/>
        </w:rPr>
        <w:t>SHAHINA’S</w:t>
      </w:r>
      <w:r w:rsidRPr="00B65A89">
        <w:rPr>
          <w:rFonts w:ascii="Garamond" w:hAnsi="Garamond"/>
          <w:lang w:eastAsia="en-US" w:bidi="ar-SA"/>
        </w:rPr>
        <w:t xml:space="preserve"> immediate crewmen returned from their merry vacations with their heads held high, quick to aid her in the haul of mythium cargo straight through the royal offices where they would await her hands. </w:t>
      </w:r>
    </w:p>
    <w:p w14:paraId="23106860"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The truth was, not many families were forgiving of their children following a tyrant into the dwarven empire, but the Black Swords seemed to mimic their Paragon. It was rare they could do anything but work. </w:t>
      </w:r>
    </w:p>
    <w:p w14:paraId="4780E252"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Such was better than silence. Once the Black Swords were trained to stay on, it was hard to shut them off. They were little tin soldiers, marching to the drums of war. The others may not have heard it, but in the dark of night, if you listened close, it was there. </w:t>
      </w:r>
    </w:p>
    <w:p w14:paraId="36774D84"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For Shahina? Well, it was a day. One of the longest she’d had, really. </w:t>
      </w:r>
    </w:p>
    <w:p w14:paraId="19E57FBF"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 xml:space="preserve">Most of her time was tasked with publicizing and enforcing the </w:t>
      </w:r>
      <w:r w:rsidRPr="00B65A89">
        <w:rPr>
          <w:rFonts w:ascii="Garamond" w:hAnsi="Garamond"/>
          <w:lang w:eastAsia="en-US" w:bidi="ar-SA"/>
        </w:rPr>
        <w:lastRenderedPageBreak/>
        <w:t>rules of the Black Swords. Even in Kirihan, the Sultanate paid her heavily to carry out excursions and bounties that would aid in the reduction of crime. </w:t>
      </w:r>
    </w:p>
    <w:p w14:paraId="14627E1C"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Long story short, the Five Lords of Stonegrave weren’t the first band of outlaws she’d run into. If anything, the ones that plagued Shezadi Akila’s potential reign faced an execution far worse. </w:t>
      </w:r>
    </w:p>
    <w:p w14:paraId="218CA2BC"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She was given three days to settle and here, she could barely handle one without some fraction of occupancy that resembled the life she knew before her anointing. There was excitement knowing she had a job to do and fear in the everlasting solitude of her mind. </w:t>
      </w:r>
    </w:p>
    <w:p w14:paraId="2B4BC05E"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 normal being would relish that, but Shahina had demons that lurked just out of her peripheral, calling to her with a tinkling anklet and a reminder of the past.</w:t>
      </w:r>
    </w:p>
    <w:p w14:paraId="141FA739"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“You know the last time you looked for someone to warm your bed, you seemed a lot more disappointed when she left.” Levi’s baritone was low enough so only Shahina could hear it. </w:t>
      </w:r>
    </w:p>
    <w:p w14:paraId="1D5EFDB7"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She glanced back at him, their twin horses clopping along together. </w:t>
      </w:r>
    </w:p>
    <w:p w14:paraId="60381E4F"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His handsome face was cut in shadows as giant, hulking shadows slashed across the young squadron. Shahina looked up, taken aback by the obelisk towers. Symmetrical shapes were like ornaments lining the eccentric beige and browns. Diaspor stone lamented eight stories high, shimmering in a thousand different colors. </w:t>
      </w:r>
    </w:p>
    <w:p w14:paraId="63EFABD1"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Each tower was dappled in its own detail and craft, all unison to the first. This, Shahina soon learned, was the start of her brother’s reign. </w:t>
      </w:r>
    </w:p>
    <w:p w14:paraId="7C9F5913"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Roseblood was as beautiful as the Dune Tides. Her immediate crew couldn’t stop themselves from gawking either. </w:t>
      </w:r>
    </w:p>
    <w:p w14:paraId="08291A2D"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lastRenderedPageBreak/>
        <w:t>Like a gang of desert dogs stopping to admire the glittering domes of the Border Cities, Karius’ well-endowed voice carried across one of the open doors, “Well, I’m guessing you like what I’ve done with the place.”</w:t>
      </w:r>
    </w:p>
    <w:p w14:paraId="2BDDF5F5"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Shahina dropped her gaze to meet him, warmth spreading through her stomach at the sight of her older brother. Though Karius held Rukhezzi blood, he wasn’t allowed to call himself that. Instead, he was a Sena; the most potent bastard lineage that cascaded all over South Reach. </w:t>
      </w:r>
    </w:p>
    <w:p w14:paraId="7D318806"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They were easily distinguishable by the copper glint in their eye. Unlike the gilded children, it was believed Sena’s had impure blood, thus warranting such a color to resonate within them.</w:t>
      </w:r>
    </w:p>
    <w:p w14:paraId="703C4E14"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b/>
        <w:t>Shahina thought it was all bullshit anyway. </w:t>
      </w:r>
    </w:p>
    <w:p w14:paraId="548C57DD"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She loved Karius and he had loved her the same. Only four years separated them, and while their paths had gone in strange directions, they were bound in the only true kinship Shahina had ever known.</w:t>
      </w:r>
    </w:p>
    <w:p w14:paraId="2713AA34"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b/>
        <w:t>It was hard to tell if Karius had the fight of a soldier in him. He was a perfect student that attended the College of Morrowtide. Unlike Kelmoor, any person that strayed within Morrowtide had a vast array of knowledge to dote upon. It was not a necessity to become a scholar, so Karius had become a businessman instead. </w:t>
      </w:r>
    </w:p>
    <w:p w14:paraId="38755C77"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b/>
        <w:t>Shahina kept close tabs on all those in her family from afar, learning quickly that his purchase of the pleasure district flourished under his hand. It was by no shadow of a doubt that Karius worked to liberate sex trafficking. While most of that now occurred in Outreach well out of his power, Shahina knew his growing network would be a fix for her current predicament. </w:t>
      </w:r>
    </w:p>
    <w:p w14:paraId="09691754"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b/>
        <w:t xml:space="preserve">Her eyes had since moved from Karius and roved about the </w:t>
      </w:r>
      <w:r w:rsidRPr="00B65A89">
        <w:rPr>
          <w:rFonts w:ascii="Garamond" w:hAnsi="Garamond"/>
          <w:lang w:eastAsia="en-US" w:bidi="ar-SA"/>
        </w:rPr>
        <w:lastRenderedPageBreak/>
        <w:t>broken ward once more,  “I thought the report claimed the Fourth Gate had broken?”</w:t>
      </w:r>
    </w:p>
    <w:p w14:paraId="1FB099AE"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“The one thing Man and Jinn have in common is how much they love sex. We’ve had little to no problems here, if that’s what you’re wondering.” </w:t>
      </w:r>
    </w:p>
    <w:p w14:paraId="55046979"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Shahina snorted, “So, when I buy off you, how do I know what I’m fucking?”</w:t>
      </w:r>
    </w:p>
    <w:p w14:paraId="254F28D1"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“You don’t. Isn’t that thrilling?” Karius asked, riveted by their banter.</w:t>
      </w:r>
    </w:p>
    <w:p w14:paraId="68DD95F1"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“Ever the jester.” Shahina rolled her eyes. </w:t>
      </w:r>
    </w:p>
    <w:p w14:paraId="17CE2B59"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“Just like old times. But you!” He eased off the doorframe, wagging a finger in her direction, “You’re not here for menial conversation. I hear my little sister isn’t much for wasting time. Each second counts for something greater and as much as you may dote upon your elder, I know it’s business before pleasantries. So…why don’t you tell me what you’re really here for?”</w:t>
      </w:r>
    </w:p>
    <w:p w14:paraId="5B61C547"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“Your work has called the Black Swords to order. Are those you have in these buildings employed of their free will or slaves from faraway lands?”</w:t>
      </w:r>
    </w:p>
    <w:p w14:paraId="50DA2DBA"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Karius’ arms were crossed over his chest, “I don’t know. Why don’t Roseblood’s best and brightest respond to the Paragon’s inquiry?” He tilted his head up and Shahina followed. </w:t>
      </w:r>
    </w:p>
    <w:p w14:paraId="5D1918DA"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All across the booming district were haweli’s long since opened with women in fine silk and men with painted eyes whooping in response. </w:t>
      </w:r>
    </w:p>
    <w:p w14:paraId="26DB4CB2"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Nonetheless, the man continued, “You can check for yourself, dearest. They are here of their free will.”</w:t>
      </w:r>
    </w:p>
    <w:p w14:paraId="461A18EA"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 xml:space="preserve">Shahina tilted her head in Levi’s direction and the Lieutenant went </w:t>
      </w:r>
      <w:r w:rsidRPr="00B65A89">
        <w:rPr>
          <w:rFonts w:ascii="Garamond" w:hAnsi="Garamond"/>
          <w:lang w:eastAsia="en-US" w:bidi="ar-SA"/>
        </w:rPr>
        <w:lastRenderedPageBreak/>
        <w:t>to work, ordering the other novices to dismount and carry on down the street. She already knew Karius was incapable of causing harm, but she was nothing if not thorough.</w:t>
      </w:r>
    </w:p>
    <w:p w14:paraId="723A9116"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As Karius dove into quaint chatter with his sister, unabashed by her presence and tithe, Shahina watched like a falcon. </w:t>
      </w:r>
    </w:p>
    <w:p w14:paraId="4BDCEF27"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For thirty minutes, her leathered hand fell over Galagar’s mane. And in thirty minutes, Levi’s pale skin glistened under the light of day. From down the street he brought his fist into his chest, “The lord has spoken true.”</w:t>
      </w:r>
    </w:p>
    <w:p w14:paraId="75CF963D"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 xml:space="preserve">Karius threw out his hands, ever the charmer, “Seems like you </w:t>
      </w:r>
      <w:r w:rsidRPr="00B65A89">
        <w:rPr>
          <w:rFonts w:ascii="Garamond" w:hAnsi="Garamond"/>
          <w:i/>
          <w:iCs/>
          <w:lang w:eastAsia="en-US" w:bidi="ar-SA"/>
        </w:rPr>
        <w:t xml:space="preserve">can </w:t>
      </w:r>
      <w:r w:rsidRPr="00B65A89">
        <w:rPr>
          <w:rFonts w:ascii="Garamond" w:hAnsi="Garamond"/>
          <w:lang w:eastAsia="en-US" w:bidi="ar-SA"/>
        </w:rPr>
        <w:t>trust a man.”</w:t>
      </w:r>
    </w:p>
    <w:p w14:paraId="37C391A7"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Shahina dismounted Galagar altogether, “Only if they’re bastards.”</w:t>
      </w:r>
    </w:p>
    <w:p w14:paraId="64B7984B"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Karius brought his hand to his heart, “You wound me, young one! Besides, I’m buying drinks, aren’t I?”</w:t>
      </w:r>
    </w:p>
    <w:p w14:paraId="725A7346"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 xml:space="preserve">“Please! It’s your business. It’s hard to lose </w:t>
      </w:r>
      <w:r w:rsidRPr="00B65A89">
        <w:rPr>
          <w:rFonts w:ascii="Garamond" w:hAnsi="Garamond"/>
          <w:i/>
          <w:iCs/>
          <w:lang w:eastAsia="en-US" w:bidi="ar-SA"/>
        </w:rPr>
        <w:t>anything</w:t>
      </w:r>
      <w:r w:rsidRPr="00B65A89">
        <w:rPr>
          <w:rFonts w:ascii="Garamond" w:hAnsi="Garamond"/>
          <w:lang w:eastAsia="en-US" w:bidi="ar-SA"/>
        </w:rPr>
        <w:t xml:space="preserve"> at this rate.” </w:t>
      </w:r>
    </w:p>
    <w:p w14:paraId="13053234"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Shahina was welcomed into the throng of Roseblood with Karius’ arms engulfing her in a hug.</w:t>
      </w:r>
    </w:p>
    <w:p w14:paraId="0FDA28D7" w14:textId="496B88AB" w:rsidR="00B65A89" w:rsidRPr="00B65A89" w:rsidRDefault="00B65A89" w:rsidP="00B65A89">
      <w:pPr>
        <w:pStyle w:val="mainbody"/>
        <w:rPr>
          <w:rFonts w:ascii="Garamond" w:hAnsi="Garamond"/>
          <w:lang w:eastAsia="en-US" w:bidi="ar-SA"/>
        </w:rPr>
      </w:pPr>
      <w:r w:rsidRPr="00B65A89">
        <w:rPr>
          <w:rFonts w:ascii="Garamond" w:hAnsi="Garamond"/>
          <w:lang w:eastAsia="en-US" w:bidi="ar-SA"/>
        </w:rPr>
        <w:t>It was the first one she’d received in eight years.</w:t>
      </w:r>
    </w:p>
    <w:p w14:paraId="003BE064" w14:textId="425E81D6" w:rsidR="00B65A89" w:rsidRPr="00B65A89" w:rsidRDefault="00B65A89" w:rsidP="00B65A89">
      <w:pPr>
        <w:pStyle w:val="mainbody"/>
        <w:rPr>
          <w:rFonts w:ascii="Garamond" w:hAnsi="Garamond"/>
          <w:lang w:eastAsia="en-US" w:bidi="ar-SA"/>
        </w:rPr>
      </w:pPr>
      <w:r>
        <w:rPr>
          <w:rFonts w:ascii="Garamond" w:hAnsi="Garamond"/>
          <w:noProof/>
          <w:lang w:eastAsia="en-US" w:bidi="ar-SA"/>
        </w:rPr>
        <w:drawing>
          <wp:inline distT="0" distB="0" distL="0" distR="0" wp14:anchorId="3EA7C104" wp14:editId="44A47ADD">
            <wp:extent cx="4048125" cy="1711960"/>
            <wp:effectExtent l="0" t="0" r="0" b="0"/>
            <wp:docPr id="1046157368" name="Picture 1046157368" descr="A picture containing weapon, sword, cold weapon,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eapon, sword, cold weapon, black and wh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8125" cy="1711960"/>
                    </a:xfrm>
                    <a:prstGeom prst="rect">
                      <a:avLst/>
                    </a:prstGeom>
                  </pic:spPr>
                </pic:pic>
              </a:graphicData>
            </a:graphic>
          </wp:inline>
        </w:drawing>
      </w:r>
      <w:r w:rsidRPr="00B65A89">
        <w:rPr>
          <w:rFonts w:ascii="Garamond" w:hAnsi="Garamond"/>
          <w:lang w:eastAsia="en-US" w:bidi="ar-SA"/>
        </w:rPr>
        <w:t> </w:t>
      </w:r>
    </w:p>
    <w:p w14:paraId="141C035E"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lastRenderedPageBreak/>
        <w:t>Karius listened with apt attention as Shahina discussed her current trial. He held no judgment as she divulged her utmost hatred of the royal family. She was, after all, Heir Apparent and the throes of those that stood in her way were mere pieces to be felled in the process. He would never understand the issues at hand. Without full blood, he barely even had permission to step into the Marizad let alone discuss true familial politics lest it involved him. </w:t>
      </w:r>
    </w:p>
    <w:p w14:paraId="11B9F8FB"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This was different and inviting.</w:t>
      </w:r>
    </w:p>
    <w:p w14:paraId="26917023"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“Have you ever seen mythium runes?”</w:t>
      </w:r>
    </w:p>
    <w:p w14:paraId="3487A82B"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Karius nodded, “I have. Some of the dwarven workers I have showed me the intricacies of badham-jul and I know that mythium is its base. You wouldn’t believe the colors. They don’t even look real,” he leaned forward on his elbows, “I’m assuming the one Rainier used is a mutation sample for the Catalyst?”</w:t>
      </w:r>
    </w:p>
    <w:p w14:paraId="534B412D"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Shahina tilted her head just slightly. Her serpentine features were harsher than that of her brother. He looked the epitome of a purring irala, pleased with his catch, “I didn’t know dadaji made an alchemist out of you.”</w:t>
      </w:r>
    </w:p>
    <w:p w14:paraId="09104719"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Karius smirked, “He came to see Ma and I every Friday for prayer. Brought trinkets and runes and herbs, set them in front of me like a test. It’s hard for me to construct it, but I know the components. Besides, Ma couldn’t afford me a station the way dadaji did for you.”</w:t>
      </w:r>
    </w:p>
    <w:p w14:paraId="50844533"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“If things were different, would you have wanted to learn?”</w:t>
      </w:r>
    </w:p>
    <w:p w14:paraId="7D5F9B6D"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Karius shook his head, returning to tracing idle circles over the rim of his mug, “No. Alchemy was made for a woman of your caliber, not a man of my own.” </w:t>
      </w:r>
    </w:p>
    <w:p w14:paraId="57DAA5FF"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 xml:space="preserve">Shahina made a sound in her throat. She wondered what it must’ve been like for Karius growing up. He smiled as if he had all the </w:t>
      </w:r>
      <w:r w:rsidRPr="00B65A89">
        <w:rPr>
          <w:rFonts w:ascii="Garamond" w:hAnsi="Garamond"/>
          <w:lang w:eastAsia="en-US" w:bidi="ar-SA"/>
        </w:rPr>
        <w:lastRenderedPageBreak/>
        <w:t>gold in the world, though it was a fact that he struggled more than anyone would know. </w:t>
      </w:r>
    </w:p>
    <w:p w14:paraId="7A1F1C26"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After she downed the rest of her drink, she shook her head with a sigh, “Who does Creonia buy mythium from?”</w:t>
      </w:r>
    </w:p>
    <w:p w14:paraId="1687C8F4"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“Originally? The centauri folk from Erahaan. Since they’ve been pushed back by marauders, they’ve cut all contact with us. Most of the time, mythium filters in through second-hand sellers at the bazaar. It’s only ever purchased by rune-binders or the alchemists guild. Once they make badham-jul, they distribute it to everyone.”</w:t>
      </w:r>
    </w:p>
    <w:p w14:paraId="723508E3"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Shahina turned in her seat, “There were two things that took me off guard in Stonegrave; the sheer ferality of jinni attacks that ends with the death of families, and the mutated form of mythium that causes addiction beyond anything I’ve seen.”</w:t>
      </w:r>
    </w:p>
    <w:p w14:paraId="77A2DAE8"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She went to relay the sight of Mythlings breaking their teeth over a sheen of blood orange runes, a color that never seemed to exist amongst the ore before. “And you think these crates of mythium that you confiscated after the Erhaani harvest have already infected most of the Northern Province.” Karius concluded, “Shit. If Mythlings are already infected, then Shukran has hosts she could possess for her own gratification. Use them to charge through the Nine Gates right for the Marizad. Fucking Pathra’s…the natural world really had to invite the envious wretches that walk the Hollow Path, now didn’t it? ”</w:t>
      </w:r>
    </w:p>
    <w:p w14:paraId="3DB4EC98"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Shahina flexed her hand, relishing the sound of leather clenching around her fingers, “Rainier has put me in quite a predicament. Hades will dock in time for the court hearing and the maharaj has demanded I continue this hunt–which is where you come in.”</w:t>
      </w:r>
    </w:p>
    <w:p w14:paraId="60E555DD"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Karius smirked, “Of course. What can I offer you? Anyone of my workers to take your mind off the stress?”</w:t>
      </w:r>
    </w:p>
    <w:p w14:paraId="591BE689"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lastRenderedPageBreak/>
        <w:t>“A base of operations. I need a place where I can do business and spread propaganda.” </w:t>
      </w:r>
    </w:p>
    <w:p w14:paraId="1E67FB26"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Karius harped with laughter, “Wrong choice of words, my dearest! Even the people of the Nine Gates spit at the sight of Raazi. Get craftier.”</w:t>
      </w:r>
    </w:p>
    <w:p w14:paraId="161AB16E"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“Fine. Something non-invasive.”</w:t>
      </w:r>
    </w:p>
    <w:p w14:paraId="19158D86"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 temporary place for your Black Swords to implement a glimmer of power without cause for investigation,” Karius nodded, “I have just the thing for you, but I need some time for my boys to arrange it.”</w:t>
      </w:r>
    </w:p>
    <w:p w14:paraId="6AE308DF"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“You name the price and you’ll get double. Keep me here past the Fourth Gate and the Black Swords will be an extension of the current guards you have to keep order. Now the only thing I have to worry about are the two heirs thankful for our dead nephew. Radhira and Bilal are out of the running. I hear she couldn’t even get out of bed as of recent” </w:t>
      </w:r>
    </w:p>
    <w:p w14:paraId="22D83FE2"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“Having your first child consumed by the mid-wife will do that to you.”</w:t>
      </w:r>
    </w:p>
    <w:p w14:paraId="5D179818"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“Cheers to that.” </w:t>
      </w:r>
    </w:p>
    <w:p w14:paraId="6D32A622"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The two took a swig of ale before Karius continued, “Have you thought of searching Outreach?”</w:t>
      </w:r>
    </w:p>
    <w:p w14:paraId="4B1C6940"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“Rainier tells me there’s substantiary evidence there that–”</w:t>
      </w:r>
    </w:p>
    <w:p w14:paraId="1BFEA2AE"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“Is something you should well in fact use against Arfan before he finds out you’re coming for him.”</w:t>
      </w:r>
    </w:p>
    <w:p w14:paraId="12B3AC4E"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“He had it coming for the last eight years, hasn’t he?”</w:t>
      </w:r>
    </w:p>
    <w:p w14:paraId="11E5DD91"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 xml:space="preserve">Karius shook his head, sighing, The Raazi raid and do as they please to anyone and everyone. Whose to stop them? The Paragon? As far as the people have known, law and order have been dead. It started </w:t>
      </w:r>
      <w:r w:rsidRPr="00B65A89">
        <w:rPr>
          <w:rFonts w:ascii="Garamond" w:hAnsi="Garamond"/>
          <w:lang w:eastAsia="en-US" w:bidi="ar-SA"/>
        </w:rPr>
        <w:lastRenderedPageBreak/>
        <w:t>a spark in revival when you returned, a procession march leading through the incline of this city to the top of the domed Marizad so all could see your grace. This may be a game to you, but it’s the livelihood of people. Don’t forget the reputation you had built yourself, Shah.”</w:t>
      </w:r>
    </w:p>
    <w:p w14:paraId="3A71C41D"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“When I take the throne, not one Rukh child will ever suffer the way we have and that’s a bloody promise. We’re vacant and prepared to harbor jinn folk that want life so terribly they’ll consume anything in their way to achieve it. I’m not a fool to the abuse Outreachers faced while I was away. Nothing has changed for them since we were children.”</w:t>
      </w:r>
    </w:p>
    <w:p w14:paraId="397D6E78"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“Now it’s doubled with your brother ruling it with an iron fist.” </w:t>
      </w:r>
    </w:p>
    <w:p w14:paraId="1C03B495"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If the Durbari knew of it, they didn’t say much. And if it were brought up to them on a silver platter, they would claim there were bigger things at hand. The self-implemented corruption of the maharaj’s immediate guard prompted her next words: “I’m going to kill them, Karu. Every person that has done harm to my people…I will kill them. I don’t think I’m the same person you remember me to be. Would you call me strong-willed and iron-hearted knowing that these bare hands hurt innocent people?”</w:t>
      </w:r>
    </w:p>
    <w:p w14:paraId="55337A71"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Karius didn’t answer that. He stared at her with a deep furrow of his brow, “It’s what you do next that counts.”</w:t>
      </w:r>
    </w:p>
    <w:p w14:paraId="32ED1160"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Shahina lowered her gaze only slightly. She didn’t have to confess much more of the Catalyst. Karius already knew the answer and still he sat and drank with her, still he advised her, aided her. The Paragon had always been righteous in her pride, but it took the Son of Sena to humble her, even if only for a night.</w:t>
      </w:r>
    </w:p>
    <w:p w14:paraId="4BC05EED"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 xml:space="preserve">She set a few gold pieces onto the counter, standing with one hand pressed to her hip for support, “Like I said,  I need all the help I can </w:t>
      </w:r>
      <w:r w:rsidRPr="00B65A89">
        <w:rPr>
          <w:rFonts w:ascii="Garamond" w:hAnsi="Garamond"/>
          <w:lang w:eastAsia="en-US" w:bidi="ar-SA"/>
        </w:rPr>
        <w:lastRenderedPageBreak/>
        <w:t>get. Do I have your hand?” </w:t>
      </w:r>
    </w:p>
    <w:p w14:paraId="2E0675C7"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Karius dipped his head, “I am your sword; forged and ready. You just tell me when you need me and I’ll be there, Shah.” It was the quickest he ever agreed to such a thing, knowing full well making alliances with Shahina Rukhezzi was the same as celebrating your funeral. </w:t>
      </w:r>
    </w:p>
    <w:p w14:paraId="48E1184D"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She grinned in response, “So eager. Well, perhaps you can do me a favor.”</w:t>
      </w:r>
    </w:p>
    <w:p w14:paraId="7E6E26F9"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“Anything.”</w:t>
      </w:r>
    </w:p>
    <w:p w14:paraId="62DA18F7" w14:textId="3D66F2BF" w:rsidR="00B65A89" w:rsidRPr="00B65A89" w:rsidRDefault="00B65A89" w:rsidP="00B65A89">
      <w:pPr>
        <w:pStyle w:val="mainbody"/>
        <w:rPr>
          <w:rFonts w:ascii="Garamond" w:hAnsi="Garamond"/>
          <w:lang w:eastAsia="en-US" w:bidi="ar-SA"/>
        </w:rPr>
      </w:pPr>
      <w:r w:rsidRPr="00B65A89">
        <w:rPr>
          <w:rFonts w:ascii="Garamond" w:hAnsi="Garamond"/>
          <w:lang w:eastAsia="en-US" w:bidi="ar-SA"/>
        </w:rPr>
        <w:t>“I need scribal aid in Outreach.”</w:t>
      </w:r>
    </w:p>
    <w:p w14:paraId="63FC94F8" w14:textId="77777777" w:rsidR="00B65A89" w:rsidRPr="00B65A89" w:rsidRDefault="00B65A89" w:rsidP="00B65A89">
      <w:pPr>
        <w:pStyle w:val="mainbody"/>
        <w:rPr>
          <w:rFonts w:ascii="Garamond" w:hAnsi="Garamond"/>
          <w:lang w:eastAsia="en-US" w:bidi="ar-SA"/>
        </w:rPr>
      </w:pPr>
      <w:r w:rsidRPr="00B65A89">
        <w:rPr>
          <w:rFonts w:ascii="Garamond" w:hAnsi="Garamond"/>
          <w:lang w:eastAsia="en-US" w:bidi="ar-SA"/>
        </w:rPr>
        <w:t>“Say less.” He was on his feet, smirking, “We’re in business.” </w:t>
      </w:r>
    </w:p>
    <w:p w14:paraId="3CB93530" w14:textId="77777777" w:rsidR="00B65A89" w:rsidRDefault="00B65A89" w:rsidP="002F06D2">
      <w:pPr>
        <w:pStyle w:val="FirstParagraph0"/>
        <w:rPr>
          <w:rStyle w:val="BlockQuoteChar"/>
          <w:rFonts w:ascii="FreeSerif" w:hAnsi="FreeSerif" w:cs="FreeSerif"/>
          <w:b/>
        </w:rPr>
      </w:pPr>
    </w:p>
    <w:p w14:paraId="616D1BDE" w14:textId="77777777" w:rsidR="00B65A89" w:rsidRDefault="00B65A89" w:rsidP="002F06D2">
      <w:pPr>
        <w:pStyle w:val="FirstParagraph0"/>
        <w:rPr>
          <w:rStyle w:val="BlockQuoteChar"/>
          <w:rFonts w:ascii="FreeSerif" w:hAnsi="FreeSerif" w:cs="FreeSerif"/>
          <w:b/>
        </w:rPr>
      </w:pPr>
    </w:p>
    <w:p w14:paraId="043582DA" w14:textId="77777777" w:rsidR="00B65A89" w:rsidRDefault="00B65A89" w:rsidP="002F06D2">
      <w:pPr>
        <w:pStyle w:val="FirstParagraph0"/>
        <w:rPr>
          <w:rStyle w:val="BlockQuoteChar"/>
          <w:rFonts w:ascii="FreeSerif" w:hAnsi="FreeSerif" w:cs="FreeSerif"/>
          <w:b/>
        </w:rPr>
      </w:pPr>
    </w:p>
    <w:p w14:paraId="2AFC5F70" w14:textId="0D28C369" w:rsidR="000366CA" w:rsidRDefault="000366CA" w:rsidP="002F06D2">
      <w:pPr>
        <w:pStyle w:val="FirstParagraph0"/>
        <w:rPr>
          <w:rStyle w:val="BlockQuoteChar"/>
          <w:rFonts w:ascii="FreeSerif" w:hAnsi="FreeSerif" w:cs="FreeSerif"/>
          <w:b/>
        </w:rPr>
      </w:pPr>
      <w:r>
        <w:rPr>
          <w:rFonts w:ascii="Garamond" w:hAnsi="Garamond"/>
          <w:noProof/>
        </w:rPr>
        <w:lastRenderedPageBreak/>
        <w:drawing>
          <wp:anchor distT="0" distB="0" distL="114300" distR="114300" simplePos="0" relativeHeight="251741184" behindDoc="0" locked="0" layoutInCell="1" allowOverlap="1" wp14:anchorId="4BD63943" wp14:editId="52ACEC67">
            <wp:simplePos x="0" y="0"/>
            <wp:positionH relativeFrom="page">
              <wp:align>center</wp:align>
            </wp:positionH>
            <wp:positionV relativeFrom="paragraph">
              <wp:posOffset>171450</wp:posOffset>
            </wp:positionV>
            <wp:extent cx="4114800" cy="2188845"/>
            <wp:effectExtent l="0" t="0" r="0" b="0"/>
            <wp:wrapNone/>
            <wp:docPr id="637317085" name="Picture 637317085"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380E5F11" w14:textId="65E494AE" w:rsidR="00B65A89" w:rsidRPr="009F49DD" w:rsidRDefault="00B65A89" w:rsidP="000366CA">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THIRTY-EIGHT: BAD HABITS</w:t>
      </w:r>
    </w:p>
    <w:p w14:paraId="5CECBA04" w14:textId="3A87089D" w:rsidR="000366CA" w:rsidRPr="000366CA" w:rsidRDefault="000366CA" w:rsidP="000366CA">
      <w:pPr>
        <w:pStyle w:val="mainbody"/>
        <w:rPr>
          <w:rFonts w:ascii="Garamond" w:hAnsi="Garamond"/>
          <w:lang w:eastAsia="en-US" w:bidi="ar-SA"/>
        </w:rPr>
      </w:pPr>
      <w:r w:rsidRPr="000366CA">
        <w:rPr>
          <w:rFonts w:ascii="Garamond" w:hAnsi="Garamond"/>
          <w:b/>
          <w:bCs/>
          <w:i/>
          <w:iCs/>
          <w:lang w:eastAsia="en-US" w:bidi="ar-SA"/>
        </w:rPr>
        <w:t>CROGAN</w:t>
      </w:r>
      <w:r w:rsidRPr="000366CA">
        <w:rPr>
          <w:rFonts w:ascii="Garamond" w:hAnsi="Garamond"/>
          <w:lang w:eastAsia="en-US" w:bidi="ar-SA"/>
        </w:rPr>
        <w:t xml:space="preserve"> squinted up at the Eighth Gate that now loomed over him. </w:t>
      </w:r>
    </w:p>
    <w:p w14:paraId="00A912EF"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The Eye of Serephine was broken down the middle, a sad reminder of where he could’ve been if Albatross hadn’t involved himself in these idle politics.</w:t>
      </w:r>
    </w:p>
    <w:p w14:paraId="71480861"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ab/>
        <w:t>To think only six months ago they were whispering to one another well into the night made his heart throb with each pulse. If anyone had known him, it was the First Prince. Crogan Takahashi was a lot of  things, but his careful vent of frustrations and open vulnerability was what drew him and Albatross together. </w:t>
      </w:r>
    </w:p>
    <w:p w14:paraId="73765BDC"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ab/>
        <w:t>A part of Crogan considered things would be different if Shahina never stepped foot into Stonegrave, but the logical part of him knew otherwise.</w:t>
      </w:r>
    </w:p>
    <w:p w14:paraId="1EAEFE96"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ab/>
        <w:t xml:space="preserve">Albatross went behind his back the moment he kept ghostly magicks a secret and took on the role of a political assassin. He wasn’t </w:t>
      </w:r>
      <w:r w:rsidRPr="000366CA">
        <w:rPr>
          <w:rFonts w:ascii="Garamond" w:hAnsi="Garamond"/>
          <w:lang w:eastAsia="en-US" w:bidi="ar-SA"/>
        </w:rPr>
        <w:lastRenderedPageBreak/>
        <w:t>an active killer, but his destruction of these Woven wards was a simple action that left many dead. </w:t>
      </w:r>
    </w:p>
    <w:p w14:paraId="3A69771E"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ab/>
        <w:t>Why did everyone revere South Reach and the Northern Province differently when they, at Amalari’s heart, was the same? They were children of the same god and good, hardy people who deserved protection. Yet the House of Falcons pooled all their money into Nine Gates and forsook what lay beyond it. </w:t>
      </w:r>
    </w:p>
    <w:p w14:paraId="7B0B7D55"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ab/>
        <w:t>What people came here to pilgrimage for was beyond Crogan’s comprehension. The Imperial Highway didn’t stop here, it ran all the way up towards Stonegrave. Once they saw golden domes and elegant fabrics, tasted fried sweets and spiced foods–they didn’t need what was left. They didn’t need to travel up north where the sea lay beyond. All they had were the mountains they came from hung with snow on one side and sand on the other. </w:t>
      </w:r>
    </w:p>
    <w:p w14:paraId="02D41201"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ab/>
        <w:t>They relished the place of the God King, not knowing it harbored entities that took his name in vain. </w:t>
      </w:r>
    </w:p>
    <w:p w14:paraId="1CC3680A"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ab/>
        <w:t>Crogan’s sorrow claimed his anger. For those that walked past him, staring up at his tall, lean frame, they wondered if his haggard appearance was from weary travels–another pilgrim come to touch the feet of stone Pathra’s forever his elders. </w:t>
      </w:r>
    </w:p>
    <w:p w14:paraId="0F7AF98A"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He saw the beauty in this place and missed his city. Because Stonegrave had been beautiful too in its own way with crying gulls and the smell of saltwater cascading in from the sea. He missed the idle buildings that harbored a thousand memories, the tables that held the Five Lords when they played cards or shared stories. </w:t>
      </w:r>
    </w:p>
    <w:p w14:paraId="7BC3EC8F"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That was thrown to the winds now as a singular truth undid the walls of his heart.</w:t>
      </w:r>
    </w:p>
    <w:p w14:paraId="26572A74"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 xml:space="preserve">People only cared about Creonia because it was beautiful. It had </w:t>
      </w:r>
      <w:r w:rsidRPr="000366CA">
        <w:rPr>
          <w:rFonts w:ascii="Garamond" w:hAnsi="Garamond"/>
          <w:lang w:eastAsia="en-US" w:bidi="ar-SA"/>
        </w:rPr>
        <w:lastRenderedPageBreak/>
        <w:t>money, it had politics, it had corruption layered by gold and finery. </w:t>
      </w:r>
    </w:p>
    <w:p w14:paraId="79046B65"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No one liked the rumination that told stories of lost history out there in Stonegrave. Forgetting about one of the most prominent places across Amalari was like forgetting people. They were there in one’s thoughts and then gone the next. </w:t>
      </w:r>
    </w:p>
    <w:p w14:paraId="3998F7EE"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It was depressing enough to pull Crogan’s gaze from the Eye of Serephine, to have the distress layered over his frame until a hand patted him roughly on the back.</w:t>
      </w:r>
    </w:p>
    <w:p w14:paraId="3C6C3137"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“Good of you to be here. Took me a while to get past the Fourth Gate without my suspecting siblings.” Arfan was dressed in muted colors to keep from drawing too much attention. He seemed well rested and invigorated by Crogan’s arrival. </w:t>
      </w:r>
    </w:p>
    <w:p w14:paraId="1DA8D6F6"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The two guards that flanked him stood with scrutinizing stares directed at the King of Lords (if one could still call him that). </w:t>
      </w:r>
    </w:p>
    <w:p w14:paraId="714B55E2"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One was a woman with beige skin. Her brown hair was pulled into an easy ponytail that stopped at her tailbone. Her dark eyes were narrowed as she sized Crogan up with a frown. Not as harrowing nor judgemental, just inquisitive. </w:t>
      </w:r>
    </w:p>
    <w:p w14:paraId="722AB9FB"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The other was a black man with bright green eyes. His hair was close cropped and the fabric of his kurta stretched tight over his large arms. </w:t>
      </w:r>
    </w:p>
    <w:p w14:paraId="6C2DCE30"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ab/>
        <w:t>“I’ve just sent both your cousins to the First Gate so that they may retrieve the payment upfront. 250,000 sovereigns just for being here.” Crogan nearly blanched at the words. He hadn’t given Arfan a number that day in Singemar. “If you’ve had a change of heart, you can take it and go if you’d like.”</w:t>
      </w:r>
    </w:p>
    <w:p w14:paraId="344BF8F4"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ab/>
        <w:t xml:space="preserve">“Or maybe I’ll just wait for my cousins to return in one piece before I make my decision.” Crogan kept his face clear of emotion. All </w:t>
      </w:r>
      <w:r w:rsidRPr="000366CA">
        <w:rPr>
          <w:rFonts w:ascii="Garamond" w:hAnsi="Garamond"/>
          <w:lang w:eastAsia="en-US" w:bidi="ar-SA"/>
        </w:rPr>
        <w:lastRenderedPageBreak/>
        <w:t>a jest to ensure the Raazi Captain couldn’t see him quivering.</w:t>
      </w:r>
    </w:p>
    <w:p w14:paraId="619A89AC"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ab/>
        <w:t>“Why, of course. I thought to bring you up to speed. Shall we?” Arfan inclined for them to begin walking, and when Crogan obliged, he noticed the two guards ease into the crowd.</w:t>
      </w:r>
    </w:p>
    <w:p w14:paraId="00A06DF2"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ab/>
        <w:t>The Eighth Gate held many from the working class. It was a step above the Ninth Gate, known mostly as a vicinity for passerbys or those unable to afford lodgings further into the holy city. Most of those who came with their caravans did so in hopes of selling their services to noblemen and women. Crogan didn’t want to know what that entailed in full.</w:t>
      </w:r>
    </w:p>
    <w:p w14:paraId="25A683F4"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“Shahina has spent the last three days resting. But today, it seemed something pulled her from slumber. She’s doing business with Karius Sena and acquired the rights to an empty building within the pleasure district.”</w:t>
      </w:r>
    </w:p>
    <w:p w14:paraId="0020F379" w14:textId="77777777" w:rsidR="000366CA" w:rsidRPr="000366CA" w:rsidRDefault="000366CA" w:rsidP="000366CA">
      <w:pPr>
        <w:pStyle w:val="mainbody"/>
        <w:rPr>
          <w:rFonts w:ascii="Garamond" w:hAnsi="Garamond"/>
          <w:lang w:eastAsia="en-US" w:bidi="ar-SA"/>
        </w:rPr>
      </w:pPr>
      <w:r w:rsidRPr="000366CA">
        <w:rPr>
          <w:rFonts w:ascii="Garamond" w:hAnsi="Garamond"/>
          <w:i/>
          <w:iCs/>
          <w:lang w:eastAsia="en-US" w:bidi="ar-SA"/>
        </w:rPr>
        <w:t>Easy pickings</w:t>
      </w:r>
      <w:r w:rsidRPr="000366CA">
        <w:rPr>
          <w:rFonts w:ascii="Garamond" w:hAnsi="Garamond"/>
          <w:lang w:eastAsia="en-US" w:bidi="ar-SA"/>
        </w:rPr>
        <w:t>, Crogan thought, “How close are she and this man, Karius?”</w:t>
      </w:r>
    </w:p>
    <w:p w14:paraId="0B29210B"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“Close. Karius is our half-brother disowned by the Rukh shortly after his birth. Don’t let Karius fool you should you involve him in your affairs. He might be a businessman, but he’s a brute fighter through and through.”</w:t>
      </w:r>
    </w:p>
    <w:p w14:paraId="43E5680B"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“I don’t seek to hurt anyone else.” Crogan grumbled.</w:t>
      </w:r>
    </w:p>
    <w:p w14:paraId="52D551AE"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Arfan chuckled, “Why? Think it’ll make you a bad person? I’m gonna let you in on a secret, Takahashi. The Rukhezzi? We’ve had our fair share of getting the message across by playing dirty. Shah is no different.”</w:t>
      </w:r>
    </w:p>
    <w:p w14:paraId="5CAB516F"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“I’ve already stooped to her level by disgracing myself. If I continue to walk the Hollow Path, I wonder if I’ll be able to come out of it.”</w:t>
      </w:r>
    </w:p>
    <w:p w14:paraId="335FE545"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lastRenderedPageBreak/>
        <w:t>Arfan nodded in sudden agreement, as if Crogan’s words stirred something inside of him, “Well…I hadn’t thought of it that way. I respect you for that, King of Lords, truly.”</w:t>
      </w:r>
    </w:p>
    <w:p w14:paraId="00EB48A9"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“What else can you tell me?”</w:t>
      </w:r>
    </w:p>
    <w:p w14:paraId="5D4F1E89"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Arfan pondered his question for a moment before shrugging, “I don’t know what else to give you. Shahina seems to like spending time on her own these days, or–at least–she doesn't divulge all her plans to the swordsmen that follow her about. She has a thing for pleasure districts. Women and wine go hand-in-hand for her.”</w:t>
      </w:r>
    </w:p>
    <w:p w14:paraId="3F534EE1"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Alcohol Crogan knew much of, but he figured her affairs with Charlotte were a spur of the moment thing. He turned towards Arfan with a furrowed brow, “Any reason why?”</w:t>
      </w:r>
    </w:p>
    <w:p w14:paraId="7A05DC43"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Arfan tilted his head only slightly, “I thought you did your research, Takahashi. Don’t know about that pretty girl Shah lost out in the desert? Fenna Tahir?”</w:t>
      </w:r>
    </w:p>
    <w:p w14:paraId="4DDFDDF7"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“Just the name.”</w:t>
      </w:r>
    </w:p>
    <w:p w14:paraId="20532EAA"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Arfan barked with seedy laughter, “My sister…always the one to downgrade. Had a noblewoman lined up with a brain as big as her tits. Fucking idiot tossed it all away when she fell in love with some smithy slumrat. Had it on display from the time she reigned as Vicelord. A terrible move if you ask me, because when you have something others want, they’ll hurt anyone to break you.” </w:t>
      </w:r>
    </w:p>
    <w:p w14:paraId="3231F2BF"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Crogan felt his blood run cold at Arfan’s words, at the way his smile split his face in half. He shouldn’t have been shocked that the man was doing business with a dog. It was too late for him to turn away from the conversation at hand. It was his curiosity that peaked, after all, “What happened to her? Fenna Tahir…how did they kill her?”</w:t>
      </w:r>
    </w:p>
    <w:p w14:paraId="413A4BB3"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 xml:space="preserve">“First they made Shah beg. Then they slit the slumrat’s neck open </w:t>
      </w:r>
      <w:r w:rsidRPr="000366CA">
        <w:rPr>
          <w:rFonts w:ascii="Garamond" w:hAnsi="Garamond"/>
          <w:lang w:eastAsia="en-US" w:bidi="ar-SA"/>
        </w:rPr>
        <w:lastRenderedPageBreak/>
        <w:t>right in front of her.” Arfan clicked his tongue. “I don’t think she ever came back from it, really. Now, she drinks herself into a stupor and looks around for a girl that reminds her of home and makes her wax poetry as the night goes on. Fucking pathetic, but it makes your job easier, now doesn’t it?” </w:t>
      </w:r>
    </w:p>
    <w:p w14:paraId="7476E259"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“That it does.” Crogan agreed, hating how his heart deceived him. </w:t>
      </w:r>
    </w:p>
    <w:p w14:paraId="0FD665BF" w14:textId="77777777" w:rsidR="000366CA" w:rsidRPr="000366CA" w:rsidRDefault="000366CA" w:rsidP="000366CA">
      <w:pPr>
        <w:widowControl/>
        <w:shd w:val="clear" w:color="auto" w:fill="FFFFFF"/>
        <w:suppressAutoHyphens w:val="0"/>
        <w:spacing w:line="240" w:lineRule="auto"/>
        <w:ind w:firstLine="720"/>
        <w:jc w:val="both"/>
        <w:rPr>
          <w:rFonts w:ascii="Times New Roman" w:eastAsia="Times New Roman" w:hAnsi="Times New Roman" w:cs="Times New Roman"/>
          <w:sz w:val="24"/>
          <w:szCs w:val="24"/>
          <w:lang w:eastAsia="en-US" w:bidi="ar-SA"/>
        </w:rPr>
      </w:pPr>
    </w:p>
    <w:p w14:paraId="7D8BF93B" w14:textId="77777777" w:rsidR="000366CA" w:rsidRDefault="000366CA" w:rsidP="002F06D2">
      <w:pPr>
        <w:pStyle w:val="FirstParagraph0"/>
        <w:rPr>
          <w:rStyle w:val="BlockQuoteChar"/>
          <w:rFonts w:ascii="FreeSerif" w:hAnsi="FreeSerif" w:cs="FreeSerif"/>
          <w:b/>
        </w:rPr>
      </w:pPr>
    </w:p>
    <w:p w14:paraId="118ECE6D" w14:textId="77777777" w:rsidR="000366CA" w:rsidRDefault="000366CA" w:rsidP="002F06D2">
      <w:pPr>
        <w:pStyle w:val="FirstParagraph0"/>
        <w:rPr>
          <w:rStyle w:val="BlockQuoteChar"/>
          <w:rFonts w:ascii="FreeSerif" w:hAnsi="FreeSerif" w:cs="FreeSerif"/>
          <w:b/>
        </w:rPr>
      </w:pPr>
    </w:p>
    <w:p w14:paraId="302CEAC9" w14:textId="77777777" w:rsidR="000366CA" w:rsidRDefault="000366CA" w:rsidP="002F06D2">
      <w:pPr>
        <w:pStyle w:val="FirstParagraph0"/>
        <w:rPr>
          <w:rStyle w:val="BlockQuoteChar"/>
          <w:rFonts w:ascii="FreeSerif" w:hAnsi="FreeSerif" w:cs="FreeSerif"/>
          <w:b/>
        </w:rPr>
      </w:pPr>
    </w:p>
    <w:p w14:paraId="6D26B583" w14:textId="77777777" w:rsidR="000366CA" w:rsidRDefault="000366CA" w:rsidP="002F06D2">
      <w:pPr>
        <w:pStyle w:val="FirstParagraph0"/>
        <w:rPr>
          <w:rStyle w:val="BlockQuoteChar"/>
          <w:rFonts w:ascii="FreeSerif" w:hAnsi="FreeSerif" w:cs="FreeSerif"/>
          <w:b/>
        </w:rPr>
      </w:pPr>
    </w:p>
    <w:p w14:paraId="6A0416DC" w14:textId="778DB0A0" w:rsidR="000366CA" w:rsidRDefault="000366CA" w:rsidP="002F06D2">
      <w:pPr>
        <w:pStyle w:val="FirstParagraph0"/>
        <w:rPr>
          <w:rStyle w:val="BlockQuoteChar"/>
          <w:rFonts w:ascii="FreeSerif" w:hAnsi="FreeSerif" w:cs="FreeSerif"/>
          <w:b/>
        </w:rPr>
      </w:pPr>
      <w:r>
        <w:rPr>
          <w:rFonts w:ascii="Garamond" w:hAnsi="Garamond"/>
          <w:noProof/>
        </w:rPr>
        <w:lastRenderedPageBreak/>
        <w:drawing>
          <wp:anchor distT="0" distB="0" distL="114300" distR="114300" simplePos="0" relativeHeight="251743232" behindDoc="0" locked="0" layoutInCell="1" allowOverlap="1" wp14:anchorId="7439B2A5" wp14:editId="641F3017">
            <wp:simplePos x="0" y="0"/>
            <wp:positionH relativeFrom="page">
              <wp:align>center</wp:align>
            </wp:positionH>
            <wp:positionV relativeFrom="paragraph">
              <wp:posOffset>114300</wp:posOffset>
            </wp:positionV>
            <wp:extent cx="4114800" cy="2188845"/>
            <wp:effectExtent l="0" t="0" r="0" b="0"/>
            <wp:wrapNone/>
            <wp:docPr id="1482806270" name="Picture 1482806270"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1AFE2AA7" w14:textId="2AC8E1DD" w:rsidR="000366CA" w:rsidRPr="009F49DD" w:rsidRDefault="000366CA" w:rsidP="000366CA">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THIRTY-NINE: LORD OF SLUMS</w:t>
      </w:r>
    </w:p>
    <w:p w14:paraId="48ED45FB" w14:textId="5C1CF0D1" w:rsidR="000366CA" w:rsidRPr="000366CA" w:rsidRDefault="000366CA" w:rsidP="000366CA">
      <w:pPr>
        <w:pStyle w:val="mainbody"/>
        <w:rPr>
          <w:rFonts w:ascii="Garamond" w:hAnsi="Garamond"/>
          <w:lang w:eastAsia="en-US" w:bidi="ar-SA"/>
        </w:rPr>
      </w:pPr>
      <w:r w:rsidRPr="000366CA">
        <w:rPr>
          <w:rFonts w:ascii="Garamond" w:hAnsi="Garamond"/>
          <w:b/>
          <w:bCs/>
          <w:i/>
          <w:iCs/>
          <w:lang w:eastAsia="en-US" w:bidi="ar-SA"/>
        </w:rPr>
        <w:t>A</w:t>
      </w:r>
      <w:r w:rsidRPr="000366CA">
        <w:rPr>
          <w:rFonts w:ascii="Garamond" w:hAnsi="Garamond"/>
          <w:lang w:eastAsia="en-US" w:bidi="ar-SA"/>
        </w:rPr>
        <w:t xml:space="preserve"> young boy sat criss-cross on the ground.</w:t>
      </w:r>
    </w:p>
    <w:p w14:paraId="51A29C54"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A few feet behind him were scuttling roaches he paid little attention to. Their antennas angled towards pieces of moldy bread on a platter the boy couldn’t consume. He ate what he could and was satisfied with it. Well, as satisfied as a malnourished child could be. </w:t>
      </w:r>
    </w:p>
    <w:p w14:paraId="66541CCD"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His dirtied hands were making mud pies in a crest of dirt. His mother had dropped a vase full of water, the very thing she walked ten miles for in the early morning. The boy frowned when she picked up the half-broken vase and went inside to cry out her frustrations.</w:t>
      </w:r>
    </w:p>
    <w:p w14:paraId="43E1DFF4"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The boy decided then he was going to make mud pies as she liked coming out to see them lined up on makeshift plates. Even when they were hungry, even when they couldn’t speak or show delight without their anemia drawing each into breathless exhaustion, both found happiness in the little things.  </w:t>
      </w:r>
    </w:p>
    <w:p w14:paraId="4B597AAB"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 xml:space="preserve">The boy didn’t look much like his mother. He had scorching </w:t>
      </w:r>
      <w:r w:rsidRPr="000366CA">
        <w:rPr>
          <w:rFonts w:ascii="Garamond" w:hAnsi="Garamond"/>
          <w:lang w:eastAsia="en-US" w:bidi="ar-SA"/>
        </w:rPr>
        <w:lastRenderedPageBreak/>
        <w:t>copper eyes that many of the other children made fun. They called him a desert snake or worse, but the boy didn’t seem to care. He didn’t like the other children anyway. </w:t>
      </w:r>
    </w:p>
    <w:p w14:paraId="42C3C298"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What did bother him was how he hadn’t looked like his mother.</w:t>
      </w:r>
    </w:p>
    <w:p w14:paraId="6B0D1E34"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She was dark brown with soft green eyes. Her nose ring and septum were silver and heavy bangles were made to match. The boy was a shade lighter than her. Brown, but not like the acorns he often collected from hermits that wandered at random. He was more like fallen leaves when the season changed, when nature confided in their beauty before it was forgotten.</w:t>
      </w:r>
    </w:p>
    <w:p w14:paraId="714C9AB0"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So began the constant obsession in finding out about his father. </w:t>
      </w:r>
    </w:p>
    <w:p w14:paraId="22D73E10"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 xml:space="preserve">The boy would pull his mothers sari and ask: </w:t>
      </w:r>
      <w:r w:rsidRPr="000366CA">
        <w:rPr>
          <w:rFonts w:ascii="Garamond" w:hAnsi="Garamond"/>
          <w:i/>
          <w:iCs/>
          <w:lang w:eastAsia="en-US" w:bidi="ar-SA"/>
        </w:rPr>
        <w:t>“Ma, is he a good man?”</w:t>
      </w:r>
      <w:r w:rsidRPr="000366CA">
        <w:rPr>
          <w:rFonts w:ascii="Garamond" w:hAnsi="Garamond"/>
          <w:lang w:eastAsia="en-US" w:bidi="ar-SA"/>
        </w:rPr>
        <w:t xml:space="preserve"> A lot of disgust would flicker over her face at the question, and so he would ask another, </w:t>
      </w:r>
      <w:r w:rsidRPr="000366CA">
        <w:rPr>
          <w:rFonts w:ascii="Garamond" w:hAnsi="Garamond"/>
          <w:i/>
          <w:iCs/>
          <w:lang w:eastAsia="en-US" w:bidi="ar-SA"/>
        </w:rPr>
        <w:t>“Well, is he at least handsome?” </w:t>
      </w:r>
    </w:p>
    <w:p w14:paraId="3674A37C"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It hurt her anytime he inquired, but the boy couldn’t help it. He was seven years old and wanted answers–deserved them at least. But whenever he asked, his mother cried and when he didn’t, anger burned through his heart. </w:t>
      </w:r>
    </w:p>
    <w:p w14:paraId="33B0A450"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It was a wonder why he thought of it now, for it’d turned his passion of mud pie making into something aggression. His brows were so heavily furrowed that it made his angelic face look years older and the copper turn molten with fire. </w:t>
      </w:r>
    </w:p>
    <w:p w14:paraId="1A9C69DB"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So intertwined in his affairs, the boy hadn’t realized twin shadows approaching him until it practically blotted out the sun. He looked up, squinting through the brightness of the day and gawking at a set of eyes that looked like melted honey. </w:t>
      </w:r>
    </w:p>
    <w:p w14:paraId="7D95B366"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 xml:space="preserve">The woman was tall with broad shoulders and a ravenous set of scars that marred her face. She adorned a long flowing cape that </w:t>
      </w:r>
      <w:r w:rsidRPr="000366CA">
        <w:rPr>
          <w:rFonts w:ascii="Garamond" w:hAnsi="Garamond"/>
          <w:lang w:eastAsia="en-US" w:bidi="ar-SA"/>
        </w:rPr>
        <w:lastRenderedPageBreak/>
        <w:t>shuffled lightly in the wind. Her hands were clasped behind her back and loose hair waved down one shoulder. She donned a burgundy red anarkali suit, the neckline as deeply embroidered as her cufflinks and the slim fitting frock at the bottom of her pants. </w:t>
      </w:r>
    </w:p>
    <w:p w14:paraId="73103CC6"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Beside her was a man with a kinder face. He held a wooden canvas in hand with a thousand stacks of paper bounding it together. He was dressed in a similar suit, however navy blue with gold jewels. His eyes were lined in deep kohl, and the sleeves were rolled up his forearms. Though they didn’t look identical, the boy, the man and the woman were related. It was there in their smile, the quirk of their lips and slope of their nose as they looked down upon him. But the boy was too enamored by the man, at how the copper glinting in his eye looked so much like his own. </w:t>
      </w:r>
    </w:p>
    <w:p w14:paraId="50F86759"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“What are you making, putra?” The man asked, voice full of husk. </w:t>
      </w:r>
    </w:p>
    <w:p w14:paraId="64A19F11"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“What are you wearing?” The boy returned.</w:t>
      </w:r>
    </w:p>
    <w:p w14:paraId="276031EF"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Both strangers laughed at his question, the sound mimicked by a squadron that stood several feet behind them. The boy looked at them with worry. He remembered his mother telling him about the raids that came under the cover of night, men in suits with their talwars at the ready. Yet, it was day and none of them held the Raazi’s sigil. That must have accounted for something. </w:t>
      </w:r>
    </w:p>
    <w:p w14:paraId="306860BD" w14:textId="77777777" w:rsidR="000366CA" w:rsidRPr="000366CA" w:rsidRDefault="000366CA" w:rsidP="000366CA">
      <w:pPr>
        <w:pStyle w:val="mainbody"/>
        <w:jc w:val="left"/>
        <w:rPr>
          <w:rFonts w:ascii="Garamond" w:hAnsi="Garamond"/>
          <w:lang w:eastAsia="en-US" w:bidi="ar-SA"/>
        </w:rPr>
      </w:pPr>
      <w:r w:rsidRPr="000366CA">
        <w:rPr>
          <w:rFonts w:ascii="Garamond" w:hAnsi="Garamond"/>
          <w:lang w:eastAsia="en-US" w:bidi="ar-SA"/>
        </w:rPr>
        <w:t>The woman shifted her weight from one leg to the other and said, “My brother asked you first.”</w:t>
      </w:r>
      <w:r w:rsidRPr="000366CA">
        <w:rPr>
          <w:rFonts w:ascii="Garamond" w:hAnsi="Garamond"/>
          <w:lang w:eastAsia="en-US" w:bidi="ar-SA"/>
        </w:rPr>
        <w:br/>
      </w:r>
      <w:r w:rsidRPr="000366CA">
        <w:rPr>
          <w:rFonts w:ascii="Garamond" w:hAnsi="Garamond"/>
          <w:lang w:eastAsia="en-US" w:bidi="ar-SA"/>
        </w:rPr>
        <w:tab/>
        <w:t>“I knew you two were siblings! I’m Ikram. You are?” </w:t>
      </w:r>
    </w:p>
    <w:p w14:paraId="2F53EE01"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“What a handsome name. I’m Karius and this is my baby sister, Shahina.” </w:t>
      </w:r>
    </w:p>
    <w:p w14:paraId="41DE70CF"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The boy tilted his head at the accused, “But you look so old!” </w:t>
      </w:r>
    </w:p>
    <w:p w14:paraId="0D9A83E1"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 xml:space="preserve">This time, the squadron behind Shahina burst into louder laughs, </w:t>
      </w:r>
      <w:r w:rsidRPr="000366CA">
        <w:rPr>
          <w:rFonts w:ascii="Garamond" w:hAnsi="Garamond"/>
          <w:lang w:eastAsia="en-US" w:bidi="ar-SA"/>
        </w:rPr>
        <w:lastRenderedPageBreak/>
        <w:t xml:space="preserve">and whereas </w:t>
      </w:r>
      <w:r w:rsidRPr="000366CA">
        <w:rPr>
          <w:rFonts w:ascii="Garamond" w:hAnsi="Garamond"/>
          <w:color w:val="202124"/>
          <w:shd w:val="clear" w:color="auto" w:fill="FFFFFF"/>
          <w:lang w:eastAsia="en-US" w:bidi="ar-SA"/>
        </w:rPr>
        <w:t xml:space="preserve">Ikram </w:t>
      </w:r>
      <w:r w:rsidRPr="000366CA">
        <w:rPr>
          <w:rFonts w:ascii="Garamond" w:hAnsi="Garamond"/>
          <w:lang w:eastAsia="en-US" w:bidi="ar-SA"/>
        </w:rPr>
        <w:t>thought she would frown (as her face looked like it was made for that), she merely smiled, “It’s a symbol of good luck. Just like mud pies.”</w:t>
      </w:r>
    </w:p>
    <w:p w14:paraId="7BC1F792"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“They’re for Ma because she’s upset. She dropped our water for the day.” </w:t>
      </w:r>
    </w:p>
    <w:p w14:paraId="5B439C04"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“Did she now?” Shahina asked, tilting her head like a desert dog, “And your father?”</w:t>
      </w:r>
    </w:p>
    <w:p w14:paraId="4BC52895"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“I don’t have one.”</w:t>
      </w:r>
    </w:p>
    <w:p w14:paraId="65B2C1E1"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Shahina exchanged a quiet glance with Karius. After a pause, the man spoke, “You don’t know who we are then?”</w:t>
      </w:r>
    </w:p>
    <w:p w14:paraId="15C4C835" w14:textId="77777777" w:rsidR="000366CA" w:rsidRPr="000366CA" w:rsidRDefault="000366CA" w:rsidP="000366CA">
      <w:pPr>
        <w:pStyle w:val="mainbody"/>
        <w:rPr>
          <w:rFonts w:ascii="Garamond" w:hAnsi="Garamond"/>
          <w:lang w:eastAsia="en-US" w:bidi="ar-SA"/>
        </w:rPr>
      </w:pPr>
      <w:r w:rsidRPr="000366CA">
        <w:rPr>
          <w:rFonts w:ascii="Garamond" w:hAnsi="Garamond"/>
          <w:color w:val="202124"/>
          <w:shd w:val="clear" w:color="auto" w:fill="FFFFFF"/>
          <w:lang w:eastAsia="en-US" w:bidi="ar-SA"/>
        </w:rPr>
        <w:t xml:space="preserve">Ikram </w:t>
      </w:r>
      <w:r w:rsidRPr="000366CA">
        <w:rPr>
          <w:rFonts w:ascii="Garamond" w:hAnsi="Garamond"/>
          <w:lang w:eastAsia="en-US" w:bidi="ar-SA"/>
        </w:rPr>
        <w:t>wanted to say they both looked like foreigners here in the slumlands dressed with such vigor. In fact, everyone that was staring at them did so with envy. But he was constantly attracted to Karius, at his gleaming copper orbs that looked so much like his own. </w:t>
      </w:r>
    </w:p>
    <w:p w14:paraId="39414935"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Was he supposed to know who they were? The curiosity nearly ate him whole as he swallowed a tight lump in his throat, the question at the tip of his tongue, “Do you know who my baba is?”</w:t>
      </w:r>
    </w:p>
    <w:p w14:paraId="18A259B0"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 xml:space="preserve">“We do,” Shahina said firmly, “That’s why we’re here. We come from the Marizad Palace in hopes of answering all your questions, </w:t>
      </w:r>
      <w:r w:rsidRPr="000366CA">
        <w:rPr>
          <w:rFonts w:ascii="Garamond" w:hAnsi="Garamond"/>
          <w:color w:val="202124"/>
          <w:shd w:val="clear" w:color="auto" w:fill="FFFFFF"/>
          <w:lang w:eastAsia="en-US" w:bidi="ar-SA"/>
        </w:rPr>
        <w:t>Ikram</w:t>
      </w:r>
      <w:r w:rsidRPr="000366CA">
        <w:rPr>
          <w:rFonts w:ascii="Garamond" w:hAnsi="Garamond"/>
          <w:lang w:eastAsia="en-US" w:bidi="ar-SA"/>
        </w:rPr>
        <w:t>, and we bring gifts for you specifically.” Shahina let out a small grunt as she squatted before him, hand outstretched to offer him wrapped toffee candies with the Ketheran seal and a velvet pouch full of clinking gold, “Anything for our little nephew.” </w:t>
      </w:r>
    </w:p>
    <w:p w14:paraId="275769D7" w14:textId="77777777" w:rsidR="000366CA" w:rsidRPr="000366CA" w:rsidRDefault="000366CA" w:rsidP="000366CA">
      <w:pPr>
        <w:pStyle w:val="mainbody"/>
        <w:rPr>
          <w:rFonts w:ascii="Garamond" w:hAnsi="Garamond"/>
          <w:lang w:eastAsia="en-US" w:bidi="ar-SA"/>
        </w:rPr>
      </w:pPr>
      <w:r w:rsidRPr="000366CA">
        <w:rPr>
          <w:rFonts w:ascii="Garamond" w:hAnsi="Garamond"/>
          <w:color w:val="202124"/>
          <w:shd w:val="clear" w:color="auto" w:fill="FFFFFF"/>
          <w:lang w:eastAsia="en-US" w:bidi="ar-SA"/>
        </w:rPr>
        <w:t xml:space="preserve">Ikram </w:t>
      </w:r>
      <w:r w:rsidRPr="000366CA">
        <w:rPr>
          <w:rFonts w:ascii="Garamond" w:hAnsi="Garamond"/>
          <w:lang w:eastAsia="en-US" w:bidi="ar-SA"/>
        </w:rPr>
        <w:t xml:space="preserve">was too enthralled by the candies to hear what Shahina had said. As he took them with ease, the doors to his shack slid open and a gasp resounded through the air. Now, Shahina was staring at a woman she’d never seen before. One eye a handsome black and the other, blinded by a poison tipped blade. The pockmarked skin </w:t>
      </w:r>
      <w:r w:rsidRPr="000366CA">
        <w:rPr>
          <w:rFonts w:ascii="Garamond" w:hAnsi="Garamond"/>
          <w:lang w:eastAsia="en-US" w:bidi="ar-SA"/>
        </w:rPr>
        <w:lastRenderedPageBreak/>
        <w:t>surrounding it looked terrifying the closer she got, silver anklet chiming with each step. In a few easy strides, the woman reached for her son and wrenched him back behind her. </w:t>
      </w:r>
    </w:p>
    <w:p w14:paraId="5F8419B9"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Shahina collected herself, every joint in her leg popping as she stood just in time for the woman to glower up into her eyes, “Arfan sent you didn’t he? You’re not taking my boy. He’s all I have.” </w:t>
      </w:r>
    </w:p>
    <w:p w14:paraId="69DBA605"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Karius clasped his hands together, the wooden canvas held to his chest in a gesture of apologetic greetings, “Forgive us. We came of our own volition–”</w:t>
      </w:r>
    </w:p>
    <w:p w14:paraId="2A7D0986"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“Get out! Your kind have done enough to us! Get out!”</w:t>
      </w:r>
    </w:p>
    <w:p w14:paraId="3B986E5C" w14:textId="65800A05" w:rsidR="000366CA" w:rsidRPr="000366CA" w:rsidRDefault="000366CA" w:rsidP="000366CA">
      <w:pPr>
        <w:pStyle w:val="mainbody"/>
        <w:rPr>
          <w:rFonts w:ascii="Garamond" w:hAnsi="Garamond"/>
          <w:lang w:eastAsia="en-US" w:bidi="ar-SA"/>
        </w:rPr>
      </w:pPr>
      <w:r w:rsidRPr="000366CA">
        <w:rPr>
          <w:rFonts w:ascii="Garamond" w:hAnsi="Garamond"/>
          <w:lang w:eastAsia="en-US" w:bidi="ar-SA"/>
        </w:rPr>
        <w:t>“That’s a terrible way to treat agents sent as your silver lining, don’t you think Shruti Kashru?” The woman stopped, her eyes wide at the righteous accusation. Karius turned sternly towards Shahina who held not an inkling of remorse. At the silence that prolonged between them, Shahina held her head with pride, “I’ve seen the damage this country has caused in ripping children from their mothers, what its people have done to women with no title. I can protect you and your son, but I need answers. A little albatross told me I would find out a thing or two about you.” </w:t>
      </w:r>
    </w:p>
    <w:p w14:paraId="4E7E49A4" w14:textId="37093CA1" w:rsidR="000366CA" w:rsidRPr="000366CA" w:rsidRDefault="000366CA" w:rsidP="000366CA">
      <w:pPr>
        <w:pStyle w:val="mainbody"/>
        <w:rPr>
          <w:rFonts w:ascii="Garamond" w:hAnsi="Garamond"/>
          <w:lang w:eastAsia="en-US" w:bidi="ar-SA"/>
        </w:rPr>
      </w:pPr>
      <w:r>
        <w:rPr>
          <w:rFonts w:ascii="Garamond" w:hAnsi="Garamond"/>
          <w:noProof/>
          <w:lang w:eastAsia="en-US" w:bidi="ar-SA"/>
        </w:rPr>
        <w:drawing>
          <wp:inline distT="0" distB="0" distL="0" distR="0" wp14:anchorId="7867CCB1" wp14:editId="4124AB32">
            <wp:extent cx="4048125" cy="1711960"/>
            <wp:effectExtent l="0" t="0" r="0" b="0"/>
            <wp:docPr id="158358169" name="Picture 158358169" descr="A picture containing weapon, sword, cold weapon,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eapon, sword, cold weapon, black and wh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8125" cy="1711960"/>
                    </a:xfrm>
                    <a:prstGeom prst="rect">
                      <a:avLst/>
                    </a:prstGeom>
                  </pic:spPr>
                </pic:pic>
              </a:graphicData>
            </a:graphic>
          </wp:inline>
        </w:drawing>
      </w:r>
    </w:p>
    <w:p w14:paraId="5DDBED3F"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 xml:space="preserve">There was nothing here that peaked Shahina’s interest as it did </w:t>
      </w:r>
      <w:r w:rsidRPr="000366CA">
        <w:rPr>
          <w:rFonts w:ascii="Garamond" w:hAnsi="Garamond"/>
          <w:lang w:eastAsia="en-US" w:bidi="ar-SA"/>
        </w:rPr>
        <w:lastRenderedPageBreak/>
        <w:t>Shruti’s sorrows in the hut she’d built. </w:t>
      </w:r>
    </w:p>
    <w:p w14:paraId="59296D77"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A simple wood bed with heavy, tattered blankets. Water damaged floorboards creaked under her weight. Shahina looked over rotted wood to a soft patch where silver tin bowls and a small hearth made for warm nights and a makeshift kitchen. </w:t>
      </w:r>
    </w:p>
    <w:p w14:paraId="2559576F"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ab/>
        <w:t>Shruti set herself down on a small, rickety chair that hadn’t matched the metal plates boarding up drafts. Shahina cast her gaze around the room and opted for leaning against a strong pillar; perhaps the only thing that would hold should a storm wash over them.</w:t>
      </w:r>
    </w:p>
    <w:p w14:paraId="6F7BF1B2"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ab/>
        <w:t>After moments of the two staring at each other, Shruti closed her eyes with a sigh, “Lord Rainier told you I was here, then?” Opening them, she watched as Shahina crossed her arms over her chest, nodding, “I put a bounty out on your brother and no one across the Seven Cities would even consider it until I reached Stonegrave. The War Table was known for aiding those who needed it, but the King of Lords was hesitant in trifling with Amalarian politics,” a pause, and Shruti’s gaze hardened on the Paragon, “What you did to him was unnecessary. They’re good men.”</w:t>
      </w:r>
    </w:p>
    <w:p w14:paraId="00F43899"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ab/>
        <w:t>Shahina willed her throbbing heart to stop, “Who paid you to put up the bounty?”</w:t>
      </w:r>
    </w:p>
    <w:p w14:paraId="342BEDAB"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ab/>
        <w:t>“I don’t know. Some woman in a red veil. Like I’m supposed to care? I got some coin out of it.”</w:t>
      </w:r>
    </w:p>
    <w:p w14:paraId="144999C8"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“And that’s all?” Shahina asked.</w:t>
      </w:r>
    </w:p>
    <w:p w14:paraId="669D58C5"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 xml:space="preserve">“Oh, I don’t know, Paragon. Let me think back a year ago when I thought </w:t>
      </w:r>
      <w:r w:rsidRPr="000366CA">
        <w:rPr>
          <w:rFonts w:ascii="Garamond" w:hAnsi="Garamond"/>
          <w:color w:val="202124"/>
          <w:shd w:val="clear" w:color="auto" w:fill="FFFFFF"/>
          <w:lang w:eastAsia="en-US" w:bidi="ar-SA"/>
        </w:rPr>
        <w:t xml:space="preserve">Ikram </w:t>
      </w:r>
      <w:r w:rsidRPr="000366CA">
        <w:rPr>
          <w:rFonts w:ascii="Garamond" w:hAnsi="Garamond"/>
          <w:lang w:eastAsia="en-US" w:bidi="ar-SA"/>
        </w:rPr>
        <w:t>would die from the stomach bug he picked up.”</w:t>
      </w:r>
    </w:p>
    <w:p w14:paraId="3D636E39"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“Do you want me to be unkind?” Shahina sneered, “I’m trying to help you.”</w:t>
      </w:r>
    </w:p>
    <w:p w14:paraId="2A884B0A"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ab/>
        <w:t xml:space="preserve">Shruti’s saccharine smile matched the condescension of her </w:t>
      </w:r>
      <w:r w:rsidRPr="000366CA">
        <w:rPr>
          <w:rFonts w:ascii="Garamond" w:hAnsi="Garamond"/>
          <w:lang w:eastAsia="en-US" w:bidi="ar-SA"/>
        </w:rPr>
        <w:lastRenderedPageBreak/>
        <w:t>tone, “How Creonia is so endowed to have the righteous, most caring Paragon returned to her tithe. For seven years, I have lived with the grief your brother has bestowed upon me. Like Estelak he came, handsome as the dawn. And I, the fool girl I was, trusted him. I gave him everything, and when he was through with it, he had me; however he saw fit. Now his bitch sister sits in my hut and demands more of me?”</w:t>
      </w:r>
    </w:p>
    <w:p w14:paraId="49B3794D"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ab/>
        <w:t>Shahina closed her eyes in defeat, “I apologize, Begum. Please. As you were.”</w:t>
      </w:r>
    </w:p>
    <w:p w14:paraId="0541616F"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 xml:space="preserve">Shruti shook her head, turning away from the Paragon, “This grief gave me a great blessing…yet every day I look at </w:t>
      </w:r>
      <w:r w:rsidRPr="000366CA">
        <w:rPr>
          <w:rFonts w:ascii="Garamond" w:hAnsi="Garamond"/>
          <w:color w:val="202124"/>
          <w:shd w:val="clear" w:color="auto" w:fill="FFFFFF"/>
          <w:lang w:eastAsia="en-US" w:bidi="ar-SA"/>
        </w:rPr>
        <w:t>Ikram</w:t>
      </w:r>
      <w:r w:rsidRPr="000366CA">
        <w:rPr>
          <w:rFonts w:ascii="Garamond" w:hAnsi="Garamond"/>
          <w:lang w:eastAsia="en-US" w:bidi="ar-SA"/>
        </w:rPr>
        <w:t xml:space="preserve">, I see </w:t>
      </w:r>
      <w:r w:rsidRPr="000366CA">
        <w:rPr>
          <w:rFonts w:ascii="Garamond" w:hAnsi="Garamond"/>
          <w:i/>
          <w:iCs/>
          <w:lang w:eastAsia="en-US" w:bidi="ar-SA"/>
        </w:rPr>
        <w:t>him</w:t>
      </w:r>
      <w:r w:rsidRPr="000366CA">
        <w:rPr>
          <w:rFonts w:ascii="Garamond" w:hAnsi="Garamond"/>
          <w:lang w:eastAsia="en-US" w:bidi="ar-SA"/>
        </w:rPr>
        <w:t>. I know your traditions and I thought if I left Arfan alive, he’d take Ikram from me, use him as some pawn up there in South Reach. I panicked. When the King of Lords turned me away, it was the Wytch who stopped me and asked why I wanted Arfan dead. He said he’d picked up a contract from the royal family to undo the Ninth Gate, not knowing what Arfan was capable of.” </w:t>
      </w:r>
    </w:p>
    <w:p w14:paraId="3843865D"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Shahina sat up straighter, “Then?”</w:t>
      </w:r>
    </w:p>
    <w:p w14:paraId="1186699E"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“Then he broke the wards in South Reach anyway. Came to me shortly after with a proposition. Oh, you should’ve seen him. He had the makings of a folklore hero, the parchment in hand indicting that bastard of all the crimes he’d ever committed, tossed away to the winds. Albatross said with my permission, he was going to have Arfan pay for all his crimes but I was afraid. Suddenly, my need for revenge was little compared to my need for my son. I  wanted him safe, but if I killed Arfan, I feared what would happen…that somehow they’d trace it all back to me.”</w:t>
      </w:r>
    </w:p>
    <w:p w14:paraId="6C8E7EFA"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 xml:space="preserve">Shahina shook her head, “I don’t understand. If you never went </w:t>
      </w:r>
      <w:r w:rsidRPr="000366CA">
        <w:rPr>
          <w:rFonts w:ascii="Garamond" w:hAnsi="Garamond"/>
          <w:lang w:eastAsia="en-US" w:bidi="ar-SA"/>
        </w:rPr>
        <w:lastRenderedPageBreak/>
        <w:t>through with this attempt, then how did you lose your eye?”</w:t>
      </w:r>
    </w:p>
    <w:p w14:paraId="31AA3FF2"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“Raazi forces hound Outreach for sport, like dogs who pick up your scent.”</w:t>
      </w:r>
    </w:p>
    <w:p w14:paraId="6B63FBF5"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“Then it was my brother who did this to you?”</w:t>
      </w:r>
    </w:p>
    <w:p w14:paraId="75C5C60F"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Shruti shook her head,  “No. Some Raazi soldier named Priya Khatri came in the dead of night and said she knew what I’d done. I thought it was because of the bounty, but…apparently she’d seen my boy wandering around outside, noticed the copper in his eye,” Shruti looked over at Shahina again, her eyes riddled with worry, “She didn’t know I carried him to term.”</w:t>
      </w:r>
    </w:p>
    <w:p w14:paraId="3F4C288F"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ab/>
        <w:t>A revelation hit Shahina hard in the chest, “Fuck…Ikram isn’t the first Copper-Eye to be sired by him, is he?”</w:t>
      </w:r>
    </w:p>
    <w:p w14:paraId="67BCBA35"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ab/>
        <w:t>Shruti looked away, her deadened eye ripe with shame, “Khatri said the Oracle perceived Arfan’s immediate dismissal of the Lotus Throne because of a bastard child. She said if she was a monster, she would’ve killed Ikram and be done with it. She didn’t want to hurt an innocent, but would if she had to. She merely told me to keep my mouth shut, taking my eye as compensation,” –then, a humorless laugh left her, “I should’ve killed that bastard when I had the chance. But you’re here now…you’ll do it for me.” </w:t>
      </w:r>
    </w:p>
    <w:p w14:paraId="4E406F4D"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ab/>
        <w:t>“It’s been a long time coming.” Shahina agreed, “Now the question is if I should do it the right way, or if I should take everything from him in the process. Kind of like how he took everything from you.”</w:t>
      </w:r>
    </w:p>
    <w:p w14:paraId="18FAB3F8"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ab/>
        <w:t>At this, Shruti’s anger and shame melted into shock.</w:t>
      </w:r>
    </w:p>
    <w:p w14:paraId="64D6E026"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ab/>
        <w:t xml:space="preserve">Shahina folded her hands together on the table, eyes faraway, “I would like to honor you and the nieces and nephews who are borne from this sickness. But I know the answer that I’ll receive from each </w:t>
      </w:r>
      <w:r w:rsidRPr="000366CA">
        <w:rPr>
          <w:rFonts w:ascii="Garamond" w:hAnsi="Garamond"/>
          <w:lang w:eastAsia="en-US" w:bidi="ar-SA"/>
        </w:rPr>
        <w:lastRenderedPageBreak/>
        <w:t>one of you I find here in Outreach. The Rukh family is full of animals, not people. And you well deserve more than that.”</w:t>
      </w:r>
    </w:p>
    <w:p w14:paraId="2261EE58"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ab/>
        <w:t>Shruti said nothing more, but the tears that swept down her cheeks was affirmation of Shahina’s words. </w:t>
      </w:r>
    </w:p>
    <w:p w14:paraId="220165F6" w14:textId="77777777" w:rsidR="000366CA" w:rsidRPr="000366CA" w:rsidRDefault="000366CA" w:rsidP="000366CA">
      <w:pPr>
        <w:pStyle w:val="mainbody"/>
        <w:rPr>
          <w:rFonts w:ascii="Garamond" w:hAnsi="Garamond"/>
          <w:lang w:eastAsia="en-US" w:bidi="ar-SA"/>
        </w:rPr>
      </w:pPr>
      <w:r w:rsidRPr="000366CA">
        <w:rPr>
          <w:rFonts w:ascii="Garamond" w:hAnsi="Garamond"/>
          <w:lang w:eastAsia="en-US" w:bidi="ar-SA"/>
        </w:rPr>
        <w:tab/>
        <w:t>There was no salvation. Not here at least. </w:t>
      </w:r>
    </w:p>
    <w:p w14:paraId="2AB1467D" w14:textId="77777777" w:rsidR="000366CA" w:rsidRPr="000366CA" w:rsidRDefault="000366CA" w:rsidP="000366CA">
      <w:pPr>
        <w:widowControl/>
        <w:shd w:val="clear" w:color="auto" w:fill="FFFFFF"/>
        <w:suppressAutoHyphens w:val="0"/>
        <w:spacing w:line="240" w:lineRule="auto"/>
        <w:ind w:firstLine="720"/>
        <w:jc w:val="both"/>
        <w:rPr>
          <w:rFonts w:ascii="Times New Roman" w:eastAsia="Times New Roman" w:hAnsi="Times New Roman" w:cs="Times New Roman"/>
          <w:sz w:val="24"/>
          <w:szCs w:val="24"/>
          <w:lang w:eastAsia="en-US" w:bidi="ar-SA"/>
        </w:rPr>
      </w:pPr>
    </w:p>
    <w:p w14:paraId="2B39711E" w14:textId="77777777" w:rsidR="008F6FF9" w:rsidRDefault="008F6FF9" w:rsidP="002F06D2">
      <w:pPr>
        <w:pStyle w:val="FirstParagraph0"/>
        <w:rPr>
          <w:rStyle w:val="BlockQuoteChar"/>
          <w:rFonts w:ascii="FreeSerif" w:hAnsi="FreeSerif" w:cs="FreeSerif"/>
          <w:b/>
        </w:rPr>
      </w:pPr>
    </w:p>
    <w:p w14:paraId="29C24435" w14:textId="77777777" w:rsidR="008F6FF9" w:rsidRDefault="008F6FF9" w:rsidP="002F06D2">
      <w:pPr>
        <w:pStyle w:val="FirstParagraph0"/>
        <w:rPr>
          <w:rStyle w:val="BlockQuoteChar"/>
          <w:rFonts w:ascii="FreeSerif" w:hAnsi="FreeSerif" w:cs="FreeSerif"/>
          <w:b/>
        </w:rPr>
      </w:pPr>
    </w:p>
    <w:p w14:paraId="75B2D8F8" w14:textId="77777777" w:rsidR="008F6FF9" w:rsidRDefault="008F6FF9" w:rsidP="002F06D2">
      <w:pPr>
        <w:pStyle w:val="FirstParagraph0"/>
        <w:rPr>
          <w:rStyle w:val="BlockQuoteChar"/>
          <w:rFonts w:ascii="FreeSerif" w:hAnsi="FreeSerif" w:cs="FreeSerif"/>
          <w:b/>
        </w:rPr>
      </w:pPr>
    </w:p>
    <w:p w14:paraId="0A87E2BD" w14:textId="77777777" w:rsidR="008F6FF9" w:rsidRDefault="008F6FF9" w:rsidP="002F06D2">
      <w:pPr>
        <w:pStyle w:val="FirstParagraph0"/>
        <w:rPr>
          <w:rStyle w:val="BlockQuoteChar"/>
          <w:rFonts w:ascii="FreeSerif" w:hAnsi="FreeSerif" w:cs="FreeSerif"/>
          <w:b/>
        </w:rPr>
      </w:pPr>
    </w:p>
    <w:p w14:paraId="68807A7B" w14:textId="17771505" w:rsidR="008F6FF9" w:rsidRDefault="008F6FF9" w:rsidP="002F06D2">
      <w:pPr>
        <w:pStyle w:val="FirstParagraph0"/>
        <w:rPr>
          <w:rStyle w:val="BlockQuoteChar"/>
          <w:rFonts w:ascii="FreeSerif" w:hAnsi="FreeSerif" w:cs="FreeSerif"/>
          <w:b/>
        </w:rPr>
      </w:pPr>
      <w:r>
        <w:rPr>
          <w:rFonts w:ascii="Garamond" w:hAnsi="Garamond"/>
          <w:noProof/>
        </w:rPr>
        <w:lastRenderedPageBreak/>
        <w:drawing>
          <wp:anchor distT="0" distB="0" distL="114300" distR="114300" simplePos="0" relativeHeight="251745280" behindDoc="0" locked="0" layoutInCell="1" allowOverlap="1" wp14:anchorId="09254114" wp14:editId="5B26E3C9">
            <wp:simplePos x="0" y="0"/>
            <wp:positionH relativeFrom="margin">
              <wp:align>right</wp:align>
            </wp:positionH>
            <wp:positionV relativeFrom="paragraph">
              <wp:posOffset>104775</wp:posOffset>
            </wp:positionV>
            <wp:extent cx="4114800" cy="2188845"/>
            <wp:effectExtent l="0" t="0" r="0" b="0"/>
            <wp:wrapNone/>
            <wp:docPr id="1523779752" name="Picture 1523779752"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32F0FD8A" w14:textId="062D6B39" w:rsidR="008F6FF9" w:rsidRPr="009F49DD" w:rsidRDefault="008F6FF9" w:rsidP="008F6FF9">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FORTY: DEVIL OF THE SANDS</w:t>
      </w:r>
    </w:p>
    <w:p w14:paraId="0ADEE53F" w14:textId="4220D791" w:rsidR="00027CAF" w:rsidRPr="00027CAF" w:rsidRDefault="00027CAF" w:rsidP="00027CAF">
      <w:pPr>
        <w:pStyle w:val="mainbody"/>
        <w:rPr>
          <w:rFonts w:ascii="Garamond" w:hAnsi="Garamond"/>
          <w:lang w:eastAsia="en-US" w:bidi="ar-SA"/>
        </w:rPr>
      </w:pPr>
      <w:r w:rsidRPr="00027CAF">
        <w:rPr>
          <w:rFonts w:ascii="Garamond" w:hAnsi="Garamond"/>
          <w:b/>
          <w:bCs/>
          <w:i/>
          <w:iCs/>
          <w:lang w:eastAsia="en-US" w:bidi="ar-SA"/>
        </w:rPr>
        <w:t>KARIUS</w:t>
      </w:r>
      <w:r w:rsidRPr="00027CAF">
        <w:rPr>
          <w:rFonts w:ascii="Garamond" w:hAnsi="Garamond"/>
          <w:lang w:eastAsia="en-US" w:bidi="ar-SA"/>
        </w:rPr>
        <w:t xml:space="preserve"> was knelt within the ground, patting a mud pie to perfection. Ikram was busy critiquing Levi and Zareen’s creations just around the time Shahina moved out of the shack and left down the path they’d come.</w:t>
      </w:r>
    </w:p>
    <w:p w14:paraId="240D66BF"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When Parvati stiffened, Karius knew something was wrong, “Should we follow?”</w:t>
      </w:r>
    </w:p>
    <w:p w14:paraId="312B8474"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Parvati’s words were short: “It’s best to leave her when she’s like this.”</w:t>
      </w:r>
    </w:p>
    <w:p w14:paraId="6D853286"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b/>
        <w:t>Formality wasn’t Karius’ forte. He wasn’t the type to sit idly as she confined herself to the terrors of the mind. He tousled Ikram’s hair as he stood and went off, jogging to catch up to his sister, “What did she say?”</w:t>
      </w:r>
    </w:p>
    <w:p w14:paraId="29F03D76"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b/>
        <w:t>“More than I need to know. Arfan did a number on her as he has several other women who he’s silenced.”</w:t>
      </w:r>
    </w:p>
    <w:p w14:paraId="0072983C"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b/>
        <w:t>“Fuck…and?”</w:t>
      </w:r>
    </w:p>
    <w:p w14:paraId="4746EA65"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lastRenderedPageBreak/>
        <w:tab/>
        <w:t>“I won’t ask her to help me. She’s been through enough. I know what this type of shit does to people, Karu. None of the other victims will step forward and speak to the Durbari against him. Even if the Black Swords have a stronghold here, I’m fucked,” A terse sigh ripped from Shahina’s lips, “A year ago, Priya paid Shruti a visit, threatened to blind her other eye in the case she had the guts to come start warfare with the rumors of ill-fated bastards. He warned her because she knew if she killed one Copper-Eye then she’d have to hunt the others. And on top of it all, Rainier was trying to help,” a hand eased through her hair, no doubt resenting her actions that led to where they were now, “Now we’re in no position to look the other way.”</w:t>
      </w:r>
    </w:p>
    <w:p w14:paraId="069B122B"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b/>
        <w:t>“What now, Shah? If our nieces and nephews are here, if Arfan finds out…”</w:t>
      </w:r>
    </w:p>
    <w:p w14:paraId="0614A2AA"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b/>
        <w:t>Shahina shook her head to herself, “Perhaps the time for peace has ended. They want to see the devil of the sands? So be it. I’ll show them. We start with the calm. Then they’ll get the storm.”</w:t>
      </w:r>
    </w:p>
    <w:p w14:paraId="60B0F938"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b/>
        <w:t>In truth, she needed to think, needed to replan, needed to strategize. Everything was easier in Stonegrave when she had the silver-eyed King of Lords to look to. </w:t>
      </w:r>
    </w:p>
    <w:p w14:paraId="0055D2A8"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b/>
        <w:t>Why did she have to go and fuck it up for a family that better suited the country in open caskets?</w:t>
      </w:r>
    </w:p>
    <w:p w14:paraId="0C3993BB" w14:textId="77777777" w:rsidR="00027CAF" w:rsidRDefault="00027CAF" w:rsidP="002F06D2">
      <w:pPr>
        <w:pStyle w:val="FirstParagraph0"/>
        <w:rPr>
          <w:rStyle w:val="BlockQuoteChar"/>
          <w:rFonts w:ascii="FreeSerif" w:hAnsi="FreeSerif" w:cs="FreeSerif"/>
          <w:b/>
        </w:rPr>
      </w:pPr>
    </w:p>
    <w:p w14:paraId="4B025A5C" w14:textId="62F61216" w:rsidR="00027CAF" w:rsidRDefault="00027CAF" w:rsidP="002F06D2">
      <w:pPr>
        <w:pStyle w:val="FirstParagraph0"/>
        <w:rPr>
          <w:rStyle w:val="BlockQuoteChar"/>
          <w:rFonts w:ascii="FreeSerif" w:hAnsi="FreeSerif" w:cs="FreeSerif"/>
          <w:b/>
        </w:rPr>
      </w:pPr>
      <w:r>
        <w:rPr>
          <w:rFonts w:ascii="Garamond" w:hAnsi="Garamond"/>
          <w:noProof/>
        </w:rPr>
        <w:lastRenderedPageBreak/>
        <w:drawing>
          <wp:anchor distT="0" distB="0" distL="114300" distR="114300" simplePos="0" relativeHeight="251747328" behindDoc="0" locked="0" layoutInCell="1" allowOverlap="1" wp14:anchorId="5FF65A3D" wp14:editId="51F6FC81">
            <wp:simplePos x="0" y="0"/>
            <wp:positionH relativeFrom="margin">
              <wp:align>right</wp:align>
            </wp:positionH>
            <wp:positionV relativeFrom="paragraph">
              <wp:posOffset>95250</wp:posOffset>
            </wp:positionV>
            <wp:extent cx="4114800" cy="2188845"/>
            <wp:effectExtent l="0" t="0" r="0" b="0"/>
            <wp:wrapNone/>
            <wp:docPr id="300595389" name="Picture 300595389"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345164EC" w14:textId="364A7EFA" w:rsidR="00027CAF" w:rsidRPr="009F49DD" w:rsidRDefault="00027CAF" w:rsidP="00027CAF">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FORTY-ONE: TWIN TANTOS</w:t>
      </w:r>
    </w:p>
    <w:p w14:paraId="0B7A9A37" w14:textId="30D907EC" w:rsidR="00027CAF" w:rsidRPr="00027CAF" w:rsidRDefault="00027CAF" w:rsidP="00027CAF">
      <w:pPr>
        <w:pStyle w:val="mainbody"/>
        <w:rPr>
          <w:rFonts w:ascii="Garamond" w:hAnsi="Garamond"/>
          <w:lang w:eastAsia="en-US" w:bidi="ar-SA"/>
        </w:rPr>
      </w:pPr>
      <w:r w:rsidRPr="00027CAF">
        <w:rPr>
          <w:rFonts w:ascii="Garamond" w:hAnsi="Garamond"/>
          <w:b/>
          <w:bCs/>
          <w:i/>
          <w:iCs/>
          <w:lang w:eastAsia="en-US" w:bidi="ar-SA"/>
        </w:rPr>
        <w:t>A</w:t>
      </w:r>
      <w:r w:rsidRPr="00027CAF">
        <w:rPr>
          <w:rFonts w:ascii="Garamond" w:hAnsi="Garamond"/>
          <w:lang w:eastAsia="en-US" w:bidi="ar-SA"/>
        </w:rPr>
        <w:t xml:space="preserve"> makeshift shrine stood on the outskirts of the Eighth District, not one anyone looked too closely at. There were a flurry of people who came to praise Vehden. For some, they believed He was a conduit of monotheism whereas some believed he fit into the polytheistic nature of other gods.  </w:t>
      </w:r>
    </w:p>
    <w:p w14:paraId="797AE64D"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b/>
        <w:t>For Crogan, having a shrine was a bit traditional. </w:t>
      </w:r>
    </w:p>
    <w:p w14:paraId="7AE20C42"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One thing he learned shortly after docking in Amalari was how void they’d have been. No man that walked Valheim stepped foot into the country; completely cut off from the wide berth of the Black Sea and constant warfare with Meridia.</w:t>
      </w:r>
    </w:p>
    <w:p w14:paraId="4CFD3C95"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The shrine was a slab of wood that held unpotted azalea’s. They were free of dirt and lay on both sides of his twin tanto’s. Two lit sticks of incense were held up on the edges of the plank, allowing smoke to pilfer over Crogan’s shoddy vision.</w:t>
      </w:r>
    </w:p>
    <w:p w14:paraId="2A09FCAB"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 xml:space="preserve">He’d clasped his hands together, head lowered as he prayed to </w:t>
      </w:r>
      <w:r w:rsidRPr="00027CAF">
        <w:rPr>
          <w:rFonts w:ascii="Garamond" w:hAnsi="Garamond"/>
          <w:lang w:eastAsia="en-US" w:bidi="ar-SA"/>
        </w:rPr>
        <w:lastRenderedPageBreak/>
        <w:t>whoever chose to listen. A part of him hoped that the Sun Goddess wouldn’t abandon him here, not without sign. For the last few days since he’d found a way to wedge himself into Shahina’s life, it seemed he’d come to a crossroad of his own.</w:t>
      </w:r>
    </w:p>
    <w:p w14:paraId="5C2EEC1C"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Dreg always spoke of them, how one day he’d have to choose. Never in a million years did Crogan think that choice lay between life or death. Every bone in his body protested it, the need to walk through the holy city and lay claims to his bloodlust. However, the shadows that whisked around his hands as he prayed were a reminder of her curse. </w:t>
      </w:r>
    </w:p>
    <w:p w14:paraId="0F24CCA9"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So off he went, disappearing with a throng of others that were lost within the Eighth District. The shrine remained untouched and in time, the incense were reduced to ash and azalea’s were shifted about by the winds.</w:t>
      </w:r>
    </w:p>
    <w:p w14:paraId="11CC24BF"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All that was missing atop the plank of wood were Crogan’s twin tanto’s. </w:t>
      </w:r>
    </w:p>
    <w:p w14:paraId="412227E6" w14:textId="77777777" w:rsidR="00027CAF" w:rsidRDefault="00027CAF" w:rsidP="002F06D2">
      <w:pPr>
        <w:pStyle w:val="FirstParagraph0"/>
        <w:rPr>
          <w:rStyle w:val="BlockQuoteChar"/>
          <w:rFonts w:ascii="FreeSerif" w:hAnsi="FreeSerif" w:cs="FreeSerif"/>
          <w:b/>
        </w:rPr>
      </w:pPr>
    </w:p>
    <w:p w14:paraId="758AA946" w14:textId="77777777" w:rsidR="00027CAF" w:rsidRDefault="00027CAF" w:rsidP="002F06D2">
      <w:pPr>
        <w:pStyle w:val="FirstParagraph0"/>
        <w:rPr>
          <w:rStyle w:val="BlockQuoteChar"/>
          <w:rFonts w:ascii="FreeSerif" w:hAnsi="FreeSerif" w:cs="FreeSerif"/>
          <w:b/>
        </w:rPr>
      </w:pPr>
    </w:p>
    <w:p w14:paraId="2F1E6FC1" w14:textId="6B087705" w:rsidR="00027CAF" w:rsidRDefault="00027CAF" w:rsidP="002F06D2">
      <w:pPr>
        <w:pStyle w:val="FirstParagraph0"/>
        <w:rPr>
          <w:rStyle w:val="BlockQuoteChar"/>
          <w:rFonts w:ascii="FreeSerif" w:hAnsi="FreeSerif" w:cs="FreeSerif"/>
          <w:b/>
        </w:rPr>
      </w:pPr>
      <w:r>
        <w:rPr>
          <w:rFonts w:ascii="Garamond" w:hAnsi="Garamond"/>
          <w:noProof/>
        </w:rPr>
        <w:lastRenderedPageBreak/>
        <w:drawing>
          <wp:anchor distT="0" distB="0" distL="114300" distR="114300" simplePos="0" relativeHeight="251749376" behindDoc="0" locked="0" layoutInCell="1" allowOverlap="1" wp14:anchorId="57E5A87C" wp14:editId="3ECAE7B0">
            <wp:simplePos x="0" y="0"/>
            <wp:positionH relativeFrom="margin">
              <wp:align>right</wp:align>
            </wp:positionH>
            <wp:positionV relativeFrom="paragraph">
              <wp:posOffset>99695</wp:posOffset>
            </wp:positionV>
            <wp:extent cx="4114800" cy="2188845"/>
            <wp:effectExtent l="0" t="0" r="0" b="0"/>
            <wp:wrapNone/>
            <wp:docPr id="831201606" name="Picture 831201606"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3DB21189" w14:textId="2E64C5E4" w:rsidR="00027CAF" w:rsidRPr="009F49DD" w:rsidRDefault="00027CAF" w:rsidP="00027CAF">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FORTY-TWO: THAT NIGHT AT ROSEBLOOD</w:t>
      </w:r>
    </w:p>
    <w:p w14:paraId="61D795DD"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The sudden sound of rickshaw’s and their tinkling bells pulled Shahina from her thoughts. </w:t>
      </w:r>
    </w:p>
    <w:p w14:paraId="269D190D"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She had a long way to go, getting used to all the sights and sounds of the main city. Even though the Fourth District hadn’t been revered as holy for quite some time, it fell under the direct jurisdiction of the Nine Gates. </w:t>
      </w:r>
    </w:p>
    <w:p w14:paraId="73D6D26C"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The longer she stayed here, the longer she remembered how absolutely infuriating her uncle’s reign was. </w:t>
      </w:r>
    </w:p>
    <w:p w14:paraId="13537D1C"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Now with most of her Black Swords positioned here within the pleasure district, Shahina had a chance to rest. It was still hard to sleep and most of the time she forced herself to work. Since setting up, a flood of reports came in from all across the Nine Gates. </w:t>
      </w:r>
    </w:p>
    <w:p w14:paraId="04F36907"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 xml:space="preserve">Rapes, murders, robberies; a part of her wanted to shut down. She was getting so tired having to listen to the same old song and dance. </w:t>
      </w:r>
      <w:r w:rsidRPr="00027CAF">
        <w:rPr>
          <w:rFonts w:ascii="Garamond" w:hAnsi="Garamond"/>
          <w:lang w:eastAsia="en-US" w:bidi="ar-SA"/>
        </w:rPr>
        <w:lastRenderedPageBreak/>
        <w:t>Taking victim statements, staring into the hounding faces of those that were forever changed by tragedy…it was taking its toll.</w:t>
      </w:r>
    </w:p>
    <w:p w14:paraId="0910DA75"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Her mind was muddled with thoughts. Whenever she picked up her Relic and turned the pendant over and over again between her fingers, neither Molvag’s voice nor shadow kept her company. At least he was a blessing to have in Stonegrave among others. Now, she couldn’t so much as consider anything but how to plot Arfan’s demise.</w:t>
      </w:r>
    </w:p>
    <w:p w14:paraId="669974B9"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 set of large, white hands slammed on the report in front of Shahina, startling her.</w:t>
      </w:r>
    </w:p>
    <w:p w14:paraId="281FBC38"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She blinked at Levi whose messy blonde hair fell in boyish strands across his face, “Most of the time having a ‘change in environment’ means actually enjoying said environment.” He inclined his head towards a group of giggling courtesans. All of which were staring directly at them. </w:t>
      </w:r>
    </w:p>
    <w:p w14:paraId="6484701B"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Shahina sighed, “If you want to have fun, you’re more than welcome to.”</w:t>
      </w:r>
    </w:p>
    <w:p w14:paraId="47CDABC0"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“Yes, well, I think it’d be more fun if you were part of it.”</w:t>
      </w:r>
    </w:p>
    <w:p w14:paraId="3842CCD4"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Shahina quirked a brow, “I didn’t think having a full out orgy with me was something of a wet dream for you.”</w:t>
      </w:r>
    </w:p>
    <w:p w14:paraId="75B89FF4"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He rolled his eyes theatrically, “You know what I meant! Just leave the paperwork for some time and go get your mind off it.” </w:t>
      </w:r>
    </w:p>
    <w:p w14:paraId="46DD43A9"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“I’m good, thanks,” was Shahina’s clipped response.</w:t>
      </w:r>
    </w:p>
    <w:p w14:paraId="31797327"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Levi moved back, rolling his shoulders in one motion before nodding, “Alright. Well, I didn’t want to do this but you left me no choice.”</w:t>
      </w:r>
    </w:p>
    <w:p w14:paraId="1B4360F5"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 xml:space="preserve">He ripped the reports out from under her, ripping some, staining the others. Immediately Shahina drew up with a frustrated sigh, mouth parted to bark when Levi gestured for her to get up, “Come on. Up. </w:t>
      </w:r>
      <w:r w:rsidRPr="00027CAF">
        <w:rPr>
          <w:rFonts w:ascii="Garamond" w:hAnsi="Garamond"/>
          <w:lang w:eastAsia="en-US" w:bidi="ar-SA"/>
        </w:rPr>
        <w:lastRenderedPageBreak/>
        <w:t>I’m sick and tired of watching that gorgeous black hair of yours start to turn gray. We can’t have a maharani that looks older than the dead.”</w:t>
      </w:r>
    </w:p>
    <w:p w14:paraId="1A58428B" w14:textId="21D3BE39" w:rsidR="00027CAF" w:rsidRPr="00027CAF" w:rsidRDefault="00027CAF" w:rsidP="00027CAF">
      <w:pPr>
        <w:pStyle w:val="mainbody"/>
        <w:rPr>
          <w:rFonts w:ascii="Garamond" w:hAnsi="Garamond"/>
          <w:lang w:eastAsia="en-US" w:bidi="ar-SA"/>
        </w:rPr>
      </w:pPr>
      <w:r w:rsidRPr="00027CAF">
        <w:rPr>
          <w:rFonts w:ascii="Garamond" w:hAnsi="Garamond"/>
          <w:lang w:eastAsia="en-US" w:bidi="ar-SA"/>
        </w:rPr>
        <w:t>Shahina burst into laughter and then relented to Levi’s pull. </w:t>
      </w:r>
    </w:p>
    <w:p w14:paraId="09ABF0E4" w14:textId="4F839AC3" w:rsidR="00027CAF" w:rsidRPr="00027CAF" w:rsidRDefault="00027CAF" w:rsidP="00027CAF">
      <w:pPr>
        <w:pStyle w:val="mainbody"/>
        <w:rPr>
          <w:rFonts w:ascii="Garamond" w:hAnsi="Garamond"/>
          <w:lang w:eastAsia="en-US" w:bidi="ar-SA"/>
        </w:rPr>
      </w:pPr>
      <w:r>
        <w:rPr>
          <w:rFonts w:ascii="Garamond" w:hAnsi="Garamond"/>
          <w:noProof/>
          <w:lang w:eastAsia="en-US" w:bidi="ar-SA"/>
        </w:rPr>
        <w:drawing>
          <wp:inline distT="0" distB="0" distL="0" distR="0" wp14:anchorId="06D50BE0" wp14:editId="36354C78">
            <wp:extent cx="4048125" cy="1711960"/>
            <wp:effectExtent l="0" t="0" r="0" b="0"/>
            <wp:docPr id="680836407" name="Picture 680836407" descr="A picture containing weapon, sword, cold weapon,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eapon, sword, cold weapon, black and wh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8125" cy="1711960"/>
                    </a:xfrm>
                    <a:prstGeom prst="rect">
                      <a:avLst/>
                    </a:prstGeom>
                  </pic:spPr>
                </pic:pic>
              </a:graphicData>
            </a:graphic>
          </wp:inline>
        </w:drawing>
      </w:r>
    </w:p>
    <w:p w14:paraId="24450730"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Shahina wasn’t planning to stay this long without work, but Levi asked a novice to collect her work and return it to the Coalition building at the very end of Roseblood’s street. </w:t>
      </w:r>
    </w:p>
    <w:p w14:paraId="0731844C"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Most of the Black Swords that were off-duty followed suit, spending time piling money into the nearby food vendor stalls and enjoying meals they’d long since been void of. There were ample amounts of attention to be had, for the pleasure district was known for more than sex, but what soldiers really wanted: connections.</w:t>
      </w:r>
    </w:p>
    <w:p w14:paraId="11AD1282"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Oftentimes that differed per person, but Shahina was thankful for it well after the sun went down. </w:t>
      </w:r>
    </w:p>
    <w:p w14:paraId="37ABAFDD"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 part of her hated leaving Parvati out of the fray. It was times like this–leaned up against one the vendor stalls with a cup of chai–that Shahina resented her tithe. </w:t>
      </w:r>
    </w:p>
    <w:p w14:paraId="50867252"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 xml:space="preserve">All the years spent out in the Summer Court made it impossible for Parvati to leave Shahina’s side. The prahani seemed more attune to the idea that her work would take her elsewhere. Not a single member of the raja’s family would be caught in two places at once. With </w:t>
      </w:r>
      <w:r w:rsidRPr="00027CAF">
        <w:rPr>
          <w:rFonts w:ascii="Garamond" w:hAnsi="Garamond"/>
          <w:lang w:eastAsia="en-US" w:bidi="ar-SA"/>
        </w:rPr>
        <w:lastRenderedPageBreak/>
        <w:t>Shaina’s work for delegating the Black Swords, Parvati was handling information, gossip, political disturbances, alliances; the lot.</w:t>
      </w:r>
    </w:p>
    <w:p w14:paraId="50DCA71A"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Shahina kept her eyes on the Third Gate, waiting to see if perhaps the wards would whir to life and allow Parvati entry. They’d grown distant for some time, but it seemed Stonegrave’s end was the cherry on top of the whole ordeal.</w:t>
      </w:r>
    </w:p>
    <w:p w14:paraId="3C037F31"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Neither spoke much after their return, and it was only time before it caught up to them. </w:t>
      </w:r>
    </w:p>
    <w:p w14:paraId="6D33401B"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“My, my. Does the Paragon grace us with her beauty? I must be dreaming.” A man’s voice brokered her thoughts.</w:t>
      </w:r>
    </w:p>
    <w:p w14:paraId="622F4CAF"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She’s eyes glazed over a burly man with kitten-shaped lips and a single white braid that stood out under his black tresses. His eyes were dark, emphasized by the kohl that lined them and held a set of quirked ears. No doubt a half-elf. </w:t>
      </w:r>
    </w:p>
    <w:p w14:paraId="4B9DBF99"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Shahina felt a strange pull to him. It was like what she felt with Crogan, though that was a hard truth to swallow. Unlike him, however, the elf had alternative ideas in mind on how to approach a lady. </w:t>
      </w:r>
    </w:p>
    <w:p w14:paraId="7DCC2B3E"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No doubt a gigolo that worked well and made much here amidst the pleasure district, Shahina could already tell he was a popular one. Almost everyone was staring at him, at the way his large arms were crossed over his chest and his scandalous outerwear. </w:t>
      </w:r>
    </w:p>
    <w:p w14:paraId="1CA3E17C"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Shamelessly, Shahina looked him over. He was the epitome of white jasmine flowers tinged with sand. The thin veil of silk on his form revealed a set of pierced nipples and the belt buckle holding his trousers together had a red dagger through the heart. </w:t>
      </w:r>
    </w:p>
    <w:p w14:paraId="560E248B"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 xml:space="preserve">“I’ve been here nearly a week and I don’t think I’ve seen you here.” Shahina mused, tilting her head only slightly. Reams of black hair fell over one shoulder, making it clear she was enjoying him as a </w:t>
      </w:r>
      <w:r w:rsidRPr="00027CAF">
        <w:rPr>
          <w:rFonts w:ascii="Garamond" w:hAnsi="Garamond"/>
          <w:lang w:eastAsia="en-US" w:bidi="ar-SA"/>
        </w:rPr>
        <w:lastRenderedPageBreak/>
        <w:t>distraction, “What’s your name?”</w:t>
      </w:r>
    </w:p>
    <w:p w14:paraId="779CC1CF"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The man smiled, “Fenrir.”</w:t>
      </w:r>
    </w:p>
    <w:p w14:paraId="53C40FD2"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“How intriguing. That’s ‘wolf’ in Folk Tongue, isn’t it?”</w:t>
      </w:r>
    </w:p>
    <w:p w14:paraId="239FBB3D"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Fenrir blinked back his surprise, “A well versed woman of the New World. I’m impressed.”</w:t>
      </w:r>
    </w:p>
    <w:p w14:paraId="41DEE5BB"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“And beautiful.” She added, playfully.</w:t>
      </w:r>
    </w:p>
    <w:p w14:paraId="1F201738"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He boldly dropped his arms and stepped forward, closing the distance between them. He was almost a foot taller than Shahina which was rare and–for her–an attractive quality in a man. She liked tilting her head up at him, knowing he could take her in however he saw fit. </w:t>
      </w:r>
    </w:p>
    <w:p w14:paraId="2D27827B"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“Breathtaking, actually,” he cupped her chin in his hand, thumb tracing the full of her lips, “You’re a well-sought after woman, Paragon.”</w:t>
      </w:r>
    </w:p>
    <w:p w14:paraId="5FC578EE"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“Mostly because of my coin. I pay well in my worship.” She whispered.</w:t>
      </w:r>
    </w:p>
    <w:p w14:paraId="35BD30E8"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“Perhaps you’re in need of worship. Ever thought of that?” Fenrir asked.</w:t>
      </w:r>
    </w:p>
    <w:p w14:paraId="394B5E44" w14:textId="4CF793FD" w:rsidR="00027CAF" w:rsidRPr="00027CAF" w:rsidRDefault="00027CAF" w:rsidP="00027CAF">
      <w:pPr>
        <w:pStyle w:val="mainbody"/>
        <w:rPr>
          <w:rFonts w:ascii="Garamond" w:hAnsi="Garamond"/>
          <w:lang w:eastAsia="en-US" w:bidi="ar-SA"/>
        </w:rPr>
      </w:pPr>
      <w:r w:rsidRPr="00027CAF">
        <w:rPr>
          <w:rFonts w:ascii="Garamond" w:hAnsi="Garamond"/>
          <w:lang w:eastAsia="en-US" w:bidi="ar-SA"/>
        </w:rPr>
        <w:t>Shahina felt heat zinging straight to her core. When she tensed and slightly crossed herself, Fenrir–like the wolf he was–struck. Ever the gentleman, he reached down and took her hand, pulling her through the large throng of people up the street to Roseblood; Levi looking as proud as ever. </w:t>
      </w:r>
    </w:p>
    <w:p w14:paraId="1D02BF0A" w14:textId="53354EAC" w:rsidR="00027CAF" w:rsidRPr="00027CAF" w:rsidRDefault="00027CAF" w:rsidP="00027CAF">
      <w:pPr>
        <w:pStyle w:val="mainbody"/>
        <w:rPr>
          <w:rFonts w:ascii="Garamond" w:hAnsi="Garamond"/>
          <w:lang w:eastAsia="en-US" w:bidi="ar-SA"/>
        </w:rPr>
      </w:pPr>
      <w:r>
        <w:rPr>
          <w:rFonts w:ascii="Garamond" w:hAnsi="Garamond"/>
          <w:noProof/>
          <w:lang w:eastAsia="en-US" w:bidi="ar-SA"/>
        </w:rPr>
        <w:lastRenderedPageBreak/>
        <w:drawing>
          <wp:inline distT="0" distB="0" distL="0" distR="0" wp14:anchorId="3F17FEA4" wp14:editId="1690B179">
            <wp:extent cx="4048125" cy="1711960"/>
            <wp:effectExtent l="0" t="0" r="0" b="0"/>
            <wp:docPr id="1044552929" name="Picture 1044552929" descr="A picture containing weapon, sword, cold weapon,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eapon, sword, cold weapon, black and wh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8125" cy="1711960"/>
                    </a:xfrm>
                    <a:prstGeom prst="rect">
                      <a:avLst/>
                    </a:prstGeom>
                  </pic:spPr>
                </pic:pic>
              </a:graphicData>
            </a:graphic>
          </wp:inline>
        </w:drawing>
      </w:r>
    </w:p>
    <w:p w14:paraId="0D679390"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The eighth floor of Roseblood was quiet and void of life. Most of the other suites on the lower floors were completely occupied, given the state of a successfully busy night. </w:t>
      </w:r>
    </w:p>
    <w:p w14:paraId="5994C63D"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Shahina wanted to spend more time looking at the elegant bookshelves that lined the farthest wall or stare at the four-poster bed that looked fit for a royal. But shortly after closing the door, Fenrir swept her into his arms. </w:t>
      </w:r>
    </w:p>
    <w:p w14:paraId="3B860494"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In the dark that encompassed them, their mouths found each other in a breathless, frenzied way. Fenrir’s arms were big enough to encase her against him, warmth seeping through the thin fabric of her kurta. Her hands felt the handsome hollows of his cheeks, fingers easing up over his head and nails digging into the sides of his scalp.</w:t>
      </w:r>
    </w:p>
    <w:p w14:paraId="1F6A6341"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He hissed into her open mouth, enjoying the way she felt as his large hands eased over her full frame and cupped her breasts. </w:t>
      </w:r>
    </w:p>
    <w:p w14:paraId="4F6E8503"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b/>
        <w:t>Shahina moaned for only a short moment before he tilted her chin back and kissed her on the neck, “I’d like to try something.” He murmured, trailing them down her cleavage.</w:t>
      </w:r>
    </w:p>
    <w:p w14:paraId="5DF19A1B"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b/>
        <w:t>“Oh? And what’s that?”</w:t>
      </w:r>
    </w:p>
    <w:p w14:paraId="18B1EBBB"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b/>
        <w:t xml:space="preserve">“I have an itch telling me you struggle letting go. Will you allow me control for tonight?” Fenrir looked up through his long lashes, a </w:t>
      </w:r>
      <w:r w:rsidRPr="00027CAF">
        <w:rPr>
          <w:rFonts w:ascii="Garamond" w:hAnsi="Garamond"/>
          <w:lang w:eastAsia="en-US" w:bidi="ar-SA"/>
        </w:rPr>
        <w:lastRenderedPageBreak/>
        <w:t>mischievous gleam in his eye. </w:t>
      </w:r>
    </w:p>
    <w:p w14:paraId="7CAD2A50"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Shahina pondered that for a second. There was a reason she gave pleasure in the bedroom, and that was because she was good at it. She was good at staying in control and watching her partner come undone. It was never truly reciprocated, and a part of her worried about what that meant. </w:t>
      </w:r>
    </w:p>
    <w:p w14:paraId="1A3D46E9"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She didn’t know him very well. She didn’t know any of her partner’s well enough to give them control. Just the thought made her heart flutter with anxiety.</w:t>
      </w:r>
    </w:p>
    <w:p w14:paraId="3BD61842"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“How, exactly?” She asked.</w:t>
      </w:r>
    </w:p>
    <w:p w14:paraId="1F6D7DFC"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Fenrir quirked a brow, though charm still hung to his features, “You keep your pretty hands to yourself.”</w:t>
      </w:r>
    </w:p>
    <w:p w14:paraId="4686F680" w14:textId="50F51EFC" w:rsidR="00027CAF" w:rsidRPr="00027CAF" w:rsidRDefault="00027CAF" w:rsidP="00027CAF">
      <w:pPr>
        <w:pStyle w:val="mainbody"/>
        <w:ind w:left="432" w:firstLine="0"/>
        <w:jc w:val="left"/>
        <w:rPr>
          <w:rFonts w:ascii="Garamond" w:hAnsi="Garamond"/>
          <w:lang w:eastAsia="en-US" w:bidi="ar-SA"/>
        </w:rPr>
      </w:pPr>
      <w:r w:rsidRPr="00027CAF">
        <w:rPr>
          <w:rFonts w:ascii="Garamond" w:hAnsi="Garamond"/>
          <w:lang w:eastAsia="en-US" w:bidi="ar-SA"/>
        </w:rPr>
        <w:t>“That’s all?” Shahina asked.</w:t>
      </w:r>
      <w:r w:rsidRPr="00027CAF">
        <w:rPr>
          <w:rFonts w:ascii="Garamond" w:hAnsi="Garamond"/>
          <w:lang w:eastAsia="en-US" w:bidi="ar-SA"/>
        </w:rPr>
        <w:br/>
        <w:t>“That’s all,” he affirmed, “And for emphasis of our verbal contract, they’ll be bound.”</w:t>
      </w:r>
    </w:p>
    <w:p w14:paraId="42AB710E"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“Sounds easy enough.” Shahina mused with slight intrigue.</w:t>
      </w:r>
    </w:p>
    <w:p w14:paraId="461CF6C9"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“So you say,” Fenrir chuckled, turning her suddenly. He led her gracefully in the dark until even the gleam of his eye couldn’t be seen, “but that includes me between your legs, all the things I’m going to do to make you squirm and how you won’t even be able to put a hand on me.”</w:t>
      </w:r>
    </w:p>
    <w:p w14:paraId="6034488C"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“Those are cheap words,” Shahina growled at the sudden flare of lust that drove her nails into his waist, “At least prove me wrong.”</w:t>
      </w:r>
    </w:p>
    <w:p w14:paraId="50D0004B"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 xml:space="preserve">Fenrir moved again, this time with haste. He swept Shahina’s feet out from under her. She gasped as he held her steady by the waist, dipping her into a wooden chair that was cold to the touch. With his face close and arcs of moonlight cutting through an open window, Shahina took pleasure in the want he had for her, “Deal. I’ll strip you </w:t>
      </w:r>
      <w:r w:rsidRPr="00027CAF">
        <w:rPr>
          <w:rFonts w:ascii="Garamond" w:hAnsi="Garamond"/>
          <w:lang w:eastAsia="en-US" w:bidi="ar-SA"/>
        </w:rPr>
        <w:lastRenderedPageBreak/>
        <w:t>first.”</w:t>
      </w:r>
    </w:p>
    <w:p w14:paraId="56A82A7E"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b/>
        <w:t>Ever the graceful wolf, he reached out with both hands and pressed them against Shahina’s waist. The Paragon immediately stiffened, knots of twisted muscle and flesh under the soft caress of this gigolo making her all too vulnerable. </w:t>
      </w:r>
    </w:p>
    <w:p w14:paraId="0C72F72C"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Without breaking his gaze, Fenrir carefully traced the band of her trousers before fondling her dagger belt, “Our clients are not to have any brand of weapon on them. I’d think a woman of your caliber knew our rules and regulations.” </w:t>
      </w:r>
    </w:p>
    <w:p w14:paraId="31810CD5"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“I haven’t spent much time here, but I’ll be sure to check them at the door next time.” Shahina said wistfully.</w:t>
      </w:r>
    </w:p>
    <w:p w14:paraId="3ED6038C"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“Or I can check them for you.” </w:t>
      </w:r>
    </w:p>
    <w:p w14:paraId="3352E63B"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Fenrir pulled one from its hold. It was a small, thin sheath blade known for quiet, stealthy kills.</w:t>
      </w:r>
    </w:p>
    <w:p w14:paraId="0E572D25"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He dropped them one-by-one, mischievous eyes never leaving Shahina’s, “You know, I thank the stars for having our paths cross, Paragon.”</w:t>
      </w:r>
    </w:p>
    <w:p w14:paraId="416B9166"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“Oh? And why is that?” </w:t>
      </w:r>
    </w:p>
    <w:p w14:paraId="56B5CF4B"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Shahina was startled when Fenrir gripped her by the cuff of her kurta and tore it straight down the middle. Immediate cold washed over her as he leaned back on his ankles to access her beauty. </w:t>
      </w:r>
    </w:p>
    <w:p w14:paraId="17DE56E7"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He took in Shahina’s honor marks and scars before reaching with the curve of his fingers and tracing a lesion from her collarbone down to her navel, “I get to relish something crafted by the Pathra’s.” Shahina’s fierce passion burned through her veins, interrupted only when Fenrir said, “Fold your hands behind your back.” </w:t>
      </w:r>
    </w:p>
    <w:p w14:paraId="47B8898D"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 xml:space="preserve">Shahina held his gaze for a few fleeting seconds before obliging to the command. She tucked her hands behind the two-position chair </w:t>
      </w:r>
      <w:r w:rsidRPr="00027CAF">
        <w:rPr>
          <w:rFonts w:ascii="Garamond" w:hAnsi="Garamond"/>
          <w:lang w:eastAsia="en-US" w:bidi="ar-SA"/>
        </w:rPr>
        <w:lastRenderedPageBreak/>
        <w:t>and watched with intrigue as Fenrir disappeared into the shadows. </w:t>
      </w:r>
    </w:p>
    <w:p w14:paraId="0D81B174"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She turned her head only slightly when she felt thick, heavy rope scrape her skin in tight bindings. The pain felt good and it awoke something inside of her,  “There is an art to breaking the foundations of Rukhezzi control, but it begs the question. Do you believe your obedience and trust is misplaced in me, rajkumari?”</w:t>
      </w:r>
    </w:p>
    <w:p w14:paraId="438170B4"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“No–” </w:t>
      </w:r>
    </w:p>
    <w:p w14:paraId="57CD80C2"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Shahina gasped as a large hand fisted her hair from behind. A cold tanto pressed against the base of her neck, startling her senses as Crogan whispered, “Here’s a better question: did you really think I wasn’t going to find you?”</w:t>
      </w:r>
    </w:p>
    <w:p w14:paraId="040B6098" w14:textId="77777777" w:rsidR="00027CAF" w:rsidRDefault="00027CAF" w:rsidP="002F06D2">
      <w:pPr>
        <w:pStyle w:val="FirstParagraph0"/>
        <w:rPr>
          <w:rStyle w:val="BlockQuoteChar"/>
          <w:rFonts w:ascii="FreeSerif" w:hAnsi="FreeSerif" w:cs="FreeSerif"/>
          <w:b/>
        </w:rPr>
      </w:pPr>
    </w:p>
    <w:p w14:paraId="6ECCC6A2" w14:textId="2AFD86E3" w:rsidR="00027CAF" w:rsidRDefault="00027CAF" w:rsidP="002F06D2">
      <w:pPr>
        <w:pStyle w:val="FirstParagraph0"/>
        <w:rPr>
          <w:rStyle w:val="BlockQuoteChar"/>
          <w:rFonts w:ascii="FreeSerif" w:hAnsi="FreeSerif" w:cs="FreeSerif"/>
          <w:b/>
        </w:rPr>
      </w:pPr>
    </w:p>
    <w:p w14:paraId="2161D92A" w14:textId="77777777" w:rsidR="00027CAF" w:rsidRDefault="00027CAF" w:rsidP="002F06D2">
      <w:pPr>
        <w:pStyle w:val="FirstParagraph0"/>
        <w:rPr>
          <w:rStyle w:val="BlockQuoteChar"/>
          <w:rFonts w:ascii="FreeSerif" w:hAnsi="FreeSerif" w:cs="FreeSerif"/>
          <w:b/>
        </w:rPr>
      </w:pPr>
    </w:p>
    <w:p w14:paraId="66B49048" w14:textId="5E9FFB6D" w:rsidR="00027CAF" w:rsidRDefault="00027CAF" w:rsidP="002F06D2">
      <w:pPr>
        <w:pStyle w:val="FirstParagraph0"/>
        <w:rPr>
          <w:rStyle w:val="BlockQuoteChar"/>
          <w:rFonts w:ascii="FreeSerif" w:hAnsi="FreeSerif" w:cs="FreeSerif"/>
          <w:b/>
        </w:rPr>
      </w:pPr>
      <w:r>
        <w:rPr>
          <w:rFonts w:ascii="Garamond" w:hAnsi="Garamond"/>
          <w:noProof/>
        </w:rPr>
        <w:lastRenderedPageBreak/>
        <w:drawing>
          <wp:anchor distT="0" distB="0" distL="114300" distR="114300" simplePos="0" relativeHeight="251751424" behindDoc="0" locked="0" layoutInCell="1" allowOverlap="1" wp14:anchorId="26D31AC8" wp14:editId="75A97ADC">
            <wp:simplePos x="0" y="0"/>
            <wp:positionH relativeFrom="margin">
              <wp:align>right</wp:align>
            </wp:positionH>
            <wp:positionV relativeFrom="paragraph">
              <wp:posOffset>123190</wp:posOffset>
            </wp:positionV>
            <wp:extent cx="4114800" cy="2188845"/>
            <wp:effectExtent l="0" t="0" r="0" b="0"/>
            <wp:wrapNone/>
            <wp:docPr id="618668706" name="Picture 618668706"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2317CF37" w14:textId="711F7387" w:rsidR="00027CAF" w:rsidRPr="009F49DD" w:rsidRDefault="00027CAF" w:rsidP="00027CAF">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FORTY-THREE: RED REBEL</w:t>
      </w:r>
    </w:p>
    <w:p w14:paraId="325E806B" w14:textId="24A5A7B3" w:rsidR="00027CAF" w:rsidRPr="00027CAF" w:rsidRDefault="00027CAF" w:rsidP="00027CAF">
      <w:pPr>
        <w:pStyle w:val="mainbody"/>
        <w:rPr>
          <w:rFonts w:ascii="Garamond" w:hAnsi="Garamond"/>
          <w:lang w:eastAsia="en-US" w:bidi="ar-SA"/>
        </w:rPr>
      </w:pPr>
      <w:r w:rsidRPr="00027CAF">
        <w:rPr>
          <w:rFonts w:ascii="Garamond" w:hAnsi="Garamond"/>
          <w:b/>
          <w:bCs/>
          <w:i/>
          <w:iCs/>
          <w:lang w:eastAsia="en-US" w:bidi="ar-SA"/>
        </w:rPr>
        <w:t>SHAHINA</w:t>
      </w:r>
      <w:r w:rsidRPr="00027CAF">
        <w:rPr>
          <w:rFonts w:ascii="Garamond" w:hAnsi="Garamond"/>
          <w:lang w:eastAsia="en-US" w:bidi="ar-SA"/>
        </w:rPr>
        <w:t xml:space="preserve"> felt the skin of her wrists flay as she pulled against them. Her brows furrowed deftly over her pristine face, eyes sending daggers at the smug look on Fenrir’s face. </w:t>
      </w:r>
    </w:p>
    <w:p w14:paraId="6E715B84"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His arms were crossed over his large chest, head slightly tilted, “I’m trying not to take it too personally myself. You look like you’d be a good fuck, Paragon.”</w:t>
      </w:r>
    </w:p>
    <w:p w14:paraId="0DD0BE35"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Crogan let out a sound behind them, “You’re excused, Fenrir.”</w:t>
      </w:r>
    </w:p>
    <w:p w14:paraId="1C1DB66C"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The gigolo theatrically bowed before turning to leave. Though it was to state that Crogan hadn’t waited for the door to latch before moving the blade from Shahina’s neck. </w:t>
      </w:r>
    </w:p>
    <w:p w14:paraId="3AEC056E"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He’d released her hair, relishing the sound of her hissing. No doubt her scalp seared with pain as he rounded the chair just to take a gander at her. </w:t>
      </w:r>
    </w:p>
    <w:p w14:paraId="0B992FA5"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 xml:space="preserve">Even with her legs slightly spread apart and the beige bustier barely keeping her modest, Shahina looked fierce in her rage. The </w:t>
      </w:r>
      <w:r w:rsidRPr="00027CAF">
        <w:rPr>
          <w:rFonts w:ascii="Garamond" w:hAnsi="Garamond"/>
          <w:lang w:eastAsia="en-US" w:bidi="ar-SA"/>
        </w:rPr>
        <w:lastRenderedPageBreak/>
        <w:t>gleam of her eyes were like pools of molten lava and it angered Crogan to think she had the right to feel betrayed when his city lay in ruins. </w:t>
      </w:r>
    </w:p>
    <w:p w14:paraId="0EC588E3"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“You know when I enlisted Fenrir, he said he felt sorry for you.” Crogan scoffed, “You’ve glassed my whole city and there are still those who pity you. Intriguing, isn’t it?” </w:t>
      </w:r>
    </w:p>
    <w:p w14:paraId="4B212BEE"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Shahina understood the look in his eyes. She had that too, that animalistic need to right what had been wronged. She also knew whatever logic Crogan had before was gone. He wasn’t thinking. He was only acting, “Takahashi–”</w:t>
      </w:r>
    </w:p>
    <w:p w14:paraId="529F1D88"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“I just have a question for you,” he stopped his stalking and looked at her; streams of shadows falling across his form, “When you sent that bomb over my city, did you do it with a fucking smile?”</w:t>
      </w:r>
    </w:p>
    <w:p w14:paraId="3D3CBC9A"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Shahina couldn't help herself from laughing, “Your city was overrun by mythium and murderers–”</w:t>
      </w:r>
    </w:p>
    <w:p w14:paraId="5E1C43C0"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Crogan slapped her across the face, relishing the gasp that left her bloodied lips. He gripped her by the jaw and forced their eyes to meet. “You killed innocent people. Did they have to suffer?”</w:t>
      </w:r>
    </w:p>
    <w:p w14:paraId="7D5FF47D"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 xml:space="preserve">“I gave them a </w:t>
      </w:r>
      <w:r w:rsidRPr="00027CAF">
        <w:rPr>
          <w:rFonts w:ascii="Garamond" w:hAnsi="Garamond"/>
          <w:i/>
          <w:iCs/>
          <w:lang w:eastAsia="en-US" w:bidi="ar-SA"/>
        </w:rPr>
        <w:t>choice</w:t>
      </w:r>
      <w:r w:rsidRPr="00027CAF">
        <w:rPr>
          <w:rFonts w:ascii="Garamond" w:hAnsi="Garamond"/>
          <w:lang w:eastAsia="en-US" w:bidi="ar-SA"/>
        </w:rPr>
        <w:t>.” She spat. </w:t>
      </w:r>
    </w:p>
    <w:p w14:paraId="65335426"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“And now I’ve made mine.” He tossed her face aside, taking his blade in hand. Shahina watched in acute anxiety as he twirled the tanto between his fingers, staring at her with apt intrigue. He set the tip of his tanto a hairsbreadth from her neck, trailing it down her torn kurta and stopping just at her thigh “For every minute Dreg suffered is a cut on your form.” </w:t>
      </w:r>
    </w:p>
    <w:p w14:paraId="7D300FA4"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 xml:space="preserve">With a flick of his wrist, the steel tip slashed through skin. A blinding burst of pain sparked across her vision, but she hadn’t screamed. Instead, she said through clenched teeth, “Dipped it in </w:t>
      </w:r>
      <w:r w:rsidRPr="00027CAF">
        <w:rPr>
          <w:rFonts w:ascii="Garamond" w:hAnsi="Garamond"/>
          <w:i/>
          <w:iCs/>
          <w:lang w:eastAsia="en-US" w:bidi="ar-SA"/>
        </w:rPr>
        <w:t xml:space="preserve">arcari </w:t>
      </w:r>
      <w:r w:rsidRPr="00027CAF">
        <w:rPr>
          <w:rFonts w:ascii="Garamond" w:hAnsi="Garamond"/>
          <w:lang w:eastAsia="en-US" w:bidi="ar-SA"/>
        </w:rPr>
        <w:t>poison, did you? Not so creative, my lord.”</w:t>
      </w:r>
    </w:p>
    <w:p w14:paraId="37D4FE9D"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lastRenderedPageBreak/>
        <w:t>His eyes flashed at her insubordination, at how she still mocked him even with blood pooling down the sides of her leg, “From what the merchant said, you can’t go anywhere in the Nine Districts without having blades bathed in it. You have no immunity. They don’t sell it anywhere else but here.” </w:t>
      </w:r>
    </w:p>
    <w:p w14:paraId="0138A694"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Shahina let out a debilitated chuckle, “I’m resilient. While you learned how to be young and bold, dapple with your goddess-blessed magicks, I killed men twice my size, learned how to survive wars. You want me to be afraid of you, Crogan Takahashi, King of Lords? </w:t>
      </w:r>
    </w:p>
    <w:p w14:paraId="755B3190"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b/>
        <w:t>He smiled, perfect teeth shining in the dim light, “Ooh…tough girl. Trying to scare me, are you?” He leaned closer, lips inches from hers, “Worry not. I’ve heard all your tales of grandeur. Your brother thought it would be ideal to know of your weaknesses.”</w:t>
      </w:r>
    </w:p>
    <w:p w14:paraId="46894B30"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b/>
        <w:t>Shahina blanched. As their eyes met, she felt the pull on her restraints dull at his words, “Arfan hired you?” Crogan made to speak but she bared her teeth in a display of annoyance, “Are you fucking kidding me, Takahashi? My brother? Do you have any idea what he is?”</w:t>
      </w:r>
    </w:p>
    <w:p w14:paraId="1C1648C8"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b/>
        <w:t>“A monster like you.”</w:t>
      </w:r>
    </w:p>
    <w:p w14:paraId="1DF2DA0E"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b/>
        <w:t>“I never hired you for the likes of taking out my competition.  He’s a bloody murderer and a rapist and you decide to bend your knee to him–?”</w:t>
      </w:r>
    </w:p>
    <w:p w14:paraId="08A403CF"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b/>
        <w:t>“I bend my knee to no one!” Crogan’s roar silenced her, but not before sending doubt flaring across his features. </w:t>
      </w:r>
    </w:p>
    <w:p w14:paraId="1732E2EF"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b/>
        <w:t>He knew Arfan was no saint, but he didn’t think a man of his caliber…</w:t>
      </w:r>
    </w:p>
    <w:p w14:paraId="1638B049"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b/>
        <w:t xml:space="preserve">Shahina pulled against the rope, feeling it chaff into her skin, “You can’t kill me. The Black Swords are lining the pleasure district </w:t>
      </w:r>
      <w:r w:rsidRPr="00027CAF">
        <w:rPr>
          <w:rFonts w:ascii="Garamond" w:hAnsi="Garamond"/>
          <w:lang w:eastAsia="en-US" w:bidi="ar-SA"/>
        </w:rPr>
        <w:lastRenderedPageBreak/>
        <w:t>and you won’t be able to find your way out of this. Not alive, at least. This world hasn’t seen a Weaver of your caliber, not one that can siphon and shift, that comes from lands no Amari has stepped foot on…” her words were low and muted, however pleading as she stared at him, “If you kill me, my country will perish.”</w:t>
      </w:r>
    </w:p>
    <w:p w14:paraId="17CFA29C" w14:textId="37426056" w:rsidR="00027CAF" w:rsidRPr="00027CAF" w:rsidRDefault="00027CAF" w:rsidP="00027CAF">
      <w:pPr>
        <w:pStyle w:val="mainbody"/>
        <w:rPr>
          <w:rFonts w:ascii="Garamond" w:hAnsi="Garamond"/>
          <w:lang w:eastAsia="en-US" w:bidi="ar-SA"/>
        </w:rPr>
      </w:pPr>
      <w:r w:rsidRPr="00027CAF">
        <w:rPr>
          <w:rFonts w:ascii="Garamond" w:hAnsi="Garamond"/>
          <w:lang w:eastAsia="en-US" w:bidi="ar-SA"/>
        </w:rPr>
        <w:t xml:space="preserve"> “Why should I care for your country when you paid no heed to my city? Is the Northern Province beneath you, my lady?”</w:t>
      </w:r>
    </w:p>
    <w:p w14:paraId="139DF618" w14:textId="6E56AFD0" w:rsidR="00027CAF" w:rsidRPr="00027CAF" w:rsidRDefault="00027CAF" w:rsidP="00027CAF">
      <w:pPr>
        <w:pStyle w:val="mainbody"/>
        <w:rPr>
          <w:rFonts w:ascii="Garamond" w:hAnsi="Garamond"/>
          <w:lang w:eastAsia="en-US" w:bidi="ar-SA"/>
        </w:rPr>
      </w:pPr>
      <w:r w:rsidRPr="00027CAF">
        <w:rPr>
          <w:rFonts w:ascii="Garamond" w:hAnsi="Garamond"/>
          <w:lang w:eastAsia="en-US" w:bidi="ar-SA"/>
        </w:rPr>
        <w:t xml:space="preserve"> “I’ll pay you–” Crogan’s bark of laughter stunted her words, “Fuck you, Takahashi! I will! Name a price and it’s yours!”</w:t>
      </w:r>
    </w:p>
    <w:p w14:paraId="2DF6ABC5" w14:textId="7D7B044E" w:rsidR="00027CAF" w:rsidRPr="00027CAF" w:rsidRDefault="00027CAF" w:rsidP="00027CAF">
      <w:pPr>
        <w:pStyle w:val="mainbody"/>
        <w:rPr>
          <w:rFonts w:ascii="Garamond" w:hAnsi="Garamond"/>
          <w:lang w:eastAsia="en-US" w:bidi="ar-SA"/>
        </w:rPr>
      </w:pPr>
      <w:r w:rsidRPr="00027CAF">
        <w:rPr>
          <w:rFonts w:ascii="Garamond" w:hAnsi="Garamond"/>
          <w:lang w:eastAsia="en-US" w:bidi="ar-SA"/>
        </w:rPr>
        <w:t xml:space="preserve"> “Your brother gave me ample coin.” </w:t>
      </w:r>
    </w:p>
    <w:p w14:paraId="6B286F1E" w14:textId="4E56124A" w:rsidR="00027CAF" w:rsidRPr="00027CAF" w:rsidRDefault="00027CAF" w:rsidP="00027CAF">
      <w:pPr>
        <w:pStyle w:val="mainbody"/>
        <w:rPr>
          <w:rFonts w:ascii="Garamond" w:hAnsi="Garamond"/>
          <w:lang w:eastAsia="en-US" w:bidi="ar-SA"/>
        </w:rPr>
      </w:pPr>
      <w:r w:rsidRPr="00027CAF">
        <w:rPr>
          <w:rFonts w:ascii="Garamond" w:hAnsi="Garamond"/>
          <w:lang w:eastAsia="en-US" w:bidi="ar-SA"/>
        </w:rPr>
        <w:t xml:space="preserve"> “Then something else! You want to be more than a marauder come from Valheim?  I’ll make contact with your country, send naval ships with coin and trade; solidify a proper alliance where your name will go down in history! Once you have the Paragon’s blessings, you will be </w:t>
      </w:r>
      <w:r w:rsidRPr="00027CAF">
        <w:rPr>
          <w:rFonts w:ascii="Garamond" w:hAnsi="Garamond"/>
          <w:i/>
          <w:iCs/>
          <w:lang w:eastAsia="en-US" w:bidi="ar-SA"/>
        </w:rPr>
        <w:t>immortal</w:t>
      </w:r>
      <w:r w:rsidRPr="00027CAF">
        <w:rPr>
          <w:rFonts w:ascii="Garamond" w:hAnsi="Garamond"/>
          <w:lang w:eastAsia="en-US" w:bidi="ar-SA"/>
        </w:rPr>
        <w:t>.” </w:t>
      </w:r>
    </w:p>
    <w:p w14:paraId="093BC7D7" w14:textId="5A5325CB"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 vile, twisted smile shaped Crogan’s handsome face, “You killed men twice your size, learned how to survive wars…and right now I realized you are afraid of me, Crogan Takahashi, King of Lords.” </w:t>
      </w:r>
    </w:p>
    <w:p w14:paraId="556E32FC" w14:textId="021F3E18" w:rsidR="00027CAF" w:rsidRPr="00027CAF" w:rsidRDefault="00027CAF" w:rsidP="00027CAF">
      <w:pPr>
        <w:pStyle w:val="mainbody"/>
        <w:rPr>
          <w:rFonts w:ascii="Garamond" w:hAnsi="Garamond"/>
          <w:lang w:eastAsia="en-US" w:bidi="ar-SA"/>
        </w:rPr>
      </w:pPr>
      <w:r w:rsidRPr="00027CAF">
        <w:rPr>
          <w:rFonts w:ascii="Garamond" w:hAnsi="Garamond"/>
          <w:lang w:eastAsia="en-US" w:bidi="ar-SA"/>
        </w:rPr>
        <w:t>He raised his blade at the same time her bindings tore free. </w:t>
      </w:r>
    </w:p>
    <w:p w14:paraId="7FA6CA01" w14:textId="039DDDD0" w:rsidR="00027CAF" w:rsidRPr="00027CAF" w:rsidRDefault="00027CAF" w:rsidP="00027CAF">
      <w:pPr>
        <w:pStyle w:val="mainbody"/>
        <w:rPr>
          <w:rFonts w:ascii="Garamond" w:hAnsi="Garamond"/>
          <w:lang w:eastAsia="en-US" w:bidi="ar-SA"/>
        </w:rPr>
      </w:pPr>
      <w:r w:rsidRPr="00027CAF">
        <w:rPr>
          <w:rFonts w:ascii="Garamond" w:hAnsi="Garamond"/>
          <w:lang w:eastAsia="en-US" w:bidi="ar-SA"/>
        </w:rPr>
        <w:t>The air cut in half with Shahina intercepting him a second too late. The tanto speared through the top of her hand and into her hip leaving a shriek of pain decimating the tranquil air. Steel furrowed into torn cartilage and with all the sadistic pleasure Crogan could conjure, he twisted the blade in hopes of rendering her useless. </w:t>
      </w:r>
    </w:p>
    <w:p w14:paraId="3CA08E1C" w14:textId="08768BA0" w:rsidR="00027CAF" w:rsidRPr="00027CAF" w:rsidRDefault="00027CAF" w:rsidP="00027CAF">
      <w:pPr>
        <w:pStyle w:val="mainbody"/>
        <w:rPr>
          <w:rFonts w:ascii="Garamond" w:hAnsi="Garamond"/>
          <w:lang w:eastAsia="en-US" w:bidi="ar-SA"/>
        </w:rPr>
      </w:pPr>
      <w:r w:rsidRPr="00027CAF">
        <w:rPr>
          <w:rFonts w:ascii="Garamond" w:hAnsi="Garamond"/>
          <w:lang w:eastAsia="en-US" w:bidi="ar-SA"/>
        </w:rPr>
        <w:t>Cold anguish rippled down Shahina’s leg until a torment of fire replaced it. In that very moment, she wasn’t there in that terrible, darkened suite of the Fourth District. She was back in the Summer Court. </w:t>
      </w:r>
    </w:p>
    <w:p w14:paraId="7678AAD9" w14:textId="4A8302D6" w:rsidR="00027CAF" w:rsidRPr="00027CAF" w:rsidRDefault="00027CAF" w:rsidP="00027CAF">
      <w:pPr>
        <w:pStyle w:val="mainbody"/>
        <w:rPr>
          <w:rFonts w:ascii="Garamond" w:hAnsi="Garamond"/>
          <w:lang w:eastAsia="en-US" w:bidi="ar-SA"/>
        </w:rPr>
      </w:pPr>
      <w:r w:rsidRPr="00027CAF">
        <w:rPr>
          <w:rFonts w:ascii="Garamond" w:hAnsi="Garamond"/>
          <w:lang w:eastAsia="en-US" w:bidi="ar-SA"/>
        </w:rPr>
        <w:lastRenderedPageBreak/>
        <w:t>With all the strength Shahina had, she slammed her forehead into Crogan’s face. </w:t>
      </w:r>
    </w:p>
    <w:p w14:paraId="0E3F4F81" w14:textId="46D73E6F" w:rsidR="00027CAF" w:rsidRPr="00027CAF" w:rsidRDefault="00027CAF" w:rsidP="00027CAF">
      <w:pPr>
        <w:pStyle w:val="mainbody"/>
        <w:rPr>
          <w:rFonts w:ascii="Garamond" w:hAnsi="Garamond"/>
          <w:lang w:eastAsia="en-US" w:bidi="ar-SA"/>
        </w:rPr>
      </w:pPr>
      <w:r w:rsidRPr="00027CAF">
        <w:rPr>
          <w:rFonts w:ascii="Garamond" w:hAnsi="Garamond"/>
          <w:lang w:eastAsia="en-US" w:bidi="ar-SA"/>
        </w:rPr>
        <w:t>The King of Lords flew back with a yowl, slamming onto the ground behind him. His hand raised to clasp onto his broken nose–hot to the touch. Blood gushed over his lips and down his neck as he struggled to right himself. However, Shahina hadn’t been so lucky.</w:t>
      </w:r>
    </w:p>
    <w:p w14:paraId="2DD9C754"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The tanto that speared through her prosthetic was latched deep into her skin. Breathing in through her nose and out through her mouth, she grasped the hilt and pulled. </w:t>
      </w:r>
    </w:p>
    <w:p w14:paraId="16C0B597"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Another shriek–this time worse than Crogan remembered–echoed across the room. </w:t>
      </w:r>
    </w:p>
    <w:p w14:paraId="7A030DAF"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Tore tendons and worn down cartilage had been exacerbated from the time she’d slammed into the gabled roofs during Stonegrave’s demise. Now was no different. A wound festering from the same pain–if not worse–came alive again. </w:t>
      </w:r>
    </w:p>
    <w:p w14:paraId="6230FCBD"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She stood, struggling to distribute weight and distracting her pain into something more; something fierce. The tanto in her hand was good for that as she flipped it from handle to tip, watching the circuits of her prosthetic release its translucent center. </w:t>
      </w:r>
    </w:p>
    <w:p w14:paraId="0C5CDCC5"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Like damaged oil drums, it leaked, but Shahina was thankful it kept its purpose, that it would until she needed to replace it. </w:t>
      </w:r>
    </w:p>
    <w:p w14:paraId="618E1994" w14:textId="4B21B5D3" w:rsidR="00027CAF" w:rsidRPr="00027CAF" w:rsidRDefault="00027CAF" w:rsidP="00027CAF">
      <w:pPr>
        <w:pStyle w:val="mainbody"/>
        <w:rPr>
          <w:rFonts w:ascii="Garamond" w:hAnsi="Garamond"/>
          <w:lang w:eastAsia="en-US" w:bidi="ar-SA"/>
        </w:rPr>
      </w:pPr>
      <w:r w:rsidRPr="00027CAF">
        <w:rPr>
          <w:rFonts w:ascii="Garamond" w:hAnsi="Garamond"/>
          <w:lang w:eastAsia="en-US" w:bidi="ar-SA"/>
        </w:rPr>
        <w:t>Crogan had since clambered to his feet, smearing mounds of blood across his porcelain skin. Both his eyes started to swell from the hit meaning there’d be a nasty bruise come tomorrow. Struggling to keep the tears threatening to spill down his lash, he said: “You and I…we had the same vision–an end goal. I was foolish, but gods…we would’ve been good together.”</w:t>
      </w:r>
    </w:p>
    <w:p w14:paraId="23781C75"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 xml:space="preserve">Through the anguish, Shahina cocked a smile with her new </w:t>
      </w:r>
      <w:r w:rsidRPr="00027CAF">
        <w:rPr>
          <w:rFonts w:ascii="Garamond" w:hAnsi="Garamond"/>
          <w:lang w:eastAsia="en-US" w:bidi="ar-SA"/>
        </w:rPr>
        <w:lastRenderedPageBreak/>
        <w:t xml:space="preserve">weapon in hand, “I showed you mercy once, my lord, but today, you’re in my house. And I’m going to make you bleed.” </w:t>
      </w:r>
      <w:r w:rsidRPr="00027CAF">
        <w:rPr>
          <w:rFonts w:ascii="Garamond" w:hAnsi="Garamond"/>
          <w:lang w:eastAsia="en-US" w:bidi="ar-SA"/>
        </w:rPr>
        <w:br/>
      </w:r>
      <w:r w:rsidRPr="00027CAF">
        <w:rPr>
          <w:rFonts w:ascii="Garamond" w:hAnsi="Garamond"/>
          <w:lang w:eastAsia="en-US" w:bidi="ar-SA"/>
        </w:rPr>
        <w:tab/>
        <w:t>She struck like a serpent, tanto flying through the air with precision. Crogan narrowly avoided the hit as he ducked low and charged, tackling her around the midsection with a caterwaul of rage. </w:t>
      </w:r>
    </w:p>
    <w:p w14:paraId="51E8783D"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Shahina tried planting both her feet down firmly and regretted it the minute her leg seized with pain. </w:t>
      </w:r>
    </w:p>
    <w:p w14:paraId="5E599DCA" w14:textId="77777777" w:rsidR="00027CAF" w:rsidRPr="00027CAF" w:rsidRDefault="00027CAF" w:rsidP="00027CAF">
      <w:pPr>
        <w:pStyle w:val="mainbody"/>
        <w:rPr>
          <w:rFonts w:ascii="Garamond" w:hAnsi="Garamond"/>
          <w:lang w:eastAsia="en-US" w:bidi="ar-SA"/>
        </w:rPr>
      </w:pPr>
      <w:r w:rsidRPr="00027CAF">
        <w:rPr>
          <w:rFonts w:ascii="Garamond" w:hAnsi="Garamond"/>
          <w:i/>
          <w:iCs/>
          <w:lang w:eastAsia="en-US" w:bidi="ar-SA"/>
        </w:rPr>
        <w:t>Fuck. </w:t>
      </w:r>
    </w:p>
    <w:p w14:paraId="2F074239"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She’d paid the price with Crogan lifting her with ease and carrying her hard into the hearth. Brick and wood connected in all different places on her back. Shahina could already feel purple bruises melding over her carefully crafted skin. </w:t>
      </w:r>
    </w:p>
    <w:p w14:paraId="44845781"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Shahina slammed her knee into his gut a second before something sharp ripped across her shin and she screamed. </w:t>
      </w:r>
    </w:p>
    <w:p w14:paraId="241DBEB1"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Crogan gripped her by the back of the knee, raising his hidden tanto in hopes of severing her kneecap when she grasped him by the hair and bit him in the junction of his neck. </w:t>
      </w:r>
    </w:p>
    <w:p w14:paraId="24294313"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Only a second passed from his blood gushing into Shahina’s mouth before he squared his fist into her midsection, drawing the breath right out of her. He sent an uppercut towards her chin, missing just by an inch, and faced Shahina’s left hook.</w:t>
      </w:r>
    </w:p>
    <w:p w14:paraId="5DFF0146"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Crogan tumbled back in a sea of stars. Black dots filled his vision and he shook his head in an attempt to dismiss them. </w:t>
      </w:r>
    </w:p>
    <w:p w14:paraId="1AE0BE50"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Shahina rest against the hearth, wheezing as she gripped her torso and hung low; though her rest didn’t last long. </w:t>
      </w:r>
    </w:p>
    <w:p w14:paraId="3AF1BB69"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He swept forward in a mass of black shadows–here one moment and gone the next. </w:t>
      </w:r>
    </w:p>
    <w:p w14:paraId="66AF7565"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 xml:space="preserve">Shahina merely blinked and found him before her, his hand curled </w:t>
      </w:r>
      <w:r w:rsidRPr="00027CAF">
        <w:rPr>
          <w:rFonts w:ascii="Garamond" w:hAnsi="Garamond"/>
          <w:lang w:eastAsia="en-US" w:bidi="ar-SA"/>
        </w:rPr>
        <w:lastRenderedPageBreak/>
        <w:t>into a fist with shards of power crackling through it. She ducked aside as his fist connected with the wall behind her. An explosion of red brick and mortar fell around them. </w:t>
      </w:r>
    </w:p>
    <w:p w14:paraId="7437A41E"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They became a dance. Him giving chase and her evading it.</w:t>
      </w:r>
    </w:p>
    <w:p w14:paraId="159FF97A"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It was no doubt that Shahina was tiring, what with pain shirking up her leg and blood oozing from her menial gashes. Her chest was constricted from how fast breath evaded her and each pulse of magick pushed in her direction came off in scalding forms of heat or the terrible curse of cold. </w:t>
      </w:r>
    </w:p>
    <w:p w14:paraId="35328A6C"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Crogan’s siphoning was uncontrollable and dangerous; his features warped by shadows that were free to  do as they willed rather than to be forced to bend to him. The King of Lords fed into them with his fury and in a final push, he’d forced all his power into his coiling right hook.</w:t>
      </w:r>
    </w:p>
    <w:p w14:paraId="6EF5278D"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The short distance separated between him and his prey closed as he willed boshi ken in a swirl of crackling violet light and smashed it against Shaina’s rib cage. </w:t>
      </w:r>
    </w:p>
    <w:p w14:paraId="4DFB2FA7"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She dropped a knee to the ground, gasping for air. </w:t>
      </w:r>
    </w:p>
    <w:p w14:paraId="385FF502"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“Okay, Takahashi, you got your point across. Let’s just kiss and make up.”</w:t>
      </w:r>
    </w:p>
    <w:p w14:paraId="54471150"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“Fuck you, how about that?” He seethed, spitting blood from his mouth.</w:t>
      </w:r>
    </w:p>
    <w:p w14:paraId="456FFDC2"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“Ask kindly and maybe I will.” </w:t>
      </w:r>
    </w:p>
    <w:p w14:paraId="7466D131"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 full growl left his lips followed by another burst of magick. Shahina rolled wearily to one side, evading as best as she could. The fires of his rage singed her collarbone before sprawling out against the dark. </w:t>
      </w:r>
    </w:p>
    <w:p w14:paraId="27743D36"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“You seem distracted, Rukhezzi.” </w:t>
      </w:r>
    </w:p>
    <w:p w14:paraId="315D1690"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lastRenderedPageBreak/>
        <w:t xml:space="preserve">“You’ll have to forgive me. I didn’t expect you to chase me all the way here.” She wheezed again, this time choking up blood. No doubt a construct of the </w:t>
      </w:r>
      <w:r w:rsidRPr="00027CAF">
        <w:rPr>
          <w:rFonts w:ascii="Garamond" w:hAnsi="Garamond"/>
          <w:i/>
          <w:iCs/>
          <w:lang w:eastAsia="en-US" w:bidi="ar-SA"/>
        </w:rPr>
        <w:t>arcari</w:t>
      </w:r>
      <w:r w:rsidRPr="00027CAF">
        <w:rPr>
          <w:rFonts w:ascii="Garamond" w:hAnsi="Garamond"/>
          <w:lang w:eastAsia="en-US" w:bidi="ar-SA"/>
        </w:rPr>
        <w:t>. </w:t>
      </w:r>
    </w:p>
    <w:p w14:paraId="5B3752E6"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“Didn’t think I was capable? You gave me enough reason.” </w:t>
      </w:r>
    </w:p>
    <w:p w14:paraId="7474316B"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Shahina had managed onto her foot–the good one at least. The two circled one another. Him, predatory. She, hobbling with what strength she had left, “If you handed over the Meridian, all of this could’ve been avoided! If I was as weak as you…crying over the innocent…do you think I would be where I am now?”</w:t>
      </w:r>
    </w:p>
    <w:p w14:paraId="2898DD58" w14:textId="1FEB4975" w:rsidR="00027CAF" w:rsidRPr="00027CAF" w:rsidRDefault="00027CAF" w:rsidP="00027CAF">
      <w:pPr>
        <w:pStyle w:val="mainbody"/>
        <w:rPr>
          <w:rFonts w:ascii="Garamond" w:hAnsi="Garamond"/>
          <w:lang w:eastAsia="en-US" w:bidi="ar-SA"/>
        </w:rPr>
      </w:pPr>
      <w:r w:rsidRPr="00027CAF">
        <w:rPr>
          <w:rFonts w:ascii="Garamond" w:hAnsi="Garamond"/>
          <w:lang w:eastAsia="en-US" w:bidi="ar-SA"/>
        </w:rPr>
        <w:t>But the time for banter had long since fled his veins as full corruption bled into the hollows of his face. </w:t>
      </w:r>
    </w:p>
    <w:p w14:paraId="0B703C08"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Magick went washing down his arms and struck his kimono like young embers in the night. </w:t>
      </w:r>
    </w:p>
    <w:p w14:paraId="6BBBC82F" w14:textId="7DAE39C6" w:rsidR="00027CAF" w:rsidRPr="00027CAF" w:rsidRDefault="00027CAF" w:rsidP="00027CAF">
      <w:pPr>
        <w:pStyle w:val="mainbody"/>
        <w:rPr>
          <w:rFonts w:ascii="Garamond" w:hAnsi="Garamond"/>
          <w:lang w:eastAsia="en-US" w:bidi="ar-SA"/>
        </w:rPr>
      </w:pPr>
      <w:r w:rsidRPr="00027CAF">
        <w:rPr>
          <w:rFonts w:ascii="Garamond" w:hAnsi="Garamond"/>
          <w:lang w:eastAsia="en-US" w:bidi="ar-SA"/>
        </w:rPr>
        <w:t>Black and midnight blue turned his uniform wild with yellows and reds. Flowers to golden koi fish swimming upriver as a rapid pulse of crimson red flames and crackling white ice warped over his form. They danced and flitted over Shahina’s vision until both elements wrapped around his fists. </w:t>
      </w:r>
    </w:p>
    <w:p w14:paraId="1DFBA5A4" w14:textId="67492F73" w:rsidR="00027CAF" w:rsidRPr="00027CAF" w:rsidRDefault="00027CAF" w:rsidP="00027CAF">
      <w:pPr>
        <w:pStyle w:val="mainbody"/>
        <w:rPr>
          <w:rFonts w:ascii="Garamond" w:hAnsi="Garamond"/>
          <w:lang w:eastAsia="en-US" w:bidi="ar-SA"/>
        </w:rPr>
      </w:pPr>
      <w:r w:rsidRPr="00027CAF">
        <w:rPr>
          <w:rFonts w:ascii="Garamond" w:hAnsi="Garamond"/>
          <w:lang w:eastAsia="en-US" w:bidi="ar-SA"/>
        </w:rPr>
        <w:t xml:space="preserve">His pale lips parted, yet the kind baritone of the King of Lords was gone. Replaced with it was something demonic, </w:t>
      </w:r>
      <w:r w:rsidRPr="00027CAF">
        <w:rPr>
          <w:rFonts w:ascii="Garamond" w:hAnsi="Garamond"/>
          <w:i/>
          <w:iCs/>
          <w:lang w:eastAsia="en-US" w:bidi="ar-SA"/>
        </w:rPr>
        <w:t>“It’s time for you to die, Paragon.”</w:t>
      </w:r>
    </w:p>
    <w:p w14:paraId="5A0E5413" w14:textId="206DCFF8" w:rsidR="00027CAF" w:rsidRPr="00027CAF" w:rsidRDefault="00027CAF" w:rsidP="00027CAF">
      <w:pPr>
        <w:pStyle w:val="mainbody"/>
        <w:rPr>
          <w:rFonts w:ascii="Garamond" w:hAnsi="Garamond"/>
          <w:lang w:eastAsia="en-US" w:bidi="ar-SA"/>
        </w:rPr>
      </w:pPr>
      <w:r w:rsidRPr="00027CAF">
        <w:rPr>
          <w:rFonts w:ascii="Garamond" w:hAnsi="Garamond"/>
          <w:lang w:eastAsia="en-US" w:bidi="ar-SA"/>
        </w:rPr>
        <w:t>Shahina staggered back, the balcony curtains buffeting as a wash of cold wind filtered over their dance, “You do this and you’ll never see Valheim again!”</w:t>
      </w:r>
    </w:p>
    <w:p w14:paraId="72BC5263" w14:textId="2FD014FE" w:rsidR="00027CAF" w:rsidRPr="00027CAF" w:rsidRDefault="00027CAF" w:rsidP="00027CAF">
      <w:pPr>
        <w:pStyle w:val="mainbody"/>
        <w:rPr>
          <w:rFonts w:ascii="Garamond" w:hAnsi="Garamond"/>
          <w:lang w:eastAsia="en-US" w:bidi="ar-SA"/>
        </w:rPr>
      </w:pPr>
      <w:r w:rsidRPr="00027CAF">
        <w:rPr>
          <w:rFonts w:ascii="Garamond" w:hAnsi="Garamond"/>
          <w:lang w:eastAsia="en-US" w:bidi="ar-SA"/>
        </w:rPr>
        <w:t xml:space="preserve">Crogan’s roar was nothing compared to the squalling of a bird. Shahina only thought it a construct of her imagination–a gift of heart-pounding adrenaline bursting in her ear. Instead, the sound of cold wind buffeting over the open terrace belonged to a creature she’d </w:t>
      </w:r>
      <w:r w:rsidRPr="00027CAF">
        <w:rPr>
          <w:rFonts w:ascii="Garamond" w:hAnsi="Garamond"/>
          <w:lang w:eastAsia="en-US" w:bidi="ar-SA"/>
        </w:rPr>
        <w:lastRenderedPageBreak/>
        <w:t>envied once in Stonegrave.</w:t>
      </w:r>
    </w:p>
    <w:p w14:paraId="3DB198F9" w14:textId="1D95C10F" w:rsidR="00027CAF" w:rsidRPr="00027CAF" w:rsidRDefault="00027CAF" w:rsidP="00027CAF">
      <w:pPr>
        <w:pStyle w:val="mainbody"/>
        <w:rPr>
          <w:rFonts w:ascii="Garamond" w:hAnsi="Garamond"/>
          <w:lang w:eastAsia="en-US" w:bidi="ar-SA"/>
        </w:rPr>
      </w:pPr>
      <w:r w:rsidRPr="00027CAF">
        <w:rPr>
          <w:rFonts w:ascii="Garamond" w:hAnsi="Garamond"/>
          <w:lang w:eastAsia="en-US" w:bidi="ar-SA"/>
        </w:rPr>
        <w:t>Kodomo’s flight was cut short as he launched himself between the dueling pair. The alien gleam that rooted itself in Kodomo’s eyes was only something Crogan had seen towards his enemies. Tonight, it was directed at him. His Heartbird was rather delicate in nature, never one to turn on his flock master. Yet ever since the corruption, it seemed the creature had changed alliances.</w:t>
      </w:r>
    </w:p>
    <w:p w14:paraId="61466FC8" w14:textId="5CC21B14"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At least, that’s what he thought with his wounded thoughts.</w:t>
      </w:r>
    </w:p>
    <w:p w14:paraId="663B3800" w14:textId="151C1A6B" w:rsidR="00027CAF" w:rsidRPr="00027CAF" w:rsidRDefault="00027CAF" w:rsidP="00027CAF">
      <w:pPr>
        <w:pStyle w:val="mainbody"/>
        <w:rPr>
          <w:rFonts w:ascii="Garamond" w:hAnsi="Garamond"/>
          <w:lang w:eastAsia="en-US" w:bidi="ar-SA"/>
        </w:rPr>
      </w:pPr>
      <w:r w:rsidRPr="00027CAF">
        <w:rPr>
          <w:rFonts w:ascii="Garamond" w:hAnsi="Garamond"/>
          <w:lang w:eastAsia="en-US" w:bidi="ar-SA"/>
        </w:rPr>
        <w:t xml:space="preserve">Crogan could feel all the shadows that crackled over him and infused blight at his fingertips screech to a halt, </w:t>
      </w:r>
      <w:r w:rsidRPr="00027CAF">
        <w:rPr>
          <w:rFonts w:ascii="Garamond" w:hAnsi="Garamond"/>
          <w:i/>
          <w:iCs/>
          <w:lang w:eastAsia="en-US" w:bidi="ar-SA"/>
        </w:rPr>
        <w:t>“Out of my way.” </w:t>
      </w:r>
    </w:p>
    <w:p w14:paraId="08E04ADE" w14:textId="722E36A9" w:rsidR="00027CAF" w:rsidRPr="00027CAF" w:rsidRDefault="00027CAF" w:rsidP="00027CAF">
      <w:pPr>
        <w:pStyle w:val="mainbody"/>
        <w:rPr>
          <w:rFonts w:ascii="Garamond" w:hAnsi="Garamond"/>
          <w:lang w:eastAsia="en-US" w:bidi="ar-SA"/>
        </w:rPr>
      </w:pPr>
      <w:r w:rsidRPr="00027CAF">
        <w:rPr>
          <w:rFonts w:ascii="Garamond" w:hAnsi="Garamond"/>
          <w:lang w:eastAsia="en-US" w:bidi="ar-SA"/>
        </w:rPr>
        <w:t>Kodomo threw out the large expanse of his wings, growing monumentally in size until he was that of a nine-foot predator with the disposition of utmost ferality. He didn’t need mud or clay to coat his gorgeous feathers to resemble a blood vulture. All he needed to do was take a thundering step forward; large talons uprooting carpet and wood, before hissing down upon his master.</w:t>
      </w:r>
    </w:p>
    <w:p w14:paraId="1FA4EB96" w14:textId="71F3EFA5"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At Crogan’s apt silence and his ebbing prowess, Kodomo turned in place. </w:t>
      </w:r>
    </w:p>
    <w:p w14:paraId="14EE912B" w14:textId="363D8FB1" w:rsidR="00027CAF" w:rsidRPr="00027CAF" w:rsidRDefault="00027CAF" w:rsidP="00027CAF">
      <w:pPr>
        <w:pStyle w:val="mainbody"/>
        <w:rPr>
          <w:rFonts w:ascii="Garamond" w:hAnsi="Garamond"/>
          <w:lang w:eastAsia="en-US" w:bidi="ar-SA"/>
        </w:rPr>
      </w:pPr>
      <w:r w:rsidRPr="00027CAF">
        <w:rPr>
          <w:rFonts w:ascii="Garamond" w:hAnsi="Garamond"/>
          <w:lang w:eastAsia="en-US" w:bidi="ar-SA"/>
        </w:rPr>
        <w:t>Staring at Shahina who teetered on her feet, the Heartbird tucked one wing under his large breast and bowed. </w:t>
      </w:r>
    </w:p>
    <w:p w14:paraId="1F43D087" w14:textId="72BE51CA"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And the girl, close to the brink of unconsciousness, laughed. With all the might in her, Shahina bowed back.</w:t>
      </w:r>
    </w:p>
    <w:p w14:paraId="402757A7" w14:textId="77777777" w:rsidR="00027CAF" w:rsidRDefault="00027CAF" w:rsidP="002F06D2">
      <w:pPr>
        <w:pStyle w:val="FirstParagraph0"/>
        <w:rPr>
          <w:rStyle w:val="BlockQuoteChar"/>
          <w:rFonts w:ascii="FreeSerif" w:hAnsi="FreeSerif" w:cs="FreeSerif"/>
          <w:b/>
        </w:rPr>
      </w:pPr>
    </w:p>
    <w:p w14:paraId="5574E6C0" w14:textId="45D55908" w:rsidR="00027CAF" w:rsidRDefault="00027CAF" w:rsidP="002F06D2">
      <w:pPr>
        <w:pStyle w:val="FirstParagraph0"/>
        <w:rPr>
          <w:rStyle w:val="BlockQuoteChar"/>
          <w:rFonts w:ascii="FreeSerif" w:hAnsi="FreeSerif" w:cs="FreeSerif"/>
          <w:b/>
        </w:rPr>
      </w:pPr>
      <w:r>
        <w:rPr>
          <w:rFonts w:ascii="Garamond" w:hAnsi="Garamond"/>
          <w:noProof/>
        </w:rPr>
        <w:lastRenderedPageBreak/>
        <w:drawing>
          <wp:anchor distT="0" distB="0" distL="114300" distR="114300" simplePos="0" relativeHeight="251753472" behindDoc="0" locked="0" layoutInCell="1" allowOverlap="1" wp14:anchorId="24C56665" wp14:editId="4A014373">
            <wp:simplePos x="0" y="0"/>
            <wp:positionH relativeFrom="margin">
              <wp:align>right</wp:align>
            </wp:positionH>
            <wp:positionV relativeFrom="paragraph">
              <wp:posOffset>114300</wp:posOffset>
            </wp:positionV>
            <wp:extent cx="4114800" cy="2188845"/>
            <wp:effectExtent l="0" t="0" r="0" b="0"/>
            <wp:wrapNone/>
            <wp:docPr id="1063184817" name="Picture 1063184817"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1AC1B7C4" w14:textId="68E40B5C" w:rsidR="00027CAF" w:rsidRPr="009F49DD" w:rsidRDefault="00027CAF" w:rsidP="00027CAF">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FORTY-FOUR: ASUNDERED</w:t>
      </w:r>
    </w:p>
    <w:p w14:paraId="26895C19" w14:textId="1A143EFF" w:rsidR="00027CAF" w:rsidRPr="00027CAF" w:rsidRDefault="00027CAF" w:rsidP="00027CAF">
      <w:pPr>
        <w:pStyle w:val="mainbody"/>
        <w:rPr>
          <w:rFonts w:ascii="Garamond" w:hAnsi="Garamond"/>
          <w:lang w:eastAsia="en-US" w:bidi="ar-SA"/>
        </w:rPr>
      </w:pPr>
      <w:r w:rsidRPr="00027CAF">
        <w:rPr>
          <w:rFonts w:ascii="Garamond" w:hAnsi="Garamond"/>
          <w:b/>
          <w:bCs/>
          <w:i/>
          <w:iCs/>
          <w:lang w:eastAsia="en-US" w:bidi="ar-SA"/>
        </w:rPr>
        <w:t>SHAHINA</w:t>
      </w:r>
      <w:r w:rsidRPr="00027CAF">
        <w:rPr>
          <w:rFonts w:ascii="Garamond" w:hAnsi="Garamond"/>
          <w:lang w:eastAsia="en-US" w:bidi="ar-SA"/>
        </w:rPr>
        <w:t xml:space="preserve"> </w:t>
      </w:r>
      <w:r>
        <w:rPr>
          <w:rFonts w:ascii="Garamond" w:hAnsi="Garamond"/>
          <w:lang w:eastAsia="en-US" w:bidi="ar-SA"/>
        </w:rPr>
        <w:t xml:space="preserve">fainted, </w:t>
      </w:r>
      <w:r w:rsidRPr="00027CAF">
        <w:rPr>
          <w:rFonts w:ascii="Garamond" w:hAnsi="Garamond"/>
          <w:lang w:eastAsia="en-US" w:bidi="ar-SA"/>
        </w:rPr>
        <w:t>her body collapsing in a heap on the Roseblood floor. </w:t>
      </w:r>
    </w:p>
    <w:p w14:paraId="7E9EE30D"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Crogan’s plan was thwarted, and that by his Heartbird. It was a terrible feat to be betrayed in such a manner, but perhaps one he should’ve considered. Long before during his first corruption, Kodomo hadn’t dared intervene. But to stand in front of his enemy, to stand in front of the girl who’d taken everything from him…the King of Lords had to consider his stance.</w:t>
      </w:r>
    </w:p>
    <w:p w14:paraId="30795DDD"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Perhaps his Heartbird was doing what he felt he should. For they were the most attuned to kami they served, able to fly through the astral plane in a second should it be needed. </w:t>
      </w:r>
    </w:p>
    <w:p w14:paraId="3B12AFBE"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It was decided for Crogan by forces that he didn’t truly understand, but none that he’d question any time soon. If Kodomo willed it, so it should be. And instead of killing the Paragon who stole his city from him, Crogan did the exact opposite.</w:t>
      </w:r>
    </w:p>
    <w:p w14:paraId="56ECD84D"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lastRenderedPageBreak/>
        <w:t xml:space="preserve">He gathered Shahina in his arms, feeling his magick caress her bronze skin peppered with lashings. Bringing her into his chest did their heartbeats start to meld. Hers was soft and shallow–no doubt a construct of the </w:t>
      </w:r>
      <w:r w:rsidRPr="00027CAF">
        <w:rPr>
          <w:rFonts w:ascii="Garamond" w:hAnsi="Garamond"/>
          <w:i/>
          <w:iCs/>
          <w:lang w:eastAsia="en-US" w:bidi="ar-SA"/>
        </w:rPr>
        <w:t>arcari</w:t>
      </w:r>
      <w:r w:rsidRPr="00027CAF">
        <w:rPr>
          <w:rFonts w:ascii="Garamond" w:hAnsi="Garamond"/>
          <w:lang w:eastAsia="en-US" w:bidi="ar-SA"/>
        </w:rPr>
        <w:t>. His was a pounding of steel and iron, prepped for war. </w:t>
      </w:r>
    </w:p>
    <w:p w14:paraId="5732D85D"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It softened as he took in her gorgeous features. He’d seen her up close, violated her space with his anger and his stubbornness; truly a thing only the girl could do to him and no one else. But he never had time to admire it in all its glory. The burn marks, the soft, hair-thin scars that kissed her in all its beautiful imperfections.</w:t>
      </w:r>
    </w:p>
    <w:p w14:paraId="54A3522F"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 terrible, terrible feeling churned through his stomach. One that was made from guilt.</w:t>
      </w:r>
    </w:p>
    <w:p w14:paraId="1A9F9D57" w14:textId="6BD913FF" w:rsidR="00027CAF" w:rsidRPr="00027CAF" w:rsidRDefault="00027CAF" w:rsidP="00027CAF">
      <w:pPr>
        <w:pStyle w:val="mainbody"/>
        <w:rPr>
          <w:rFonts w:ascii="Garamond" w:hAnsi="Garamond"/>
          <w:lang w:eastAsia="en-US" w:bidi="ar-SA"/>
        </w:rPr>
      </w:pPr>
      <w:r w:rsidRPr="00027CAF">
        <w:rPr>
          <w:rFonts w:ascii="Garamond" w:hAnsi="Garamond"/>
          <w:lang w:eastAsia="en-US" w:bidi="ar-SA"/>
        </w:rPr>
        <w:t>“Kodo,” he murmured over his shoulder, “Get me to the Marizad. Fast.” </w:t>
      </w:r>
    </w:p>
    <w:p w14:paraId="25DE2EDF" w14:textId="29CDB60D" w:rsidR="00027CAF" w:rsidRPr="00027CAF" w:rsidRDefault="00027CAF" w:rsidP="00027CAF">
      <w:pPr>
        <w:pStyle w:val="mainbody"/>
        <w:rPr>
          <w:rFonts w:ascii="Garamond" w:hAnsi="Garamond"/>
          <w:lang w:eastAsia="en-US" w:bidi="ar-SA"/>
        </w:rPr>
      </w:pPr>
      <w:r>
        <w:rPr>
          <w:rFonts w:ascii="Garamond" w:hAnsi="Garamond"/>
          <w:noProof/>
          <w:lang w:eastAsia="en-US" w:bidi="ar-SA"/>
        </w:rPr>
        <w:drawing>
          <wp:inline distT="0" distB="0" distL="0" distR="0" wp14:anchorId="53CDD941" wp14:editId="1B1465DC">
            <wp:extent cx="4048125" cy="1711960"/>
            <wp:effectExtent l="0" t="0" r="0" b="0"/>
            <wp:docPr id="913302647" name="Picture 913302647" descr="A picture containing weapon, sword, cold weapon,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eapon, sword, cold weapon, black and wh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8125" cy="1711960"/>
                    </a:xfrm>
                    <a:prstGeom prst="rect">
                      <a:avLst/>
                    </a:prstGeom>
                  </pic:spPr>
                </pic:pic>
              </a:graphicData>
            </a:graphic>
          </wp:inline>
        </w:drawing>
      </w:r>
    </w:p>
    <w:p w14:paraId="57B8F874"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Not many within the First District had ever been given the privilege of seeing a bone vulture up close. Especially not one that could shift into the size of a fledgling dragon. Better than that, however, was when it delivered to them a failed assassin and the Fifth Heiress whom he was meant to kill, yet took mercy on instead.</w:t>
      </w:r>
    </w:p>
    <w:p w14:paraId="6E205301" w14:textId="77777777" w:rsidR="00027CAF" w:rsidRPr="00027CAF" w:rsidRDefault="00027CAF" w:rsidP="00027CAF">
      <w:pPr>
        <w:pStyle w:val="mainbody"/>
        <w:rPr>
          <w:rFonts w:ascii="Garamond" w:hAnsi="Garamond"/>
          <w:lang w:eastAsia="en-US" w:bidi="ar-SA"/>
        </w:rPr>
      </w:pPr>
    </w:p>
    <w:p w14:paraId="20E86B72" w14:textId="01E10E55" w:rsidR="00027CAF" w:rsidRPr="00027CAF" w:rsidRDefault="00027CAF" w:rsidP="00027CAF">
      <w:pPr>
        <w:pStyle w:val="mainbody"/>
        <w:rPr>
          <w:rFonts w:ascii="Garamond" w:hAnsi="Garamond"/>
          <w:lang w:eastAsia="en-US" w:bidi="ar-SA"/>
        </w:rPr>
      </w:pPr>
      <w:r>
        <w:rPr>
          <w:rFonts w:ascii="Garamond" w:hAnsi="Garamond"/>
          <w:noProof/>
          <w:lang w:eastAsia="en-US" w:bidi="ar-SA"/>
        </w:rPr>
        <w:lastRenderedPageBreak/>
        <w:drawing>
          <wp:inline distT="0" distB="0" distL="0" distR="0" wp14:anchorId="31EF8D8D" wp14:editId="4E161651">
            <wp:extent cx="4048125" cy="1711960"/>
            <wp:effectExtent l="0" t="0" r="0" b="0"/>
            <wp:docPr id="722616705" name="Picture 722616705" descr="A picture containing weapon, sword, cold weapon,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eapon, sword, cold weapon, black and wh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8125" cy="1711960"/>
                    </a:xfrm>
                    <a:prstGeom prst="rect">
                      <a:avLst/>
                    </a:prstGeom>
                  </pic:spPr>
                </pic:pic>
              </a:graphicData>
            </a:graphic>
          </wp:inline>
        </w:drawing>
      </w:r>
    </w:p>
    <w:p w14:paraId="0F6EC4BE"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Crogan was bound in chains not even a moment after Kodomo’s feet touched holy grounds. He was thankful for Arfan’s apt appearance with narrowed eyes inlaid with suspicion. There was no doubt the Raazi Captain had to stop himself from inquiring for he’d never be so foolish as to discuss even with good, loyal men with his sigil surrounding him. Instead, the clapped irons that seemed to meld into his wrists were a mark of his current status before the House of Falcons.</w:t>
      </w:r>
    </w:p>
    <w:p w14:paraId="277E55B6"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Yet it was the single appearance of Parvati who’d breached the front gates that looked at him and said: “No. Not the dungeons. That is the King of Lords and he’s better suited being at Shah’s bedside. He’s a Weaver–” not a Siphon, and she wouldn’t mention that for good reason, of course, “–and unchain the man. He can help.” </w:t>
      </w:r>
    </w:p>
    <w:p w14:paraId="34AAF2CC"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Arfan grasaped the chains with ferocity. Molten eyes were boring into Crogan’s as he pulled the cuffs off with ease. Additionally he said, “It would be best to wrap up your work, Takahashi, lest you wish to make another enemy.”</w:t>
      </w:r>
    </w:p>
    <w:p w14:paraId="1D31411F" w14:textId="77777777" w:rsidR="00027CAF" w:rsidRDefault="00027CAF" w:rsidP="00027CAF">
      <w:pPr>
        <w:pStyle w:val="mainbody"/>
        <w:rPr>
          <w:rFonts w:ascii="Garamond" w:hAnsi="Garamond"/>
          <w:lang w:eastAsia="en-US" w:bidi="ar-SA"/>
        </w:rPr>
      </w:pPr>
      <w:r w:rsidRPr="00027CAF">
        <w:rPr>
          <w:rFonts w:ascii="Garamond" w:hAnsi="Garamond"/>
          <w:lang w:eastAsia="en-US" w:bidi="ar-SA"/>
        </w:rPr>
        <w:t>However, threats didn’t seem to do much for Crogan anymore. </w:t>
      </w:r>
    </w:p>
    <w:p w14:paraId="08501D97" w14:textId="77777777" w:rsidR="00027CAF" w:rsidRDefault="00027CAF" w:rsidP="00027CAF">
      <w:pPr>
        <w:pStyle w:val="mainbody"/>
        <w:rPr>
          <w:rFonts w:ascii="Garamond" w:hAnsi="Garamond"/>
          <w:lang w:eastAsia="en-US" w:bidi="ar-SA"/>
        </w:rPr>
      </w:pPr>
    </w:p>
    <w:p w14:paraId="0232F486" w14:textId="77777777" w:rsidR="00027CAF" w:rsidRDefault="00027CAF" w:rsidP="00027CAF">
      <w:pPr>
        <w:pStyle w:val="mainbody"/>
        <w:rPr>
          <w:rFonts w:ascii="Garamond" w:hAnsi="Garamond"/>
          <w:lang w:eastAsia="en-US" w:bidi="ar-SA"/>
        </w:rPr>
      </w:pPr>
    </w:p>
    <w:p w14:paraId="4F336DE2" w14:textId="4487729D" w:rsidR="00027CAF" w:rsidRPr="00027CAF" w:rsidRDefault="00027CAF" w:rsidP="00027CAF">
      <w:pPr>
        <w:pStyle w:val="mainbody"/>
        <w:rPr>
          <w:rFonts w:ascii="Garamond" w:hAnsi="Garamond"/>
          <w:lang w:eastAsia="en-US" w:bidi="ar-SA"/>
        </w:rPr>
      </w:pPr>
    </w:p>
    <w:p w14:paraId="6CF5183D" w14:textId="1B44D046" w:rsidR="00027CAF" w:rsidRDefault="00027CAF" w:rsidP="00027CAF">
      <w:pPr>
        <w:pStyle w:val="mainbody"/>
        <w:rPr>
          <w:rStyle w:val="BlockQuoteChar"/>
          <w:rFonts w:ascii="Garamond" w:hAnsi="Garamond" w:cs="FreeSerif"/>
          <w:b/>
        </w:rPr>
      </w:pPr>
      <w:r>
        <w:rPr>
          <w:rFonts w:ascii="Garamond" w:hAnsi="Garamond"/>
          <w:noProof/>
        </w:rPr>
        <w:drawing>
          <wp:anchor distT="0" distB="0" distL="114300" distR="114300" simplePos="0" relativeHeight="251755520" behindDoc="0" locked="0" layoutInCell="1" allowOverlap="1" wp14:anchorId="62D12EDF" wp14:editId="39F6BBBC">
            <wp:simplePos x="0" y="0"/>
            <wp:positionH relativeFrom="margin">
              <wp:align>right</wp:align>
            </wp:positionH>
            <wp:positionV relativeFrom="paragraph">
              <wp:posOffset>73660</wp:posOffset>
            </wp:positionV>
            <wp:extent cx="4114800" cy="2188845"/>
            <wp:effectExtent l="0" t="0" r="0" b="0"/>
            <wp:wrapNone/>
            <wp:docPr id="1520812814" name="Picture 1520812814"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6AEB9A1C" w14:textId="5527F5D4" w:rsidR="00027CAF" w:rsidRPr="009F49DD" w:rsidRDefault="00027CAF" w:rsidP="00027CAF">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FORTY-FIVE: THE PARAGON’S SAVIOR</w:t>
      </w:r>
    </w:p>
    <w:p w14:paraId="2F3C2A35" w14:textId="16F9F500" w:rsidR="00027CAF" w:rsidRPr="00027CAF" w:rsidRDefault="00027CAF" w:rsidP="00027CAF">
      <w:pPr>
        <w:pStyle w:val="mainbody"/>
        <w:rPr>
          <w:rFonts w:ascii="Garamond" w:hAnsi="Garamond"/>
          <w:lang w:eastAsia="en-US" w:bidi="ar-SA"/>
        </w:rPr>
      </w:pPr>
      <w:r w:rsidRPr="00027CAF">
        <w:rPr>
          <w:rFonts w:ascii="Garamond" w:hAnsi="Garamond"/>
          <w:b/>
          <w:bCs/>
          <w:i/>
          <w:iCs/>
          <w:lang w:eastAsia="en-US" w:bidi="ar-SA"/>
        </w:rPr>
        <w:t>BLEEDING</w:t>
      </w:r>
      <w:r w:rsidRPr="00027CAF">
        <w:rPr>
          <w:rFonts w:ascii="Garamond" w:hAnsi="Garamond"/>
          <w:lang w:eastAsia="en-US" w:bidi="ar-SA"/>
        </w:rPr>
        <w:t xml:space="preserve"> </w:t>
      </w:r>
      <w:r w:rsidRPr="00027CAF">
        <w:rPr>
          <w:rFonts w:ascii="Garamond" w:hAnsi="Garamond"/>
          <w:i/>
          <w:iCs/>
          <w:lang w:eastAsia="en-US" w:bidi="ar-SA"/>
        </w:rPr>
        <w:t xml:space="preserve">arcari </w:t>
      </w:r>
      <w:r w:rsidRPr="00027CAF">
        <w:rPr>
          <w:rFonts w:ascii="Garamond" w:hAnsi="Garamond"/>
          <w:lang w:eastAsia="en-US" w:bidi="ar-SA"/>
        </w:rPr>
        <w:t>wasn’t something many were accustomed to, but Crogan had been in the business for far longer.</w:t>
      </w:r>
    </w:p>
    <w:p w14:paraId="322BFA10"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Once, when his bones were still young, Crogan recalled wanting greater things in life. He wanted to heal the terrible wounds of Valheim that made grown men war with one another. He believed his gift as a kitsune could be used for something wonderful; for the color white that was blessed upon him by the moon’s daunting grace could be a sign.</w:t>
      </w:r>
    </w:p>
    <w:p w14:paraId="5C25043D"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Now he supposed most children wanted big things for themselves. The act of dreaming was a wonderful thing, that is until the woes of life set well upon their shoulders in a more daunting manner. </w:t>
      </w:r>
    </w:p>
    <w:p w14:paraId="13207C7E"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 xml:space="preserve">Sitting by Shahina’s bed and carefully bleeding </w:t>
      </w:r>
      <w:r w:rsidRPr="00027CAF">
        <w:rPr>
          <w:rFonts w:ascii="Garamond" w:hAnsi="Garamond"/>
          <w:i/>
          <w:iCs/>
          <w:lang w:eastAsia="en-US" w:bidi="ar-SA"/>
        </w:rPr>
        <w:t xml:space="preserve">arcari </w:t>
      </w:r>
      <w:r w:rsidRPr="00027CAF">
        <w:rPr>
          <w:rFonts w:ascii="Garamond" w:hAnsi="Garamond"/>
          <w:lang w:eastAsia="en-US" w:bidi="ar-SA"/>
        </w:rPr>
        <w:t>from her veins, he couldn’t help but wonder what Kodomo saw in her to bow. </w:t>
      </w:r>
    </w:p>
    <w:p w14:paraId="6054A991"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lastRenderedPageBreak/>
        <w:t>Parvati’s sigh broke his thoughts. Crogan turned only slightly, having forgotten the prahani was tucked away in the dark shadows, ever vigilant. She’d vouched for him well and hadn’t so much as left from the time Shahina was admitted into the bay with infection. The sari that seemed to weigh a thousand pounds on her caught flickering candlelight. </w:t>
      </w:r>
    </w:p>
    <w:p w14:paraId="2AF9F791"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b/>
        <w:t>She’d sighed only once hours before and fell into a deep silence shortly after. Now, with his eyes seeking her through the haze of his own exhaustion, he could see the worry lines deepening on her forehead.</w:t>
      </w:r>
    </w:p>
    <w:p w14:paraId="529B51FD"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b/>
        <w:t>“My mother says a woman regrets those the most.” Crogan inclined, two fingers raised to his third eye. “Worrying does nothing. Your rajkumari will be fine.”</w:t>
      </w:r>
    </w:p>
    <w:p w14:paraId="2BA5285C"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b/>
        <w:t>Parvati’s eyes dropped to the red-tinged skin of his fingertips. “She has terribly wronged you and your people. She does that more often than I’d care to admit. All this grand discipline and strength and she’ll throw it to the winds should a command arise.”</w:t>
      </w:r>
    </w:p>
    <w:p w14:paraId="7A0A15E7"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b/>
        <w:t>Crogan tilted his head only slightly, “She said to me that it was because I refused to give up Albatross.”</w:t>
      </w:r>
    </w:p>
    <w:p w14:paraId="6FF73FDE"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b/>
        <w:t>Parvati nodded, crossing her arms, “It’s far more rooted than that. She wants to be part of something great. This house, and all its little secrets, has compelled Shahina since she was a girl. One of the Fifth Heirs, she had the world at her fingertips. But the Rukhezzi know how to tease a child, to keep them reaching even if it means blinding them to the casualties that amass just outside their door.”</w:t>
      </w:r>
    </w:p>
    <w:p w14:paraId="7B5A18B6"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b/>
        <w:t>“Is there a point to this prattle?” Crogan asked.</w:t>
      </w:r>
    </w:p>
    <w:p w14:paraId="4A730211"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b/>
        <w:t xml:space="preserve">“Your soul has been wounded by her. You aren’t the first,” Parvati sighed, this time far more disturbed than before, “She’s grown </w:t>
      </w:r>
      <w:r w:rsidRPr="00027CAF">
        <w:rPr>
          <w:rFonts w:ascii="Garamond" w:hAnsi="Garamond"/>
          <w:lang w:eastAsia="en-US" w:bidi="ar-SA"/>
        </w:rPr>
        <w:lastRenderedPageBreak/>
        <w:t>crass and unprecedented in her motives. I don’t know what she wants anymore.”</w:t>
      </w:r>
    </w:p>
    <w:p w14:paraId="39231B12"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b/>
        <w:t>“So before she would kill for a purpose and now, just for the hell of it?”</w:t>
      </w:r>
    </w:p>
    <w:p w14:paraId="12D253AA"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b/>
        <w:t>“My lord, you wound her,” Parvati chuckled, “There was a time Shahina hadn’t so much as hurt a fly.” At Crogan’s look of utmost disbelief, she drew nearer, “Her family…by the Pathra’s, the manner of ridicule they put her through. And still she would laugh and sing like the rest of us out there in the Summer Court. I wish you could’ve seen that. It replays in my head like some figment of my imagination. It’s been so long, really…”</w:t>
      </w:r>
    </w:p>
    <w:p w14:paraId="29E0573B"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b/>
        <w:t>Crogan blinked, struggling to picture Shahina with her hair a wild, tangled mess as she laughed and smiled, “I can hardly believe that.”</w:t>
      </w:r>
    </w:p>
    <w:p w14:paraId="1E7F4E4C"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b/>
        <w:t>“I can hardly believe this.” Parvati inclined to them both. “But I will say one thing, my lord, I’m rather glad it was you who came to end Shahina rather than all the other enemies she’s made.”</w:t>
      </w:r>
    </w:p>
    <w:p w14:paraId="14EB879D"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b/>
        <w:t>Crogan couldn’t help himself from laughing and it rang clear through the medical ward like the wind. “A rather strange thing to find peace in, prahani.”</w:t>
      </w:r>
    </w:p>
    <w:p w14:paraId="2ABE48E2"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b/>
        <w:t>“You’re a good man…” Parvati’s smile hadn’t reached her eyes, “All I could hope and pray for is that someone like you could come along and grant her mercy. She’s a terrifying creature when she wants to be. I feel sorry for her should she not awaken from this and think to ask you for forgiveness.”</w:t>
      </w:r>
    </w:p>
    <w:p w14:paraId="2CA874D0" w14:textId="2FA78301"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b/>
        <w:t>Crogan turned to stare down at Shahina, at how peaceful she was against the white sheets with color finally returning to her ashen skin, “I will forgive her in time. Tis the way of my people.” </w:t>
      </w:r>
    </w:p>
    <w:p w14:paraId="77C89F40" w14:textId="501391FE" w:rsidR="00027CAF" w:rsidRPr="00027CAF" w:rsidRDefault="00027CAF" w:rsidP="00027CAF">
      <w:pPr>
        <w:pStyle w:val="mainbody"/>
        <w:rPr>
          <w:rFonts w:ascii="Garamond" w:hAnsi="Garamond"/>
          <w:lang w:eastAsia="en-US" w:bidi="ar-SA"/>
        </w:rPr>
      </w:pPr>
      <w:r>
        <w:rPr>
          <w:rFonts w:ascii="Garamond" w:hAnsi="Garamond"/>
          <w:noProof/>
          <w:lang w:eastAsia="en-US" w:bidi="ar-SA"/>
        </w:rPr>
        <w:lastRenderedPageBreak/>
        <w:drawing>
          <wp:inline distT="0" distB="0" distL="0" distR="0" wp14:anchorId="19D49BD6" wp14:editId="0C6B1D10">
            <wp:extent cx="4048125" cy="1711960"/>
            <wp:effectExtent l="0" t="0" r="0" b="0"/>
            <wp:docPr id="265744842" name="Picture 265744842" descr="A picture containing weapon, sword, cold weapon,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eapon, sword, cold weapon, black and wh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8125" cy="1711960"/>
                    </a:xfrm>
                    <a:prstGeom prst="rect">
                      <a:avLst/>
                    </a:prstGeom>
                  </pic:spPr>
                </pic:pic>
              </a:graphicData>
            </a:graphic>
          </wp:inline>
        </w:drawing>
      </w:r>
    </w:p>
    <w:p w14:paraId="66924612"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It was dark within the Vicelord’s den when Shahina awoke, her eyes taking in the printed kombal that was haphazardly resting over her body. The nights were humid now that true summer eased over Indo-Vaz, but the fact remained: Shahina was here in her suite, sitting upright and taking in the wondrous sight she’d long since forgotten of.</w:t>
      </w:r>
    </w:p>
    <w:p w14:paraId="14970911"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Books in and out of their rightful shelves, tattered and torn and worn by the spin, were left about in the far left corner of her bedchamber. No doubt she’d done that to enrage Fenna, a girl quick to lecture with a pointed finger and furrowed brow. </w:t>
      </w:r>
    </w:p>
    <w:p w14:paraId="01439391"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 large set of candlesticks were set ablaze through her slumber and were nearly worn down to the nub. It left melted wax trails having hardened on her side table, ruining small pieces of parchment filled with unreadable scripture. </w:t>
      </w:r>
    </w:p>
    <w:p w14:paraId="1880D29B"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Shahina moved only slightly when a hand grasped her own, drawing her back to a girl she hadn’t seen in quite some time. </w:t>
      </w:r>
    </w:p>
    <w:p w14:paraId="211C4F3E"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 xml:space="preserve">Flabbergasted at the sight, Shahina found herself watching Fenna. Rivers of white hair pooled over her shoulders and the informal gown she donned was modest with emerald patterns on its sleeves. After a moment of stifling yawns and using her mehendi covered hands to rub away the sleep from her eyes, the girl frowned up at her partner. </w:t>
      </w:r>
      <w:r w:rsidRPr="00027CAF">
        <w:rPr>
          <w:rFonts w:ascii="Garamond" w:hAnsi="Garamond"/>
          <w:i/>
          <w:iCs/>
          <w:lang w:eastAsia="en-US" w:bidi="ar-SA"/>
        </w:rPr>
        <w:t xml:space="preserve">“Have </w:t>
      </w:r>
      <w:r w:rsidRPr="00027CAF">
        <w:rPr>
          <w:rFonts w:ascii="Garamond" w:hAnsi="Garamond"/>
          <w:i/>
          <w:iCs/>
          <w:lang w:eastAsia="en-US" w:bidi="ar-SA"/>
        </w:rPr>
        <w:lastRenderedPageBreak/>
        <w:t>another nightmare?”</w:t>
      </w:r>
    </w:p>
    <w:p w14:paraId="5618AEB6"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“Fenna,” Shahina’s whisper was barely audible as she felt tears dot her lash. Caressing her face in those tainted hands, she asked, “Where have you been? It’s been such a long time.”</w:t>
      </w:r>
    </w:p>
    <w:p w14:paraId="0BF3729F"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 xml:space="preserve">Fenna laughed softly, a look of worry tainting her porcelain face, </w:t>
      </w:r>
      <w:r w:rsidRPr="00027CAF">
        <w:rPr>
          <w:rFonts w:ascii="Garamond" w:hAnsi="Garamond"/>
          <w:i/>
          <w:iCs/>
          <w:lang w:eastAsia="en-US" w:bidi="ar-SA"/>
        </w:rPr>
        <w:t>“What’re you talking about, silly? I’ve been here the whole time.”</w:t>
      </w:r>
    </w:p>
    <w:p w14:paraId="1580E82D"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Shahina drew her into a hug, arms latching around the lean muscles that formed Fenna’s arms. She breathed in the rich scent of jasmine that clung to her hair after laying in the Gardens of Ysa, holding her as if she wasn’t long dead, “I forgot how beautiful you were.” </w:t>
      </w:r>
    </w:p>
    <w:p w14:paraId="0D57B27C"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All she wanted was to see her one last time, see the mehendi she’d painted on her hands fit to be her bride and the ivory-gold bangles that rang true with each movement. Yet as Shahina pulled away to stare into Fenna’s eyes, it was Crogan’s instead. </w:t>
      </w:r>
    </w:p>
    <w:p w14:paraId="7866F1FF"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 wash of sunlight erased that one cold night out there in the Summer Court. Gone was the Vicelord’s suite and now, rooted in its present, was the medical ward that held her shaky hands. </w:t>
      </w:r>
    </w:p>
    <w:p w14:paraId="205EB142"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Of it all, Crogan’s tightly knit brows depicted his pity for her, for the girl he’d seen lost there in the sands. He pushed back a few strands of Shahina’s hair as he said, “You’re running a fever, Rukhezzi. You’ve lost a lot of blood and your body is fighting off the last of the poison now. Let me help you into a bath.”</w:t>
      </w:r>
    </w:p>
    <w:p w14:paraId="6BC300EC"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The heavy bags under her eyes were emphasized by the odd smile that twisted her features. A simple chuckle escaped her along with hot tears tracking down her mangled face. “You should’ve just left me for dead.”</w:t>
      </w:r>
    </w:p>
    <w:p w14:paraId="330756AB" w14:textId="77777777" w:rsidR="00027CAF" w:rsidRPr="00027CAF" w:rsidRDefault="00027CAF" w:rsidP="00027CAF">
      <w:pPr>
        <w:pStyle w:val="mainbody"/>
        <w:rPr>
          <w:rFonts w:ascii="Garamond" w:hAnsi="Garamond"/>
          <w:lang w:eastAsia="en-US" w:bidi="ar-SA"/>
        </w:rPr>
      </w:pPr>
    </w:p>
    <w:p w14:paraId="545F1EA8" w14:textId="48599328" w:rsidR="00027CAF" w:rsidRPr="00027CAF" w:rsidRDefault="00027CAF" w:rsidP="00027CAF">
      <w:pPr>
        <w:pStyle w:val="mainbody"/>
        <w:rPr>
          <w:rFonts w:ascii="Garamond" w:hAnsi="Garamond"/>
          <w:lang w:eastAsia="en-US" w:bidi="ar-SA"/>
        </w:rPr>
      </w:pPr>
      <w:r>
        <w:rPr>
          <w:rFonts w:ascii="Garamond" w:hAnsi="Garamond"/>
          <w:noProof/>
          <w:lang w:eastAsia="en-US" w:bidi="ar-SA"/>
        </w:rPr>
        <w:lastRenderedPageBreak/>
        <w:drawing>
          <wp:inline distT="0" distB="0" distL="0" distR="0" wp14:anchorId="2F6F3E8C" wp14:editId="59BF529B">
            <wp:extent cx="4048125" cy="1711960"/>
            <wp:effectExtent l="0" t="0" r="0" b="0"/>
            <wp:docPr id="1681733271" name="Picture 1681733271" descr="A picture containing weapon, sword, cold weapon,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eapon, sword, cold weapon, black and wh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8125" cy="1711960"/>
                    </a:xfrm>
                    <a:prstGeom prst="rect">
                      <a:avLst/>
                    </a:prstGeom>
                  </pic:spPr>
                </pic:pic>
              </a:graphicData>
            </a:graphic>
          </wp:inline>
        </w:drawing>
      </w:r>
    </w:p>
    <w:p w14:paraId="60280166"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b/>
        <w:t>Shahina couldn’t stand even if she wanted to. Despite all the healing magicks Crogan had pushed into her body, the natural ailment–Shahina’s everyday so to speak–would take longer to mend. Magick wasn’t used to cure the body of its permanent disfigurements, thus why scar tissue, torn cartilage, and even the nonexistence of it caused disabilities all across Arthuris. </w:t>
      </w:r>
    </w:p>
    <w:p w14:paraId="79CA953F"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b/>
        <w:t>Much like he assumed, Shahina was on the brink of unconsciousness with reams of sweat pouring down the sides of her face. She looked ashen and pale, no doubt the color that he’d restored hours ago now at a loss with the fever waging war inside her. </w:t>
      </w:r>
    </w:p>
    <w:p w14:paraId="6BCC8101"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b/>
        <w:t>The sheets that she’d slept upon were damp by the time he pulled her into his arms. Her limbs hung loosely as he easily ferried them into the bath chamber.</w:t>
      </w:r>
    </w:p>
    <w:p w14:paraId="1F7DEB97"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b/>
        <w:t>He was thankful Parvati filled the tub before she’d gone. Duty, so she said, never seemed to rest. Prahani’s were notorious for taking the place of their rajkumar’s and rajkumari’s even at the palace’s behest. While Shahina was recovering here, not many but the closest within this House of Falcons knew of her current predicament.</w:t>
      </w:r>
    </w:p>
    <w:p w14:paraId="3CC3CCCF"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b/>
        <w:t xml:space="preserve">Setting her with care at the edge of the porcelain tub, Crogan dipped his fingers into the lukewarm water. Tendrils of black ink </w:t>
      </w:r>
      <w:r w:rsidRPr="00027CAF">
        <w:rPr>
          <w:rFonts w:ascii="Garamond" w:hAnsi="Garamond"/>
          <w:lang w:eastAsia="en-US" w:bidi="ar-SA"/>
        </w:rPr>
        <w:lastRenderedPageBreak/>
        <w:t>moved over his arms, whispering and feeding the waters with a thin coating of ice.</w:t>
      </w:r>
    </w:p>
    <w:p w14:paraId="3E94E995"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b/>
        <w:t>Shahina’s lashes fluttered as she watched his craft, “Elementalist.” Her croaking statement drew Crogan’s gaze. “We faced a lot of those when we fought for Agrawal Province. Brimstone, verglas, oxive, aethral, kivik. My platoon–the Seventh Brigade…I was set to lead them to battle. My first mission at twelve. Lost a lot of good soldiers…” </w:t>
      </w:r>
    </w:p>
    <w:p w14:paraId="71D1BE6F"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b/>
        <w:t>“</w:t>
      </w:r>
      <w:r w:rsidRPr="00027CAF">
        <w:rPr>
          <w:rFonts w:ascii="Garamond" w:hAnsi="Garamond"/>
          <w:i/>
          <w:iCs/>
          <w:lang w:eastAsia="en-US" w:bidi="ar-SA"/>
        </w:rPr>
        <w:t>Children</w:t>
      </w:r>
      <w:r w:rsidRPr="00027CAF">
        <w:rPr>
          <w:rFonts w:ascii="Garamond" w:hAnsi="Garamond"/>
          <w:lang w:eastAsia="en-US" w:bidi="ar-SA"/>
        </w:rPr>
        <w:t>,” Crogan corrected, “Lost a lot of good children.”</w:t>
      </w:r>
    </w:p>
    <w:p w14:paraId="1683A934"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b/>
        <w:t>“We weren’t considered such.”</w:t>
      </w:r>
    </w:p>
    <w:p w14:paraId="53FEF38D"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b/>
        <w:t>“It’s the truth. You can’t escape that.”</w:t>
      </w:r>
    </w:p>
    <w:p w14:paraId="76D242E2"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b/>
        <w:t>“No…” her eyes closed again, “That I can’t.”</w:t>
      </w:r>
    </w:p>
    <w:p w14:paraId="7B5CD00F"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b/>
        <w:t>Crogan wrapped an arm around her waist, careful not to put pressure on her wounded side as she teetered between dreams and reality, “Stay with me, Rukhezzi.” He drew his hand across her face, cooling her to the best of his ability. </w:t>
      </w:r>
    </w:p>
    <w:p w14:paraId="32A6C84F"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He eased her carefully into the ice cold water, thankful the shock of it forced her eyes open and sent a wave of gold over his face. Panic set in for only a moment as her hand weakly gripped his veiny forearm. Crogan laid her against the waters, holding her by the back of the neck so she hadn’t gone under.</w:t>
      </w:r>
    </w:p>
    <w:p w14:paraId="435F5817"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“I can’t swim.” </w:t>
      </w:r>
    </w:p>
    <w:p w14:paraId="3BC33895"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“I’ve got you.” He affirmed, letting his free hand move down her chest and allow a pleasureful warmth just there on her sternum. “Tell me more. You don’t know how to swim so…you learned the hard way?”</w:t>
      </w:r>
    </w:p>
    <w:p w14:paraId="4B5E77E2"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 xml:space="preserve">She let out a muted chuckle as Crogan smoothed her hair back from her face, “My Rite of Passage left me in the running for Vicelord. </w:t>
      </w:r>
      <w:r w:rsidRPr="00027CAF">
        <w:rPr>
          <w:rFonts w:ascii="Garamond" w:hAnsi="Garamond"/>
          <w:lang w:eastAsia="en-US" w:bidi="ar-SA"/>
        </w:rPr>
        <w:lastRenderedPageBreak/>
        <w:t>My first order of business was to take a platoon into the Labyrinth. You’ve heard of it?” </w:t>
      </w:r>
    </w:p>
    <w:p w14:paraId="0229E515"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“That magickal place in the desert…a forest, yes?”</w:t>
      </w:r>
    </w:p>
    <w:p w14:paraId="1C461127"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Shahina nodded weakly, “It was called something else…something I can’t remember. But it was a Labyrinth for the people who tried to take what didn’t belong to them. A maze full of gods that no one but Those Who Came Before prayed to. Beautiful…” She opened her eyes weakly, staring into Crogan’s face. “I fell into the river during an ambush, separated from my squadron.”</w:t>
      </w:r>
    </w:p>
    <w:p w14:paraId="470CB353"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“And someone saved you?”</w:t>
      </w:r>
    </w:p>
    <w:p w14:paraId="4D4863CC"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“Something,” she corrected, “Something breathtaking and strange. Magick in its true form…or perhaps the old gods deigning me to live this accursed life just so you could torture me a moment longer.”</w:t>
      </w:r>
    </w:p>
    <w:p w14:paraId="6D29717B"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 feeble smile shaped her features and for some strange reason, Crogan found himself smiling too. “I have no interest in hurting you, my lady.”</w:t>
      </w:r>
    </w:p>
    <w:p w14:paraId="69F37CDC"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“Why not?” An imploring question, one that was no more than a whisper on her tongue. “If I were you, I’d have done worse.”</w:t>
      </w:r>
    </w:p>
    <w:p w14:paraId="3D09E375"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“I am not a soldier and there is enough peace in my heart to let this go.”</w:t>
      </w:r>
    </w:p>
    <w:p w14:paraId="3F67C9AF"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She reached up despite herself, trailed her cold, prosthetic fingers along the cut of his jaw, “Liar.”</w:t>
      </w:r>
    </w:p>
    <w:p w14:paraId="0BB111AC"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“Perhaps,” he confessed, “but one of us should remain uncorrupted.”</w:t>
      </w:r>
    </w:p>
    <w:p w14:paraId="22FFB7D2"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 xml:space="preserve">He watched a whisper of smoke curl around her fingers. His magick worked of its own free will until cresting over Shahina’s hairline. It must’ve done something, calmed her or even tamed the fever at its worst for her eyes began to droop with exhaustion. “You </w:t>
      </w:r>
      <w:r w:rsidRPr="00027CAF">
        <w:rPr>
          <w:rFonts w:ascii="Garamond" w:hAnsi="Garamond"/>
          <w:lang w:eastAsia="en-US" w:bidi="ar-SA"/>
        </w:rPr>
        <w:lastRenderedPageBreak/>
        <w:t>remind me of her. Fenna. She was a good woman and you, a good man.”</w:t>
      </w:r>
    </w:p>
    <w:p w14:paraId="473BBFF1"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“Seems you have an exquisite taste in partnerships.”</w:t>
      </w:r>
    </w:p>
    <w:p w14:paraId="5A3F536C"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Crogan felt himself warm at the soft laugh that escaped Shahina’s lips. “Why didn’t you kill me?”</w:t>
      </w:r>
    </w:p>
    <w:p w14:paraId="4A702C07"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“Kodomo–”</w:t>
      </w:r>
    </w:p>
    <w:p w14:paraId="4C55E18F"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“No, forget your Heartbird. I’m asking you–King of Lords. Why didn’t you kill me? Why do all this instead?”</w:t>
      </w:r>
    </w:p>
    <w:p w14:paraId="15BAFCB3"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The answer was simple, “How can I kill someone whose smile is as sweet as her sorrows?” </w:t>
      </w:r>
    </w:p>
    <w:p w14:paraId="417D1906"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Shahina held his gaze for several moments, “Perhaps she’s a serpent.”</w:t>
      </w:r>
    </w:p>
    <w:p w14:paraId="7735C548"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“Perhaps she’s a child lost in the sands of Indo-Vaz. Perhaps she’s not as terrible as she pretends to be.” </w:t>
      </w:r>
    </w:p>
    <w:p w14:paraId="64DE4DA5"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The shadows curled out like fingers brushing through hair, pulsing calmly and no doubt sending Shahina into a hypnotic sleep. Crogan stared down at her for a while longer, and his heart lurched at the sudden realization that he’d stare at her forever should they be trapped like this. </w:t>
      </w:r>
    </w:p>
    <w:p w14:paraId="3F55A1C3"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The Paragon come to steal his city, leaving it in ruins and ash.</w:t>
      </w:r>
    </w:p>
    <w:p w14:paraId="532B821E"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The King of Lords come to steal her life in reparation for his corrupt magick.</w:t>
      </w:r>
    </w:p>
    <w:p w14:paraId="472B8F4A"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What a strange picture to be had should the portrait artist capture them in that moment; iconized, idolized in their dance. For now, selfishly, Crogan tucked her words deep into the pockets of his heart and closed his eyes.</w:t>
      </w:r>
    </w:p>
    <w:p w14:paraId="6D24F447"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What remained of his magick would be used to heal her–Shahina Rukhezzi, the reason for his ire turned admiration.</w:t>
      </w:r>
    </w:p>
    <w:p w14:paraId="07B1FD1B" w14:textId="1E314051" w:rsidR="00027CAF" w:rsidRDefault="00027CAF" w:rsidP="00027CAF">
      <w:pPr>
        <w:pStyle w:val="mainbody"/>
        <w:rPr>
          <w:rStyle w:val="BlockQuoteChar"/>
          <w:rFonts w:ascii="Garamond" w:hAnsi="Garamond" w:cs="FreeSerif"/>
          <w:b/>
        </w:rPr>
      </w:pPr>
    </w:p>
    <w:p w14:paraId="23CA7647" w14:textId="627D29B5" w:rsidR="00027CAF" w:rsidRDefault="00027CAF" w:rsidP="00027CAF">
      <w:pPr>
        <w:pStyle w:val="mainbody"/>
        <w:rPr>
          <w:rStyle w:val="BlockQuoteChar"/>
          <w:rFonts w:ascii="Garamond" w:hAnsi="Garamond" w:cs="FreeSerif"/>
          <w:b/>
        </w:rPr>
      </w:pPr>
      <w:r>
        <w:rPr>
          <w:rFonts w:ascii="Garamond" w:hAnsi="Garamond"/>
          <w:noProof/>
        </w:rPr>
        <w:drawing>
          <wp:anchor distT="0" distB="0" distL="114300" distR="114300" simplePos="0" relativeHeight="251757568" behindDoc="0" locked="0" layoutInCell="1" allowOverlap="1" wp14:anchorId="7CF3948C" wp14:editId="2654A802">
            <wp:simplePos x="0" y="0"/>
            <wp:positionH relativeFrom="margin">
              <wp:align>right</wp:align>
            </wp:positionH>
            <wp:positionV relativeFrom="paragraph">
              <wp:posOffset>94615</wp:posOffset>
            </wp:positionV>
            <wp:extent cx="4114800" cy="2188845"/>
            <wp:effectExtent l="0" t="0" r="0" b="0"/>
            <wp:wrapNone/>
            <wp:docPr id="1214992687" name="Picture 1214992687"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5E88D94E" w14:textId="23719FA2" w:rsidR="00027CAF" w:rsidRPr="009F49DD" w:rsidRDefault="00027CAF" w:rsidP="00027CAF">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FORTY-SIX: WELCOME THE RESISTANCE</w:t>
      </w:r>
    </w:p>
    <w:p w14:paraId="035FD937" w14:textId="77777777" w:rsidR="00027CAF" w:rsidRPr="00027CAF" w:rsidRDefault="00027CAF" w:rsidP="00027CAF">
      <w:pPr>
        <w:pStyle w:val="mainbody"/>
        <w:rPr>
          <w:rFonts w:ascii="Garamond" w:hAnsi="Garamond"/>
          <w:lang w:eastAsia="en-US" w:bidi="ar-SA"/>
        </w:rPr>
      </w:pPr>
      <w:r w:rsidRPr="00027CAF">
        <w:rPr>
          <w:rFonts w:ascii="Garamond" w:hAnsi="Garamond"/>
          <w:b/>
          <w:bCs/>
          <w:i/>
          <w:iCs/>
          <w:lang w:eastAsia="en-US" w:bidi="ar-SA"/>
        </w:rPr>
        <w:t>Shahina</w:t>
      </w:r>
      <w:r w:rsidRPr="00027CAF">
        <w:rPr>
          <w:rFonts w:ascii="Garamond" w:hAnsi="Garamond"/>
          <w:lang w:eastAsia="en-US" w:bidi="ar-SA"/>
        </w:rPr>
        <w:t xml:space="preserve"> awoke to darkness. </w:t>
      </w:r>
    </w:p>
    <w:p w14:paraId="0F1CBFF1"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She was laying on her back with reams of curly black hair cascading off her pillows, struggling to gauge how long she’d been here.</w:t>
      </w:r>
    </w:p>
    <w:p w14:paraId="5CFC336D"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It was a frightful thing being caught in war these days. Ever since her ailment, any sudden move caused a wave of anguish she thought to have accustomed herself to with no avail. Instead of harming herself or triggering long forgotten wounds, she decided to stare at the vernacular ceiling with the Seven Pathra’s looking down upon her. </w:t>
      </w:r>
    </w:p>
    <w:p w14:paraId="524DC340"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 xml:space="preserve">They were all accounted for from Pathra Zaigon, Lady of Magick to Pathra Olit, Lady of War. They were depicted in the regality of their brown flesh. Naked bodies were swept over the large canvas with hands clutched to their bosom and teardrop eyes raining Vehden’s </w:t>
      </w:r>
      <w:r w:rsidRPr="00027CAF">
        <w:rPr>
          <w:rFonts w:ascii="Garamond" w:hAnsi="Garamond"/>
          <w:lang w:eastAsia="en-US" w:bidi="ar-SA"/>
        </w:rPr>
        <w:lastRenderedPageBreak/>
        <w:t>blessings over whom they sought.</w:t>
      </w:r>
    </w:p>
    <w:p w14:paraId="0C484240"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“My favorite is Pathra Menmar, Lady of Chastity.” Shahina startled at Crogan’s hoarse rumble. He was sitting just by her bedside. He sat up from his casual slouch, leaving his legs spread and the chained bindings of his wrists obnoxiously clanging together. “She took her vows for Vehden, but not in that ‘my one true love is god’ bullshit. She relinquished all manner of temptation so she could support those who needed her most.”</w:t>
      </w:r>
    </w:p>
    <w:p w14:paraId="4B22361D"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 flicker of candlelight revealed his grown beard and disheveled hair. There were small bags under his eyes, yet the smallest, kindest smile touching his lips, “I’ve been unconscious long enough for you to start reciting lore on dead Pathra’s, now have I?”</w:t>
      </w:r>
    </w:p>
    <w:p w14:paraId="7A82DE75"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“Don’t flatter yourself, Rukhezzi. It’s only been two days.”</w:t>
      </w:r>
    </w:p>
    <w:p w14:paraId="099D2C3D"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Shahina carefully rose into a seating position, feeling nothing but common aches that came with heavy sleep. “They bound you to heal me against your will.” A statement, not a question.</w:t>
      </w:r>
    </w:p>
    <w:p w14:paraId="6DB6CBD7"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 xml:space="preserve">“I delivered you here. You were treated for severe </w:t>
      </w:r>
      <w:r w:rsidRPr="00027CAF">
        <w:rPr>
          <w:rFonts w:ascii="Garamond" w:hAnsi="Garamond"/>
          <w:i/>
          <w:iCs/>
          <w:lang w:eastAsia="en-US" w:bidi="ar-SA"/>
        </w:rPr>
        <w:t xml:space="preserve">arcari </w:t>
      </w:r>
      <w:r w:rsidRPr="00027CAF">
        <w:rPr>
          <w:rFonts w:ascii="Garamond" w:hAnsi="Garamond"/>
          <w:lang w:eastAsia="en-US" w:bidi="ar-SA"/>
        </w:rPr>
        <w:t>poison and by no doubt is your brother waiting for me to finish the job.” He raised his hand as she made an attempt to speak, stilling her outrage. “I assume that makes me a liability as much as it does you?”</w:t>
      </w:r>
    </w:p>
    <w:p w14:paraId="18B6F357"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Shahina stared at him through furrowed brows. She should’ve been detesting the man that severed the joints of her hip, but then, hate took a lot of energy and Shahina seemed to reserve that only for herself. There was something different about his disposition, the last day having been a whirlwind of words spoken and unspoken, dreams better left undreamt, even. She didn’t know if that was all a construct of her mind or willed into the world around her.</w:t>
      </w:r>
    </w:p>
    <w:p w14:paraId="3DA20A60"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 xml:space="preserve">She reached under the heavy sheet to massage the throbbing knot </w:t>
      </w:r>
      <w:r w:rsidRPr="00027CAF">
        <w:rPr>
          <w:rFonts w:ascii="Garamond" w:hAnsi="Garamond"/>
          <w:lang w:eastAsia="en-US" w:bidi="ar-SA"/>
        </w:rPr>
        <w:lastRenderedPageBreak/>
        <w:t>that’d amassed at her side, frowning. “Turning on Arfan is a foolish idea.”</w:t>
      </w:r>
    </w:p>
    <w:p w14:paraId="0C74E071" w14:textId="77777777" w:rsidR="00027CAF" w:rsidRPr="00027CAF" w:rsidRDefault="00027CAF" w:rsidP="00027CAF">
      <w:pPr>
        <w:pStyle w:val="mainbody"/>
        <w:jc w:val="left"/>
        <w:rPr>
          <w:rFonts w:ascii="Garamond" w:hAnsi="Garamond"/>
          <w:lang w:eastAsia="en-US" w:bidi="ar-SA"/>
        </w:rPr>
      </w:pPr>
      <w:r w:rsidRPr="00027CAF">
        <w:rPr>
          <w:rFonts w:ascii="Garamond" w:hAnsi="Garamond"/>
          <w:lang w:eastAsia="en-US" w:bidi="ar-SA"/>
        </w:rPr>
        <w:t>“But an idea nonetheless. Should we strike up a bargain, it would play in our favor.”</w:t>
      </w:r>
      <w:r w:rsidRPr="00027CAF">
        <w:rPr>
          <w:rFonts w:ascii="Garamond" w:hAnsi="Garamond"/>
          <w:lang w:eastAsia="en-US" w:bidi="ar-SA"/>
        </w:rPr>
        <w:br/>
      </w:r>
      <w:r w:rsidRPr="00027CAF">
        <w:rPr>
          <w:rFonts w:ascii="Garamond" w:hAnsi="Garamond"/>
          <w:lang w:eastAsia="en-US" w:bidi="ar-SA"/>
        </w:rPr>
        <w:tab/>
        <w:t>“</w:t>
      </w:r>
      <w:r w:rsidRPr="00027CAF">
        <w:rPr>
          <w:rFonts w:ascii="Garamond" w:hAnsi="Garamond"/>
          <w:i/>
          <w:iCs/>
          <w:lang w:eastAsia="en-US" w:bidi="ar-SA"/>
        </w:rPr>
        <w:t>Our</w:t>
      </w:r>
      <w:r w:rsidRPr="00027CAF">
        <w:rPr>
          <w:rFonts w:ascii="Garamond" w:hAnsi="Garamond"/>
          <w:lang w:eastAsia="en-US" w:bidi="ar-SA"/>
        </w:rPr>
        <w:t>?” Shahina asked with a scoff. “You’ve come for revenge. Make it right.”</w:t>
      </w:r>
    </w:p>
    <w:p w14:paraId="7AD3012D"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Crogan furrowed his brow, “You have a strange fascination with death, my lady. Let me make it clear to you that, with your luck, you’d probably be damned to walk the Hollow Path.”</w:t>
      </w:r>
    </w:p>
    <w:p w14:paraId="0BE1090C"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“By that I have no doubt. You’ll have to admit stabbing me through the chest would be therapeutic for you.”</w:t>
      </w:r>
    </w:p>
    <w:p w14:paraId="5324C1D6"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Crogan lifted his chained wrists. “And this is where that selfish call to vengeance brought me. I’m far from Valheim waters and even farther from the blood that wishes me to return as I once was. In the time since you fell into rest, I’ve been thinking that maybe it would be best to do as we should’ve.”</w:t>
      </w:r>
    </w:p>
    <w:p w14:paraId="442D1C96"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“Such as?”</w:t>
      </w:r>
    </w:p>
    <w:p w14:paraId="11AE8B46"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He dropped his hands into his lap, defeated, “ I should’ve never said no to you when you asked for an alliance. You stepped into Gorefest Colosseum to save my life, took matters of Minji’s death into your own hands…I can see the goodness in your eyes, Rukhezzi.”</w:t>
      </w:r>
    </w:p>
    <w:p w14:paraId="7021BBAB"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“My lord–”</w:t>
      </w:r>
    </w:p>
    <w:p w14:paraId="592974A6"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 xml:space="preserve">“But you must realize that I am also of the same caliber. I followed you into Garinfall, found the jadukari that jinxed your family, was overcome at the notion of jinni possessions that were used as a distraction from South Reach.” Crogan watched Shahina pale at his words before resting his elbows onto his knees, leaning forward. “I can feel it around us, that tightening aura. Dark magick has been brewing </w:t>
      </w:r>
      <w:r w:rsidRPr="00027CAF">
        <w:rPr>
          <w:rFonts w:ascii="Garamond" w:hAnsi="Garamond"/>
          <w:lang w:eastAsia="en-US" w:bidi="ar-SA"/>
        </w:rPr>
        <w:lastRenderedPageBreak/>
        <w:t>in the heart of the Marizad for quite some time.”</w:t>
      </w:r>
    </w:p>
    <w:p w14:paraId="266CE2F1"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“I excavated the raja’s bath chamber. I saw all I needed to know.”</w:t>
      </w:r>
      <w:r w:rsidRPr="00027CAF">
        <w:rPr>
          <w:rFonts w:ascii="Garamond" w:hAnsi="Garamond"/>
          <w:lang w:eastAsia="en-US" w:bidi="ar-SA"/>
        </w:rPr>
        <w:br/>
      </w:r>
      <w:r w:rsidRPr="00027CAF">
        <w:rPr>
          <w:rFonts w:ascii="Garamond" w:hAnsi="Garamond"/>
          <w:lang w:eastAsia="en-US" w:bidi="ar-SA"/>
        </w:rPr>
        <w:tab/>
        <w:t>“You misunderstand. It lingers from time-to-time before moving on. It’s an entity–or perhaps a flex within the atmosphere–that dictates the Parallel is thin and those that have had their hunger for power is just a hairsbreadth away from melding their plane into ours.”</w:t>
      </w:r>
    </w:p>
    <w:p w14:paraId="3A4AFAD6"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“All of this from just sitting here watching me?” Shahina asked.</w:t>
      </w:r>
    </w:p>
    <w:p w14:paraId="6985C1ED"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 xml:space="preserve">“All of this from </w:t>
      </w:r>
      <w:r w:rsidRPr="00027CAF">
        <w:rPr>
          <w:rFonts w:ascii="Garamond" w:hAnsi="Garamond"/>
          <w:i/>
          <w:iCs/>
          <w:lang w:eastAsia="en-US" w:bidi="ar-SA"/>
        </w:rPr>
        <w:t>this</w:t>
      </w:r>
      <w:r w:rsidRPr="00027CAF">
        <w:rPr>
          <w:rFonts w:ascii="Garamond" w:hAnsi="Garamond"/>
          <w:lang w:eastAsia="en-US" w:bidi="ar-SA"/>
        </w:rPr>
        <w:t>.” Crogan emphasized, raising the curling shadows crackling with white circuits in his palm, “A construct of my corruption. I’ve seen it once before, but…not like this.”</w:t>
      </w:r>
      <w:r w:rsidRPr="00027CAF">
        <w:rPr>
          <w:rFonts w:ascii="Garamond" w:hAnsi="Garamond"/>
          <w:lang w:eastAsia="en-US" w:bidi="ar-SA"/>
        </w:rPr>
        <w:br/>
      </w:r>
      <w:r w:rsidRPr="00027CAF">
        <w:rPr>
          <w:rFonts w:ascii="Garamond" w:hAnsi="Garamond"/>
          <w:lang w:eastAsia="en-US" w:bidi="ar-SA"/>
        </w:rPr>
        <w:tab/>
        <w:t>“As a Siphon, your magick is reacting to the environment,” Shahina murmured matter-of-factly, “Seems like your corruption could be known as Velbinding.”</w:t>
      </w:r>
    </w:p>
    <w:p w14:paraId="4B6D874D"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Crogan quirked a brow, eyes darting to the candlelight that flickered in an ombre of red and green, “Velbinding like…velfire? A human made construct?”</w:t>
      </w:r>
    </w:p>
    <w:p w14:paraId="43EC6585"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“You do know in Arthuris that magicks are not gifted to mankind, they’re stolen. Here, in the old country, it was forced into our bones rather than handed to us as superior conduits entrusted by the God King. But if you want the scientific explanation I can give it to you.”</w:t>
      </w:r>
    </w:p>
    <w:p w14:paraId="5EFF8345"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Crogan inclined his head in response, gesturing for her to proceed.</w:t>
      </w:r>
    </w:p>
    <w:p w14:paraId="0B5BD3BF"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 xml:space="preserve">“Velbinding is an ancient term, the opposite of bloodletting. What you did to save me, many had done before, but by infusing pathogens of utmost superiority into the human body. These experiments were conducted by Scholar Griswald, otherwise known as one of the most heinous people to reside within the College of Kelmoor during the First Age. His relations with Estelak and the knowledge of the arcane was a dangerous combination and he thought that fitting jinn magick </w:t>
      </w:r>
      <w:r w:rsidRPr="00027CAF">
        <w:rPr>
          <w:rFonts w:ascii="Garamond" w:hAnsi="Garamond"/>
          <w:lang w:eastAsia="en-US" w:bidi="ar-SA"/>
        </w:rPr>
        <w:lastRenderedPageBreak/>
        <w:t>with a human would have molded the perfect creature–something Vehden would be proud to have.”</w:t>
      </w:r>
    </w:p>
    <w:p w14:paraId="5CD70C85"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“Did he succeed?” Crogan questioned.</w:t>
      </w:r>
    </w:p>
    <w:p w14:paraId="410824C1"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“Only with Estelak. He’d made contact with Shukran back when she was a mere jinn maiden, took her magick and her virtue. Maybe it was his wickedness that allowed him to keep his humanity.”</w:t>
      </w:r>
    </w:p>
    <w:p w14:paraId="7076E32A"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 kind thing to call a monster.”</w:t>
      </w:r>
    </w:p>
    <w:p w14:paraId="1BF5C768"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“In the grand scale of things, it’s not the most monstrous thing I’ve seen.” Shahina relented with a sigh. “What I’m trying to say is, magick here in Amalari is not equal. It’s not a gift, it’s a curse. The systematic execution of Weaver’s has gone on for quite some time. Most of them, despite not being hunted after the passing of several laws, leave through the underground network into Jem-Kaval. Something about magick here…it’s perverse and unnatural. Even for those who come on pilgrimage, who are gifted by the gods and their natural order, feel it.”</w:t>
      </w:r>
    </w:p>
    <w:p w14:paraId="3EEFB214"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“Then I have you to blame for my corruption.” Crogan returned with an air of arrogance. “You say it was Estelak and this Scholar Griswald who tarnished the order of weaving here in Amalari, so I assume that this curse has melted into the soils of your country. You’re a walking extension of your great ancestor and even with the jinni possessions that rattled the Northern Province, it wasn’t until you brought a piece of South Reach into my home that I sit here now, forever changed.”</w:t>
      </w:r>
    </w:p>
    <w:p w14:paraId="0C8F862E"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 xml:space="preserve">Shahina glared at him, “And here I was thinking we were going to hold hands and go shopping for matching kurta’s. Listen, Takahashi, you’re a Siphon. Your relationship is on an empathic level with ever changing magick. Velbinding or Veltouch is the closest I can diagnose </w:t>
      </w:r>
      <w:r w:rsidRPr="00027CAF">
        <w:rPr>
          <w:rFonts w:ascii="Garamond" w:hAnsi="Garamond"/>
          <w:lang w:eastAsia="en-US" w:bidi="ar-SA"/>
        </w:rPr>
        <w:lastRenderedPageBreak/>
        <w:t>you.”</w:t>
      </w:r>
    </w:p>
    <w:p w14:paraId="791B4F2D"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“Oh, diagnosing people, are we? Well I know what your problem is, Rukhezzi. You’re an enigmatic terrorist constructed by severe familial issues and–even unconscious–has somehow played the part of placing me in chains.”</w:t>
      </w:r>
    </w:p>
    <w:p w14:paraId="27B96198"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“Go back to the first part. Did you just call me an enigma? Like a puzzling disaster of a person who many are attracted to including yourself? My, my, Takahashi. How romantic.” Crogan harrumphed at her response, “Besides, when I put a man in chains, it’s to admire him. And you look heavenly, might I add.”</w:t>
      </w:r>
    </w:p>
    <w:p w14:paraId="0DE1BB98" w14:textId="67124BAA" w:rsidR="00027CAF" w:rsidRPr="00027CAF" w:rsidRDefault="00027CAF" w:rsidP="00027CAF">
      <w:pPr>
        <w:pStyle w:val="mainbody"/>
        <w:rPr>
          <w:rFonts w:ascii="Garamond" w:hAnsi="Garamond"/>
          <w:lang w:eastAsia="en-US" w:bidi="ar-SA"/>
        </w:rPr>
      </w:pPr>
      <w:r w:rsidRPr="00027CAF">
        <w:rPr>
          <w:rFonts w:ascii="Garamond" w:hAnsi="Garamond"/>
          <w:lang w:eastAsia="en-US" w:bidi="ar-SA"/>
        </w:rPr>
        <w:t>Crogan leaned forward, smirking in her face. “Trying to get on my good side for saving your ass?”</w:t>
      </w:r>
    </w:p>
    <w:p w14:paraId="27E6729D" w14:textId="361BE44E" w:rsidR="00027CAF" w:rsidRPr="00027CAF" w:rsidRDefault="00027CAF" w:rsidP="00027CAF">
      <w:pPr>
        <w:pStyle w:val="mainbody"/>
        <w:rPr>
          <w:rFonts w:ascii="Garamond" w:hAnsi="Garamond"/>
          <w:lang w:eastAsia="en-US" w:bidi="ar-SA"/>
        </w:rPr>
      </w:pPr>
      <w:r w:rsidRPr="00027CAF">
        <w:rPr>
          <w:rFonts w:ascii="Garamond" w:hAnsi="Garamond"/>
          <w:lang w:eastAsia="en-US" w:bidi="ar-SA"/>
        </w:rPr>
        <w:t xml:space="preserve"> “Perhaps,” Shahina returned, her sultry gaze falling down his slender neck, “You can hold that favor over my head anytime you’d like, my lord.”</w:t>
      </w:r>
    </w:p>
    <w:p w14:paraId="4EC7B3F2" w14:textId="65B6E480" w:rsidR="00027CAF" w:rsidRPr="00027CAF" w:rsidRDefault="00027CAF" w:rsidP="00027CAF">
      <w:pPr>
        <w:pStyle w:val="mainbody"/>
        <w:rPr>
          <w:rFonts w:ascii="Garamond" w:hAnsi="Garamond"/>
          <w:lang w:eastAsia="en-US" w:bidi="ar-SA"/>
        </w:rPr>
      </w:pPr>
      <w:r w:rsidRPr="00027CAF">
        <w:rPr>
          <w:rFonts w:ascii="Garamond" w:hAnsi="Garamond"/>
          <w:lang w:eastAsia="en-US" w:bidi="ar-SA"/>
        </w:rPr>
        <w:t xml:space="preserve"> “A tempting offer amidst the House of Falcons.”</w:t>
      </w:r>
    </w:p>
    <w:p w14:paraId="5E4F2C9E" w14:textId="663B46D5" w:rsidR="00027CAF" w:rsidRPr="00027CAF" w:rsidRDefault="00027CAF" w:rsidP="00027CAF">
      <w:pPr>
        <w:pStyle w:val="mainbody"/>
        <w:rPr>
          <w:rFonts w:ascii="Garamond" w:hAnsi="Garamond"/>
          <w:lang w:eastAsia="en-US" w:bidi="ar-SA"/>
        </w:rPr>
      </w:pPr>
      <w:r w:rsidRPr="00027CAF">
        <w:rPr>
          <w:rFonts w:ascii="Garamond" w:hAnsi="Garamond"/>
          <w:lang w:eastAsia="en-US" w:bidi="ar-SA"/>
        </w:rPr>
        <w:t>Shahina tilted her head slightly, “Afraid of something?”</w:t>
      </w:r>
    </w:p>
    <w:p w14:paraId="1E6FA435" w14:textId="2C3772C9" w:rsidR="00027CAF" w:rsidRPr="00027CAF" w:rsidRDefault="00027CAF" w:rsidP="00027CAF">
      <w:pPr>
        <w:pStyle w:val="mainbody"/>
        <w:rPr>
          <w:rFonts w:ascii="Garamond" w:hAnsi="Garamond"/>
          <w:lang w:eastAsia="en-US" w:bidi="ar-SA"/>
        </w:rPr>
      </w:pPr>
      <w:r w:rsidRPr="00027CAF">
        <w:rPr>
          <w:rFonts w:ascii="Garamond" w:hAnsi="Garamond"/>
          <w:lang w:eastAsia="en-US" w:bidi="ar-SA"/>
        </w:rPr>
        <w:t>Crogan quirked a brow, “Did you forget that your treacherous brother and I shook hands on the accord of your execution?” Shahina waved her hand as if it was the least of her problems. “I’m being serious, Rukhezzi. The man gave me a large sum of gold.” </w:t>
      </w:r>
    </w:p>
    <w:p w14:paraId="3BFB53EE" w14:textId="3014E239" w:rsidR="00027CAF" w:rsidRPr="00027CAF" w:rsidRDefault="00027CAF" w:rsidP="00027CAF">
      <w:pPr>
        <w:pStyle w:val="mainbody"/>
        <w:rPr>
          <w:rFonts w:ascii="Garamond" w:hAnsi="Garamond"/>
          <w:lang w:eastAsia="en-US" w:bidi="ar-SA"/>
        </w:rPr>
      </w:pPr>
      <w:r w:rsidRPr="00027CAF">
        <w:rPr>
          <w:rFonts w:ascii="Garamond" w:hAnsi="Garamond"/>
          <w:lang w:eastAsia="en-US" w:bidi="ar-SA"/>
        </w:rPr>
        <w:t xml:space="preserve"> “Oh did he? And how much was it, five sovereigns for the poor Valheim farmboy?”</w:t>
      </w:r>
    </w:p>
    <w:p w14:paraId="33CFA0A9" w14:textId="20594825" w:rsidR="00027CAF" w:rsidRPr="00027CAF" w:rsidRDefault="00027CAF" w:rsidP="00027CAF">
      <w:pPr>
        <w:pStyle w:val="mainbody"/>
        <w:rPr>
          <w:rFonts w:ascii="Garamond" w:hAnsi="Garamond"/>
          <w:lang w:eastAsia="en-US" w:bidi="ar-SA"/>
        </w:rPr>
      </w:pPr>
      <w:r w:rsidRPr="00027CAF">
        <w:rPr>
          <w:rFonts w:ascii="Garamond" w:hAnsi="Garamond"/>
          <w:lang w:eastAsia="en-US" w:bidi="ar-SA"/>
        </w:rPr>
        <w:t xml:space="preserve"> “Try 250,000.” </w:t>
      </w:r>
    </w:p>
    <w:p w14:paraId="3F534D02" w14:textId="1129D11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Shahina burst into laughter, “You were going to kill me for 250,000? You really are an idiot.”</w:t>
      </w:r>
    </w:p>
    <w:p w14:paraId="79BE28DA" w14:textId="138C8728" w:rsidR="00027CAF" w:rsidRPr="00027CAF" w:rsidRDefault="00027CAF" w:rsidP="00027CAF">
      <w:pPr>
        <w:pStyle w:val="mainbody"/>
        <w:rPr>
          <w:rFonts w:ascii="Garamond" w:hAnsi="Garamond"/>
          <w:lang w:eastAsia="en-US" w:bidi="ar-SA"/>
        </w:rPr>
      </w:pPr>
      <w:r w:rsidRPr="00027CAF">
        <w:rPr>
          <w:rFonts w:ascii="Garamond" w:hAnsi="Garamond"/>
          <w:lang w:eastAsia="en-US" w:bidi="ar-SA"/>
        </w:rPr>
        <w:t xml:space="preserve"> “It was half.”</w:t>
      </w:r>
    </w:p>
    <w:p w14:paraId="0F323F51" w14:textId="73D5FF8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 xml:space="preserve"> “You should always ask for payment upfront. Easier to swindle </w:t>
      </w:r>
      <w:r w:rsidRPr="00027CAF">
        <w:rPr>
          <w:rFonts w:ascii="Garamond" w:hAnsi="Garamond"/>
          <w:lang w:eastAsia="en-US" w:bidi="ar-SA"/>
        </w:rPr>
        <w:lastRenderedPageBreak/>
        <w:t>people.”</w:t>
      </w:r>
    </w:p>
    <w:p w14:paraId="15B3AD51" w14:textId="09F24F00" w:rsidR="00027CAF" w:rsidRPr="00027CAF" w:rsidRDefault="00027CAF" w:rsidP="00027CAF">
      <w:pPr>
        <w:pStyle w:val="mainbody"/>
        <w:rPr>
          <w:rFonts w:ascii="Garamond" w:hAnsi="Garamond"/>
          <w:lang w:eastAsia="en-US" w:bidi="ar-SA"/>
        </w:rPr>
      </w:pPr>
      <w:r w:rsidRPr="00027CAF">
        <w:rPr>
          <w:rFonts w:ascii="Garamond" w:hAnsi="Garamond"/>
          <w:lang w:eastAsia="en-US" w:bidi="ar-SA"/>
        </w:rPr>
        <w:t>She was still laughing by the time Crogan felt shadows prickling up over his face. “You laugh as if it’s a game, as if he won’t kill my cousins or worse, find pockets of my people hidden from here to Vurgh!”</w:t>
      </w:r>
    </w:p>
    <w:p w14:paraId="290CBA51" w14:textId="20EEF323" w:rsidR="00027CAF" w:rsidRPr="00027CAF" w:rsidRDefault="00027CAF" w:rsidP="00027CAF">
      <w:pPr>
        <w:pStyle w:val="mainbody"/>
        <w:rPr>
          <w:rFonts w:ascii="Garamond" w:hAnsi="Garamond"/>
          <w:lang w:eastAsia="en-US" w:bidi="ar-SA"/>
        </w:rPr>
      </w:pPr>
      <w:r w:rsidRPr="00027CAF">
        <w:rPr>
          <w:rFonts w:ascii="Garamond" w:hAnsi="Garamond"/>
          <w:lang w:eastAsia="en-US" w:bidi="ar-SA"/>
        </w:rPr>
        <w:t xml:space="preserve"> “Takahashi, 250,000 is nothing here in the House of Falcons and yes, it’s bloody depressing. He was more inclined to have you kill me off and then lynch you at the gallows as the terrifying assassin who stole his sister’s life.”</w:t>
      </w:r>
    </w:p>
    <w:p w14:paraId="6854909D" w14:textId="03E3A130" w:rsidR="00027CAF" w:rsidRPr="00027CAF" w:rsidRDefault="00027CAF" w:rsidP="00027CAF">
      <w:pPr>
        <w:pStyle w:val="mainbody"/>
        <w:rPr>
          <w:rFonts w:ascii="Garamond" w:hAnsi="Garamond"/>
          <w:lang w:eastAsia="en-US" w:bidi="ar-SA"/>
        </w:rPr>
      </w:pPr>
      <w:r w:rsidRPr="00027CAF">
        <w:rPr>
          <w:rFonts w:ascii="Garamond" w:hAnsi="Garamond"/>
          <w:lang w:eastAsia="en-US" w:bidi="ar-SA"/>
        </w:rPr>
        <w:t>Crogan sighed and dropped his head. “All this deception and subterfuge. My brain can hardly handle it. I should’ve listened to Lu when I had the chance.”</w:t>
      </w:r>
    </w:p>
    <w:p w14:paraId="0F3CB30D" w14:textId="47BB9F86" w:rsidR="00027CAF" w:rsidRPr="00027CAF" w:rsidRDefault="00027CAF" w:rsidP="00027CAF">
      <w:pPr>
        <w:pStyle w:val="mainbody"/>
        <w:rPr>
          <w:rFonts w:ascii="Garamond" w:hAnsi="Garamond"/>
          <w:lang w:eastAsia="en-US" w:bidi="ar-SA"/>
        </w:rPr>
      </w:pPr>
      <w:r w:rsidRPr="00027CAF">
        <w:rPr>
          <w:rFonts w:ascii="Garamond" w:hAnsi="Garamond"/>
          <w:lang w:eastAsia="en-US" w:bidi="ar-SA"/>
        </w:rPr>
        <w:t>Shahina watched him in silence, mind wandering with a thousand thoughts. “Let me fix this for you.”</w:t>
      </w:r>
    </w:p>
    <w:p w14:paraId="26ADAF4C" w14:textId="26DEADBB" w:rsidR="00027CAF" w:rsidRPr="00027CAF" w:rsidRDefault="00027CAF" w:rsidP="00027CAF">
      <w:pPr>
        <w:pStyle w:val="mainbody"/>
        <w:rPr>
          <w:rFonts w:ascii="Garamond" w:hAnsi="Garamond"/>
          <w:lang w:eastAsia="en-US" w:bidi="ar-SA"/>
        </w:rPr>
      </w:pPr>
      <w:r w:rsidRPr="00027CAF">
        <w:rPr>
          <w:rFonts w:ascii="Garamond" w:hAnsi="Garamond"/>
          <w:lang w:eastAsia="en-US" w:bidi="ar-SA"/>
        </w:rPr>
        <w:t xml:space="preserve"> “That easily, huh?”</w:t>
      </w:r>
    </w:p>
    <w:p w14:paraId="702ACB93" w14:textId="608AD973" w:rsidR="00027CAF" w:rsidRPr="00027CAF" w:rsidRDefault="00027CAF" w:rsidP="00027CAF">
      <w:pPr>
        <w:pStyle w:val="mainbody"/>
        <w:rPr>
          <w:rFonts w:ascii="Garamond" w:hAnsi="Garamond"/>
          <w:lang w:eastAsia="en-US" w:bidi="ar-SA"/>
        </w:rPr>
      </w:pPr>
      <w:r w:rsidRPr="00027CAF">
        <w:rPr>
          <w:rFonts w:ascii="Garamond" w:hAnsi="Garamond"/>
          <w:lang w:eastAsia="en-US" w:bidi="ar-SA"/>
        </w:rPr>
        <w:t xml:space="preserve"> “Well, the easiest option would be to kill you so you’re no longer a pain in my ass, but I would miss seeing that pretty face of yours.” Shahina carefully shifted so her feet dangled off the bed. Bare feet touched tile, and Crogan realized just how close she was now with her warm aura mingling with his. “Play the role of a failed assassin and then, when called before the Durbari, you tell them of how my actions in Stonegrave were insufferable, that it completely destroyed your faith in me and allowed Arfan to leech onto your darkest desires.” </w:t>
      </w:r>
    </w:p>
    <w:p w14:paraId="34D0C5DB" w14:textId="4158BC6D" w:rsidR="00027CAF" w:rsidRPr="00027CAF" w:rsidRDefault="00027CAF" w:rsidP="00027CAF">
      <w:pPr>
        <w:pStyle w:val="mainbody"/>
        <w:rPr>
          <w:rFonts w:ascii="Garamond" w:hAnsi="Garamond"/>
          <w:lang w:eastAsia="en-US" w:bidi="ar-SA"/>
        </w:rPr>
      </w:pPr>
      <w:r w:rsidRPr="00027CAF">
        <w:rPr>
          <w:rFonts w:ascii="Garamond" w:hAnsi="Garamond"/>
          <w:lang w:eastAsia="en-US" w:bidi="ar-SA"/>
        </w:rPr>
        <w:t>Crogan shook his head, confused, “You want me to tell the Durbari that you were the cause of Stonegrave’s bombing and not Albatross?”</w:t>
      </w:r>
    </w:p>
    <w:p w14:paraId="48433B59" w14:textId="4F13B021" w:rsidR="00027CAF" w:rsidRPr="00027CAF" w:rsidRDefault="00027CAF" w:rsidP="00027CAF">
      <w:pPr>
        <w:pStyle w:val="mainbody"/>
        <w:rPr>
          <w:rFonts w:ascii="Garamond" w:hAnsi="Garamond"/>
          <w:lang w:eastAsia="en-US" w:bidi="ar-SA"/>
        </w:rPr>
      </w:pPr>
      <w:r w:rsidRPr="00027CAF">
        <w:rPr>
          <w:rFonts w:ascii="Garamond" w:hAnsi="Garamond"/>
          <w:lang w:eastAsia="en-US" w:bidi="ar-SA"/>
        </w:rPr>
        <w:t xml:space="preserve"> “Well, it’s the truth and the only way to have them see what I’m capable of without diminishing my rank. Like all good stories, the hero </w:t>
      </w:r>
      <w:r w:rsidRPr="00027CAF">
        <w:rPr>
          <w:rFonts w:ascii="Garamond" w:hAnsi="Garamond"/>
          <w:lang w:eastAsia="en-US" w:bidi="ar-SA"/>
        </w:rPr>
        <w:lastRenderedPageBreak/>
        <w:t>comes along–the true hero. One Crogan Takahashi, King of Lords. Some underdog from Valheim, a country ravaged by civil wars and an emperor that was too much a fool to intercede on behalf of his imperial soldiers. They’ll know you as a Siphon and a Shifter, power beyond anything Amalari has seen just there before the Jasmine Court. You’ll out Arfan’s plans along with his conduct in Outreach, destroy his chances of taking the Lotus Throne, and once we sabotage those who stand before me and my power, we send you on home in the cover of night. We’ll figure out your powers, and even if we don’t, it’s a start, isn’t it?”</w:t>
      </w:r>
    </w:p>
    <w:p w14:paraId="5648A889"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b/>
        <w:t>Crogan blinked as if it would allow him to take in her words. How he went from being a marauder harvesting and trading spice, sending mounds of gold home to his family to this was…a hard truth to swallow. Now he was in Shahina’s world, and at the very bottom to be exact.</w:t>
      </w:r>
    </w:p>
    <w:p w14:paraId="3C767C7E"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b/>
        <w:t>Yet staring into the hollows of her face, he could see she was utterly serious. And as if he needed more comfort, she hesitated a moment before taking Crogan’s face in her hands. No fever to hold her at bay, just one tarnished prosthetic and one rough, calloused palm holding him in place. “You are not a king, not a true one by name, but you saved my life when you didn’t have to. I will do the same for you and as a promise, not a single person will come to harm you.”</w:t>
      </w:r>
    </w:p>
    <w:p w14:paraId="2892B6C1"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b/>
        <w:t>“You can’t promise that. Not when I’ve come to kill you at your brother’s behest.”</w:t>
      </w:r>
    </w:p>
    <w:p w14:paraId="1F79E0CF" w14:textId="7777777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ab/>
        <w:t xml:space="preserve">“That fucking animal is not my brother. He’s a colonizer and a pillager, one who doesn’t know loyalty as much as he does greed; the victims he’s left behind now reaping those consequences. The time for his death is longcoming, but we’ll do this together. I might not be the </w:t>
      </w:r>
      <w:r w:rsidRPr="00027CAF">
        <w:rPr>
          <w:rFonts w:ascii="Garamond" w:hAnsi="Garamond"/>
          <w:lang w:eastAsia="en-US" w:bidi="ar-SA"/>
        </w:rPr>
        <w:lastRenderedPageBreak/>
        <w:t>ally you want, but I’m the one you need.” </w:t>
      </w:r>
    </w:p>
    <w:p w14:paraId="21B21EBF" w14:textId="116A8C37" w:rsidR="00027CAF" w:rsidRPr="00027CAF" w:rsidRDefault="00027CAF" w:rsidP="00027CAF">
      <w:pPr>
        <w:pStyle w:val="mainbody"/>
        <w:rPr>
          <w:rFonts w:ascii="Garamond" w:hAnsi="Garamond"/>
          <w:lang w:eastAsia="en-US" w:bidi="ar-SA"/>
        </w:rPr>
      </w:pPr>
      <w:r w:rsidRPr="00027CAF">
        <w:rPr>
          <w:rFonts w:ascii="Garamond" w:hAnsi="Garamond"/>
          <w:lang w:eastAsia="en-US" w:bidi="ar-SA"/>
        </w:rPr>
        <w:t xml:space="preserve"> “I hope you’re right, Rukhezzi.” He said in a soft whisper.</w:t>
      </w:r>
    </w:p>
    <w:p w14:paraId="49524C0B" w14:textId="3F91D865" w:rsidR="00027CAF" w:rsidRPr="00027CAF" w:rsidRDefault="00027CAF" w:rsidP="00027CAF">
      <w:pPr>
        <w:pStyle w:val="mainbody"/>
        <w:rPr>
          <w:rFonts w:ascii="Garamond" w:hAnsi="Garamond"/>
          <w:lang w:eastAsia="en-US" w:bidi="ar-SA"/>
        </w:rPr>
      </w:pPr>
      <w:r w:rsidRPr="00027CAF">
        <w:rPr>
          <w:rFonts w:ascii="Garamond" w:hAnsi="Garamond"/>
          <w:lang w:eastAsia="en-US" w:bidi="ar-SA"/>
        </w:rPr>
        <w:t>She released him then, harrowed by her own words. “I hope I am too.” </w:t>
      </w:r>
    </w:p>
    <w:p w14:paraId="0A71B473" w14:textId="77777777" w:rsidR="00027CAF" w:rsidRDefault="00027CAF" w:rsidP="00027CAF">
      <w:pPr>
        <w:pStyle w:val="mainbody"/>
        <w:rPr>
          <w:rStyle w:val="BlockQuoteChar"/>
          <w:rFonts w:ascii="Garamond" w:hAnsi="Garamond" w:cs="FreeSerif"/>
          <w:b/>
        </w:rPr>
      </w:pPr>
    </w:p>
    <w:p w14:paraId="58E82748" w14:textId="77777777" w:rsidR="00027CAF" w:rsidRDefault="00027CAF" w:rsidP="00027CAF">
      <w:pPr>
        <w:pStyle w:val="mainbody"/>
        <w:rPr>
          <w:rStyle w:val="BlockQuoteChar"/>
          <w:rFonts w:ascii="Garamond" w:hAnsi="Garamond" w:cs="FreeSerif"/>
          <w:b/>
        </w:rPr>
      </w:pPr>
    </w:p>
    <w:p w14:paraId="58E1F217" w14:textId="77777777" w:rsidR="00027CAF" w:rsidRDefault="00027CAF" w:rsidP="00027CAF">
      <w:pPr>
        <w:pStyle w:val="mainbody"/>
        <w:rPr>
          <w:rStyle w:val="BlockQuoteChar"/>
          <w:rFonts w:ascii="Garamond" w:hAnsi="Garamond" w:cs="FreeSerif"/>
          <w:b/>
        </w:rPr>
      </w:pPr>
    </w:p>
    <w:p w14:paraId="039DBF3A" w14:textId="77777777" w:rsidR="00027CAF" w:rsidRDefault="00027CAF" w:rsidP="00027CAF">
      <w:pPr>
        <w:pStyle w:val="mainbody"/>
        <w:rPr>
          <w:rStyle w:val="BlockQuoteChar"/>
          <w:rFonts w:ascii="Garamond" w:hAnsi="Garamond" w:cs="FreeSerif"/>
          <w:b/>
        </w:rPr>
      </w:pPr>
    </w:p>
    <w:p w14:paraId="6BC2A15C" w14:textId="77777777" w:rsidR="00027CAF" w:rsidRDefault="00027CAF" w:rsidP="00027CAF">
      <w:pPr>
        <w:pStyle w:val="mainbody"/>
        <w:rPr>
          <w:rStyle w:val="BlockQuoteChar"/>
          <w:rFonts w:ascii="Garamond" w:hAnsi="Garamond" w:cs="FreeSerif"/>
          <w:b/>
        </w:rPr>
      </w:pPr>
    </w:p>
    <w:p w14:paraId="5483B200" w14:textId="77777777" w:rsidR="00027CAF" w:rsidRDefault="00027CAF" w:rsidP="00027CAF">
      <w:pPr>
        <w:pStyle w:val="mainbody"/>
        <w:rPr>
          <w:rStyle w:val="BlockQuoteChar"/>
          <w:rFonts w:ascii="Garamond" w:hAnsi="Garamond" w:cs="FreeSerif"/>
          <w:b/>
        </w:rPr>
      </w:pPr>
    </w:p>
    <w:p w14:paraId="39AB0E9E" w14:textId="77777777" w:rsidR="00027CAF" w:rsidRDefault="00027CAF" w:rsidP="00027CAF">
      <w:pPr>
        <w:pStyle w:val="mainbody"/>
        <w:rPr>
          <w:rStyle w:val="BlockQuoteChar"/>
          <w:rFonts w:ascii="Garamond" w:hAnsi="Garamond" w:cs="FreeSerif"/>
          <w:b/>
        </w:rPr>
      </w:pPr>
    </w:p>
    <w:p w14:paraId="630F411A" w14:textId="77777777" w:rsidR="00027CAF" w:rsidRDefault="00027CAF" w:rsidP="00027CAF">
      <w:pPr>
        <w:pStyle w:val="mainbody"/>
        <w:rPr>
          <w:rStyle w:val="BlockQuoteChar"/>
          <w:rFonts w:ascii="Garamond" w:hAnsi="Garamond" w:cs="FreeSerif"/>
          <w:b/>
        </w:rPr>
      </w:pPr>
    </w:p>
    <w:p w14:paraId="781ECFED" w14:textId="77777777" w:rsidR="00027CAF" w:rsidRDefault="00027CAF" w:rsidP="00027CAF">
      <w:pPr>
        <w:pStyle w:val="mainbody"/>
        <w:rPr>
          <w:rStyle w:val="BlockQuoteChar"/>
          <w:rFonts w:ascii="Garamond" w:hAnsi="Garamond" w:cs="FreeSerif"/>
          <w:b/>
        </w:rPr>
      </w:pPr>
    </w:p>
    <w:p w14:paraId="2E79608D" w14:textId="77777777" w:rsidR="00027CAF" w:rsidRDefault="00027CAF" w:rsidP="00027CAF">
      <w:pPr>
        <w:pStyle w:val="mainbody"/>
        <w:rPr>
          <w:rStyle w:val="BlockQuoteChar"/>
          <w:rFonts w:ascii="Garamond" w:hAnsi="Garamond" w:cs="FreeSerif"/>
          <w:b/>
        </w:rPr>
      </w:pPr>
    </w:p>
    <w:p w14:paraId="37019296" w14:textId="77777777" w:rsidR="00027CAF" w:rsidRDefault="00027CAF" w:rsidP="00027CAF">
      <w:pPr>
        <w:pStyle w:val="mainbody"/>
        <w:rPr>
          <w:rStyle w:val="BlockQuoteChar"/>
          <w:rFonts w:ascii="Garamond" w:hAnsi="Garamond" w:cs="FreeSerif"/>
          <w:b/>
        </w:rPr>
      </w:pPr>
    </w:p>
    <w:p w14:paraId="7A3C393B" w14:textId="77777777" w:rsidR="00027CAF" w:rsidRDefault="00027CAF" w:rsidP="00027CAF">
      <w:pPr>
        <w:pStyle w:val="mainbody"/>
        <w:rPr>
          <w:rStyle w:val="BlockQuoteChar"/>
          <w:rFonts w:ascii="Garamond" w:hAnsi="Garamond" w:cs="FreeSerif"/>
          <w:b/>
        </w:rPr>
      </w:pPr>
    </w:p>
    <w:p w14:paraId="24C9AD12" w14:textId="77777777" w:rsidR="00027CAF" w:rsidRDefault="00027CAF" w:rsidP="00027CAF">
      <w:pPr>
        <w:pStyle w:val="mainbody"/>
        <w:rPr>
          <w:rStyle w:val="BlockQuoteChar"/>
          <w:rFonts w:ascii="Garamond" w:hAnsi="Garamond" w:cs="FreeSerif"/>
          <w:b/>
        </w:rPr>
      </w:pPr>
    </w:p>
    <w:p w14:paraId="1411C029" w14:textId="77777777" w:rsidR="00027CAF" w:rsidRDefault="00027CAF" w:rsidP="00027CAF">
      <w:pPr>
        <w:pStyle w:val="mainbody"/>
        <w:rPr>
          <w:rStyle w:val="BlockQuoteChar"/>
          <w:rFonts w:ascii="Garamond" w:hAnsi="Garamond" w:cs="FreeSerif"/>
          <w:b/>
        </w:rPr>
      </w:pPr>
    </w:p>
    <w:p w14:paraId="5BEC6C93" w14:textId="77777777" w:rsidR="00027CAF" w:rsidRDefault="00027CAF" w:rsidP="00027CAF">
      <w:pPr>
        <w:pStyle w:val="mainbody"/>
        <w:rPr>
          <w:rStyle w:val="BlockQuoteChar"/>
          <w:rFonts w:ascii="Garamond" w:hAnsi="Garamond" w:cs="FreeSerif"/>
          <w:b/>
        </w:rPr>
      </w:pPr>
    </w:p>
    <w:p w14:paraId="74A6759A" w14:textId="77777777" w:rsidR="00027CAF" w:rsidRDefault="00027CAF" w:rsidP="00027CAF">
      <w:pPr>
        <w:pStyle w:val="mainbody"/>
        <w:rPr>
          <w:rStyle w:val="BlockQuoteChar"/>
          <w:rFonts w:ascii="Garamond" w:hAnsi="Garamond" w:cs="FreeSerif"/>
          <w:b/>
        </w:rPr>
      </w:pPr>
    </w:p>
    <w:p w14:paraId="15198882" w14:textId="77777777" w:rsidR="00027CAF" w:rsidRDefault="00027CAF" w:rsidP="00027CAF">
      <w:pPr>
        <w:pStyle w:val="mainbody"/>
        <w:rPr>
          <w:rStyle w:val="BlockQuoteChar"/>
          <w:rFonts w:ascii="Garamond" w:hAnsi="Garamond" w:cs="FreeSerif"/>
          <w:b/>
        </w:rPr>
      </w:pPr>
    </w:p>
    <w:p w14:paraId="1F5126DE" w14:textId="77777777" w:rsidR="00027CAF" w:rsidRDefault="00027CAF" w:rsidP="00027CAF">
      <w:pPr>
        <w:pStyle w:val="mainbody"/>
        <w:rPr>
          <w:rStyle w:val="BlockQuoteChar"/>
          <w:rFonts w:ascii="Garamond" w:hAnsi="Garamond" w:cs="FreeSerif"/>
          <w:b/>
        </w:rPr>
      </w:pPr>
    </w:p>
    <w:p w14:paraId="28482091" w14:textId="77777777" w:rsidR="00027CAF" w:rsidRDefault="00027CAF" w:rsidP="00027CAF">
      <w:pPr>
        <w:pStyle w:val="mainbody"/>
        <w:rPr>
          <w:rStyle w:val="BlockQuoteChar"/>
          <w:rFonts w:ascii="Garamond" w:hAnsi="Garamond" w:cs="FreeSerif"/>
          <w:b/>
        </w:rPr>
      </w:pPr>
    </w:p>
    <w:p w14:paraId="53941B0E" w14:textId="77777777" w:rsidR="00027CAF" w:rsidRDefault="00027CAF" w:rsidP="00027CAF">
      <w:pPr>
        <w:pStyle w:val="mainbody"/>
        <w:rPr>
          <w:rStyle w:val="BlockQuoteChar"/>
          <w:rFonts w:ascii="Garamond" w:hAnsi="Garamond" w:cs="FreeSerif"/>
          <w:b/>
        </w:rPr>
      </w:pPr>
    </w:p>
    <w:p w14:paraId="43D971BC" w14:textId="77777777" w:rsidR="00027CAF" w:rsidRDefault="00027CAF" w:rsidP="00027CAF">
      <w:pPr>
        <w:pStyle w:val="mainbody"/>
        <w:rPr>
          <w:rStyle w:val="BlockQuoteChar"/>
          <w:rFonts w:ascii="Garamond" w:hAnsi="Garamond" w:cs="FreeSerif"/>
          <w:b/>
        </w:rPr>
      </w:pPr>
    </w:p>
    <w:p w14:paraId="2DC76E98" w14:textId="77777777" w:rsidR="00027CAF" w:rsidRDefault="00027CAF" w:rsidP="00027CAF">
      <w:pPr>
        <w:pStyle w:val="mainbody"/>
        <w:rPr>
          <w:rStyle w:val="BlockQuoteChar"/>
          <w:rFonts w:ascii="Garamond" w:hAnsi="Garamond" w:cs="FreeSerif"/>
          <w:b/>
        </w:rPr>
      </w:pPr>
    </w:p>
    <w:p w14:paraId="7EE04111" w14:textId="77777777" w:rsidR="00027CAF" w:rsidRDefault="00027CAF" w:rsidP="00027CAF">
      <w:pPr>
        <w:pStyle w:val="mainbody"/>
        <w:rPr>
          <w:rStyle w:val="BlockQuoteChar"/>
          <w:rFonts w:ascii="Garamond" w:hAnsi="Garamond" w:cs="FreeSerif"/>
          <w:b/>
        </w:rPr>
      </w:pPr>
    </w:p>
    <w:p w14:paraId="6DD8261E" w14:textId="77777777" w:rsidR="00027CAF" w:rsidRDefault="00027CAF" w:rsidP="00027CAF">
      <w:pPr>
        <w:pStyle w:val="mainbody"/>
        <w:rPr>
          <w:rStyle w:val="BlockQuoteChar"/>
          <w:rFonts w:ascii="Garamond" w:hAnsi="Garamond" w:cs="FreeSerif"/>
          <w:b/>
        </w:rPr>
      </w:pPr>
    </w:p>
    <w:p w14:paraId="7F82B9F8" w14:textId="557B8849" w:rsidR="00027CAF" w:rsidRDefault="00027CAF" w:rsidP="00027CAF">
      <w:pPr>
        <w:pStyle w:val="mainbody"/>
        <w:rPr>
          <w:rStyle w:val="BlockQuoteChar"/>
          <w:rFonts w:ascii="Garamond" w:hAnsi="Garamond" w:cs="FreeSerif"/>
          <w:b/>
        </w:rPr>
      </w:pPr>
      <w:r>
        <w:rPr>
          <w:rFonts w:ascii="Garamond" w:hAnsi="Garamond"/>
          <w:noProof/>
        </w:rPr>
        <w:lastRenderedPageBreak/>
        <w:drawing>
          <wp:anchor distT="0" distB="0" distL="114300" distR="114300" simplePos="0" relativeHeight="251759616" behindDoc="0" locked="0" layoutInCell="1" allowOverlap="1" wp14:anchorId="146FA7AD" wp14:editId="6FC9BE19">
            <wp:simplePos x="0" y="0"/>
            <wp:positionH relativeFrom="margin">
              <wp:align>right</wp:align>
            </wp:positionH>
            <wp:positionV relativeFrom="paragraph">
              <wp:posOffset>85090</wp:posOffset>
            </wp:positionV>
            <wp:extent cx="4114800" cy="2188845"/>
            <wp:effectExtent l="0" t="0" r="0" b="0"/>
            <wp:wrapNone/>
            <wp:docPr id="1520326919" name="Picture 1520326919"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183B411D" w14:textId="3DBB4CBB" w:rsidR="00027CAF" w:rsidRPr="009F49DD" w:rsidRDefault="00027CAF" w:rsidP="00027CAF">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FORTY-SEVEN: DUNGEON DWELLERS</w:t>
      </w:r>
    </w:p>
    <w:p w14:paraId="0DA80CC8" w14:textId="31895AEC" w:rsidR="00E01A5A" w:rsidRPr="00E01A5A" w:rsidRDefault="00E01A5A" w:rsidP="00E01A5A">
      <w:pPr>
        <w:pStyle w:val="mainbody"/>
        <w:rPr>
          <w:rFonts w:ascii="Garamond" w:hAnsi="Garamond"/>
          <w:lang w:eastAsia="en-US" w:bidi="ar-SA"/>
        </w:rPr>
      </w:pPr>
      <w:r w:rsidRPr="00E01A5A">
        <w:rPr>
          <w:rFonts w:ascii="Garamond" w:hAnsi="Garamond"/>
          <w:b/>
          <w:bCs/>
          <w:i/>
          <w:iCs/>
          <w:lang w:eastAsia="en-US" w:bidi="ar-SA"/>
        </w:rPr>
        <w:t>IT</w:t>
      </w:r>
      <w:r w:rsidRPr="00E01A5A">
        <w:rPr>
          <w:rFonts w:ascii="Garamond" w:hAnsi="Garamond"/>
          <w:lang w:eastAsia="en-US" w:bidi="ar-SA"/>
        </w:rPr>
        <w:t xml:space="preserve"> had been almost a fortnight since Albatross slept within the dungeons. </w:t>
      </w:r>
    </w:p>
    <w:p w14:paraId="02FF1DA4"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He’d since grown out a deft beard and his hair somehow grew grislier and greasier than before. His cell only housed a rickety cot and a chamber pot servants would come to retrieve at midday. Even without the sun's rays calling to him, he knew it was the dead of night. </w:t>
      </w:r>
    </w:p>
    <w:p w14:paraId="1020CCE9"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Call it princely or pirate intuition, but Albatross knew the sea air well.  He spent most of his life outside of Meridia, struggling to find his own way after his mother’s death. There was no doubt Albatross lived his life on the seas, evading Hades’ wrath. He had no interest in becoming the ruling figurehead to the Meridian throne, not when the Gates of Tartarus needed a warden. It wasn’t that he feared Hades’ wrath here in Amalari. It was everything Albatross’ missing presence did so far from the Deep Trenches.</w:t>
      </w:r>
    </w:p>
    <w:p w14:paraId="5561C031"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Now, as he rested there in the unnerving dark, all Albatross could </w:t>
      </w:r>
      <w:r w:rsidRPr="00E01A5A">
        <w:rPr>
          <w:rFonts w:ascii="Garamond" w:hAnsi="Garamond"/>
          <w:lang w:eastAsia="en-US" w:bidi="ar-SA"/>
        </w:rPr>
        <w:lastRenderedPageBreak/>
        <w:t>think of was home. It was never as rough as Meridia, known for its greedy politics and terrifying alliances. Instead, when he closed his eyes, it would be with his head resting in Crogan’s lap; listening to speak of old Valheim folktales and falling into a deep slumber. </w:t>
      </w:r>
    </w:p>
    <w:p w14:paraId="2216F577"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Instead of that warmth and comfort, he had a rickety cot to lay his head and the smell of decay to keep him company. Only Serephine knew how many perished here in the darkness. Only Volkar knew how many still lingered.</w:t>
      </w:r>
    </w:p>
    <w:p w14:paraId="65D38BA7"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Not many knew the heart that resided within Albatross Rainier. He was only weak for one person, for only Crogan Takahashi could bring him to his knees. His feelings were damned, however, for if the Great Twelve willed it to existence, he would vanish into Meridia again; forced to work as the First Prince with or without his own permission.</w:t>
      </w:r>
    </w:p>
    <w:p w14:paraId="7FA1730F"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He couldn’t hurt Crogan like that. It became trickier when their laughter turned into love–or at least what both had considered it to be before morning light came and tossed them back into their respected places in life. </w:t>
      </w:r>
    </w:p>
    <w:p w14:paraId="6FC80E24"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No matter how terribly Albatross blathered about it, his call to purpose and the likes thereof, Crogan understood. He merely nodded along, let the corner of his lip quirk in a boyish smirk and say, “I get it, Albie.”</w:t>
      </w:r>
    </w:p>
    <w:p w14:paraId="68D3797B"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But he wished he didn’t. Albatross wished he could make a normal life, not one endowed to serpentine figureheads that roamed the royal circuit like Shahina Rukhezzi. Albatross wished he could settle down with his best friend, or–at least see if they were meant to be. For the First Prince of Meridia truly was soft inside. And now, abandoned in the undercroft of this heinous place, lonely too.</w:t>
      </w:r>
      <w:r w:rsidRPr="00E01A5A">
        <w:rPr>
          <w:rFonts w:ascii="Garamond" w:hAnsi="Garamond"/>
          <w:lang w:eastAsia="en-US" w:bidi="ar-SA"/>
        </w:rPr>
        <w:tab/>
      </w:r>
    </w:p>
    <w:p w14:paraId="13E84E03"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“You must be lost to the sounds of the Black Sea if you didn’t </w:t>
      </w:r>
      <w:r w:rsidRPr="00E01A5A">
        <w:rPr>
          <w:rFonts w:ascii="Garamond" w:hAnsi="Garamond"/>
          <w:lang w:eastAsia="en-US" w:bidi="ar-SA"/>
        </w:rPr>
        <w:lastRenderedPageBreak/>
        <w:t>even see me come in.” Crogan’s voice startled Albatross out of his longing. As he sat up on his cot and looked across the dungeon hall, he noticed a spark of silver glimmering in the effervescent dark.</w:t>
      </w:r>
    </w:p>
    <w:p w14:paraId="520572E6"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Albatross eased towards the bars in a manner of seconds, callused hands gripping the magick resistant forge with brows upturned in sorrow. “Cro? Serephine’s tits, what the hell are you doing here?”</w:t>
      </w:r>
    </w:p>
    <w:p w14:paraId="3615C908"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He watched as Crogan tilted his head back and collapsed in a dramatic heap across his bed. The springs squeaked obnoxiously. “Long story. Let’s just say I took a bounty from Arfan, failed because I grew a heart, and then exhausted all my magick healing Rukhezzi.”</w:t>
      </w:r>
    </w:p>
    <w:p w14:paraId="7CCE0BD3"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Albatross couldn’t help the disbelieving snort that fell from his lips. “You what?” </w:t>
      </w:r>
    </w:p>
    <w:p w14:paraId="07A88847"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“I know,” Crogan sat up. Even with the darkness littering the hall, Albatross could tell from the slump of his broad shoulders that the man was exhausted, “I should never have hurt her…”</w:t>
      </w:r>
    </w:p>
    <w:p w14:paraId="6780D18D"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“No, fuck that. You shook hands with Arfan? You know the bloke is crazy.”</w:t>
      </w:r>
    </w:p>
    <w:p w14:paraId="53F3EC2F"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Crogan chuckled dryly. “Something snapped inside of me after Stonegrav. It completely corrupted my magick. Rukhezzi says it’s a construct known as Velbinding–otherwise known as ‘man ruins everything he touches’--and before you get all uppity on how much you hate the girl, she’s not that bad.”</w:t>
      </w:r>
    </w:p>
    <w:p w14:paraId="4FB8985F"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Albatross’ features twisted. “Oh gods…you are exhausted.”</w:t>
      </w:r>
    </w:p>
    <w:p w14:paraId="77BA516B"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“Shut up. I just…my brain’s swirling. Nothing makes sense.”</w:t>
      </w:r>
    </w:p>
    <w:p w14:paraId="41D27F11"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“Well, royals usually don’t.”</w:t>
      </w:r>
    </w:p>
    <w:p w14:paraId="43617921"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“Speaking from experience?” The quip was bound to come sooner than later, though Albatross resented it with his heart. When he didn’t have the gall to speak, Crogan continued. “You know the </w:t>
      </w:r>
      <w:r w:rsidRPr="00E01A5A">
        <w:rPr>
          <w:rFonts w:ascii="Garamond" w:hAnsi="Garamond"/>
          <w:lang w:eastAsia="en-US" w:bidi="ar-SA"/>
        </w:rPr>
        <w:lastRenderedPageBreak/>
        <w:t>only reason she took out my city was because I refused to give you up.”</w:t>
      </w:r>
    </w:p>
    <w:p w14:paraId="0D70CB8C"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“Why?” The question was a sneer of malice, “What was so bloody important? Killing me, or finding out the truth?”</w:t>
      </w:r>
    </w:p>
    <w:p w14:paraId="3B3D6432"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 Valheim child was killed. Terribly.”</w:t>
      </w:r>
    </w:p>
    <w:p w14:paraId="3D399DB1"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“And you think I would do that?” Albatross’ scoff was compounded with emotion, a sound Crogan had never heard before. “Out of everything that’s happened between us, you let some stranger walk into your city, sit at our table, and turn you against me. Did you trust Shah so much that you were blind to who was truly by your side?”</w:t>
      </w:r>
    </w:p>
    <w:p w14:paraId="66636CBC"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Crogan swept into a stand, robes swishing as he drew close to the bars of his cell. Closer now, Albatross could make out the dark bags under his eyes and the thick sweep of his brows pulled tight over his face. “You were the first man I was ever with, the one who made me feel like I wasn’t alone in this place. And despite all the good and ugly I gave to you, you couldn’t respect me enough to do the same?”</w:t>
      </w:r>
    </w:p>
    <w:p w14:paraId="0F4F558C"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Albatross felt shame course through his veins. “An Eldritch isn’t known for anything but chaos and mutiny. We’re not much better than jinn according to the Old World.”</w:t>
      </w:r>
    </w:p>
    <w:p w14:paraId="719188E3"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“You must not know me at all, Albie…” Crogan whispered. His gleaming eyes extinguished, and Albatross knew he’d since closed them and turned away, “I have this strange pull to Rukhezzi, like the kami put her in my path for a reason. Even so, I refused the natural gift that was given to me to defend you. I was wrong, however, for I shouldn’t have tried to take matters into my own hands. I should’ve worked harder to figure out what was actually going on. Parvati told me Rukhezzi was pressured, that’s why she blew Stonegrave to pieces. It seems I’m no different.”</w:t>
      </w:r>
    </w:p>
    <w:p w14:paraId="773D7308"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lastRenderedPageBreak/>
        <w:t>“Don’t blame yourself, Cro. You thought you had to fix yourself on her level forgetting she’s the devil.”</w:t>
      </w:r>
    </w:p>
    <w:p w14:paraId="0B7302CE"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Crogan drew quiet for a moment before retorting a soft, calculated, “She’s not.”</w:t>
      </w:r>
    </w:p>
    <w:p w14:paraId="563F46EA"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Albatross twisted his head. “Oh, yea? Then what do you think is going to happen to us?”</w:t>
      </w:r>
    </w:p>
    <w:p w14:paraId="5490740B"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“I know what’ll happen to me. She’s promised to protect me.”</w:t>
      </w:r>
      <w:r w:rsidRPr="00E01A5A">
        <w:rPr>
          <w:rFonts w:ascii="Garamond" w:hAnsi="Garamond"/>
          <w:lang w:eastAsia="en-US" w:bidi="ar-SA"/>
        </w:rPr>
        <w:br/>
      </w:r>
      <w:r w:rsidRPr="00E01A5A">
        <w:rPr>
          <w:rFonts w:ascii="Garamond" w:hAnsi="Garamond"/>
          <w:lang w:eastAsia="en-US" w:bidi="ar-SA"/>
        </w:rPr>
        <w:tab/>
        <w:t>“And you trust her?”</w:t>
      </w:r>
    </w:p>
    <w:p w14:paraId="44C0BF8F"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“I trust her.”</w:t>
      </w:r>
    </w:p>
    <w:p w14:paraId="3181AA91"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“So did all the others, Crogan. Look what happened to them,” Albatross tightened his grip on the bars, relenting, “Don’t make her turn you into a pawn.”</w:t>
      </w:r>
    </w:p>
    <w:p w14:paraId="56793971"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Crogan returned his metal glare through a light sheen of moonlight. “I won’t be as foolish as the last time. That’s a promise. So, I guess that begs the question.”</w:t>
      </w:r>
    </w:p>
    <w:p w14:paraId="039D89CF"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“Yes, my friend?” Albatross asked with a raised brow.</w:t>
      </w:r>
    </w:p>
    <w:p w14:paraId="4DBC70F0"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“How much does the royal family regale the Fifth Heiress’ virtue?” </w:t>
      </w:r>
    </w:p>
    <w:p w14:paraId="165F7AF9" w14:textId="77777777" w:rsidR="00E01A5A" w:rsidRDefault="00E01A5A" w:rsidP="00027CAF">
      <w:pPr>
        <w:pStyle w:val="mainbody"/>
        <w:rPr>
          <w:rStyle w:val="BlockQuoteChar"/>
          <w:rFonts w:ascii="Garamond" w:hAnsi="Garamond" w:cs="FreeSerif"/>
          <w:b/>
        </w:rPr>
      </w:pPr>
    </w:p>
    <w:p w14:paraId="7F37E813" w14:textId="77777777" w:rsidR="00E01A5A" w:rsidRDefault="00E01A5A" w:rsidP="00027CAF">
      <w:pPr>
        <w:pStyle w:val="mainbody"/>
        <w:rPr>
          <w:rStyle w:val="BlockQuoteChar"/>
          <w:rFonts w:ascii="Garamond" w:hAnsi="Garamond" w:cs="FreeSerif"/>
          <w:b/>
        </w:rPr>
      </w:pPr>
    </w:p>
    <w:p w14:paraId="0C720C55" w14:textId="77777777" w:rsidR="00E01A5A" w:rsidRDefault="00E01A5A" w:rsidP="00027CAF">
      <w:pPr>
        <w:pStyle w:val="mainbody"/>
        <w:rPr>
          <w:rStyle w:val="BlockQuoteChar"/>
          <w:rFonts w:ascii="Garamond" w:hAnsi="Garamond" w:cs="FreeSerif"/>
          <w:b/>
        </w:rPr>
      </w:pPr>
    </w:p>
    <w:p w14:paraId="33090D89" w14:textId="77777777" w:rsidR="00E01A5A" w:rsidRDefault="00E01A5A" w:rsidP="00027CAF">
      <w:pPr>
        <w:pStyle w:val="mainbody"/>
        <w:rPr>
          <w:rStyle w:val="BlockQuoteChar"/>
          <w:rFonts w:ascii="Garamond" w:hAnsi="Garamond" w:cs="FreeSerif"/>
          <w:b/>
        </w:rPr>
      </w:pPr>
    </w:p>
    <w:p w14:paraId="5B4B07C7" w14:textId="77777777" w:rsidR="00E01A5A" w:rsidRDefault="00E01A5A" w:rsidP="00027CAF">
      <w:pPr>
        <w:pStyle w:val="mainbody"/>
        <w:rPr>
          <w:rStyle w:val="BlockQuoteChar"/>
          <w:rFonts w:ascii="Garamond" w:hAnsi="Garamond" w:cs="FreeSerif"/>
          <w:b/>
        </w:rPr>
      </w:pPr>
    </w:p>
    <w:p w14:paraId="1C9AC917" w14:textId="77777777" w:rsidR="00E01A5A" w:rsidRDefault="00E01A5A" w:rsidP="00027CAF">
      <w:pPr>
        <w:pStyle w:val="mainbody"/>
        <w:rPr>
          <w:rStyle w:val="BlockQuoteChar"/>
          <w:rFonts w:ascii="Garamond" w:hAnsi="Garamond" w:cs="FreeSerif"/>
          <w:b/>
        </w:rPr>
      </w:pPr>
    </w:p>
    <w:p w14:paraId="0CF88B11" w14:textId="77777777" w:rsidR="00E01A5A" w:rsidRDefault="00E01A5A" w:rsidP="00027CAF">
      <w:pPr>
        <w:pStyle w:val="mainbody"/>
        <w:rPr>
          <w:rStyle w:val="BlockQuoteChar"/>
          <w:rFonts w:ascii="Garamond" w:hAnsi="Garamond" w:cs="FreeSerif"/>
          <w:b/>
        </w:rPr>
      </w:pPr>
    </w:p>
    <w:p w14:paraId="673AD8AD" w14:textId="77777777" w:rsidR="00E01A5A" w:rsidRDefault="00E01A5A" w:rsidP="00027CAF">
      <w:pPr>
        <w:pStyle w:val="mainbody"/>
        <w:rPr>
          <w:rStyle w:val="BlockQuoteChar"/>
          <w:rFonts w:ascii="Garamond" w:hAnsi="Garamond" w:cs="FreeSerif"/>
          <w:b/>
        </w:rPr>
      </w:pPr>
    </w:p>
    <w:p w14:paraId="65575D8A" w14:textId="77777777" w:rsidR="00E01A5A" w:rsidRDefault="00E01A5A" w:rsidP="00027CAF">
      <w:pPr>
        <w:pStyle w:val="mainbody"/>
        <w:rPr>
          <w:rStyle w:val="BlockQuoteChar"/>
          <w:rFonts w:ascii="Garamond" w:hAnsi="Garamond" w:cs="FreeSerif"/>
          <w:b/>
        </w:rPr>
      </w:pPr>
    </w:p>
    <w:p w14:paraId="14AE6B46" w14:textId="77777777" w:rsidR="00E01A5A" w:rsidRDefault="00E01A5A" w:rsidP="00027CAF">
      <w:pPr>
        <w:pStyle w:val="mainbody"/>
        <w:rPr>
          <w:rStyle w:val="BlockQuoteChar"/>
          <w:rFonts w:ascii="Garamond" w:hAnsi="Garamond" w:cs="FreeSerif"/>
          <w:b/>
        </w:rPr>
      </w:pPr>
    </w:p>
    <w:p w14:paraId="3EE01896" w14:textId="1542732E" w:rsidR="00E01A5A" w:rsidRDefault="00E01A5A" w:rsidP="00027CAF">
      <w:pPr>
        <w:pStyle w:val="mainbody"/>
        <w:rPr>
          <w:rStyle w:val="BlockQuoteChar"/>
          <w:rFonts w:ascii="Garamond" w:hAnsi="Garamond" w:cs="FreeSerif"/>
          <w:b/>
        </w:rPr>
      </w:pPr>
    </w:p>
    <w:p w14:paraId="6BFE0DF7" w14:textId="3149615C" w:rsidR="00E01A5A" w:rsidRDefault="00E01A5A" w:rsidP="00027CAF">
      <w:pPr>
        <w:pStyle w:val="mainbody"/>
        <w:rPr>
          <w:rStyle w:val="BlockQuoteChar"/>
          <w:rFonts w:ascii="Garamond" w:hAnsi="Garamond" w:cs="FreeSerif"/>
          <w:b/>
        </w:rPr>
      </w:pPr>
      <w:r>
        <w:rPr>
          <w:rFonts w:ascii="Garamond" w:hAnsi="Garamond"/>
          <w:noProof/>
        </w:rPr>
        <w:drawing>
          <wp:anchor distT="0" distB="0" distL="114300" distR="114300" simplePos="0" relativeHeight="251761664" behindDoc="0" locked="0" layoutInCell="1" allowOverlap="1" wp14:anchorId="33223137" wp14:editId="6728E25B">
            <wp:simplePos x="0" y="0"/>
            <wp:positionH relativeFrom="margin">
              <wp:align>right</wp:align>
            </wp:positionH>
            <wp:positionV relativeFrom="paragraph">
              <wp:posOffset>54610</wp:posOffset>
            </wp:positionV>
            <wp:extent cx="4114800" cy="2188845"/>
            <wp:effectExtent l="0" t="0" r="0" b="0"/>
            <wp:wrapNone/>
            <wp:docPr id="153731071" name="Picture 153731071"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0C6ABF69" w14:textId="427ABAE2" w:rsidR="00E01A5A" w:rsidRPr="009F49DD" w:rsidRDefault="00E01A5A" w:rsidP="00E01A5A">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FORTY-EIGHT: A LORD’S DOMINION</w:t>
      </w:r>
    </w:p>
    <w:p w14:paraId="7CC71A19" w14:textId="249C15FB" w:rsidR="00E01A5A" w:rsidRPr="00E01A5A" w:rsidRDefault="00E01A5A" w:rsidP="00E01A5A">
      <w:pPr>
        <w:pStyle w:val="mainbody"/>
        <w:rPr>
          <w:rFonts w:ascii="Garamond" w:hAnsi="Garamond"/>
          <w:lang w:eastAsia="en-US" w:bidi="ar-SA"/>
        </w:rPr>
      </w:pPr>
      <w:r w:rsidRPr="00E01A5A">
        <w:rPr>
          <w:rFonts w:ascii="Garamond" w:hAnsi="Garamond"/>
          <w:b/>
          <w:bCs/>
          <w:i/>
          <w:iCs/>
          <w:lang w:eastAsia="en-US" w:bidi="ar-SA"/>
        </w:rPr>
        <w:t>BESEECHING</w:t>
      </w:r>
      <w:r w:rsidRPr="00E01A5A">
        <w:rPr>
          <w:rFonts w:ascii="Garamond" w:hAnsi="Garamond"/>
          <w:lang w:eastAsia="en-US" w:bidi="ar-SA"/>
        </w:rPr>
        <w:t xml:space="preserve"> oneself to the Jasmine Court wasn’t something Shahina was ever fond of. Only those within the House of Falcons knew what had transpired. It always spread like wildfire among the others. Even those who donned veils over their tarnished faces were afraid of the truth; that one day someone would infiltrate the Marizad and exterminate every manner of their filth. </w:t>
      </w:r>
    </w:p>
    <w:p w14:paraId="7D41243E"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On a technicality, it’d already begun. The curse put everyone on edge and Shahina’s glorious return from Stonegrave was marked by an assassin. An assassin that was very close in finishing the job. </w:t>
      </w:r>
    </w:p>
    <w:p w14:paraId="471865C5"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 xml:space="preserve">As Arfan stood there in the shadows with the captain’s sigil on his arm, the sight of Shahina there in the center of the court brought him a wave of anxiety. Crogan tarnished his word on bringing Shahina to justice and subsequently ruined his plans. Now, he watched members of the Rukh clan start to ease into their boxed seats, sending </w:t>
      </w:r>
      <w:r w:rsidRPr="00E01A5A">
        <w:rPr>
          <w:rFonts w:ascii="Garamond" w:hAnsi="Garamond"/>
          <w:lang w:eastAsia="en-US" w:bidi="ar-SA"/>
        </w:rPr>
        <w:lastRenderedPageBreak/>
        <w:t>sidelong glances in the direction of his silhouette. As if they knew.</w:t>
      </w:r>
    </w:p>
    <w:p w14:paraId="0E050B2A"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The Jasmine Court was full today. Most wanted to see Shahina and how she fared after a strange turn of events. An assassin turned healer spent two days in the infirmary, little care for his health, his outlook, and the likes. All he sought was to repair the wounds he’d inflicted even at the cost of his own energy.</w:t>
      </w:r>
    </w:p>
    <w:p w14:paraId="728A0081"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Lo and behold, Shahina was the brightest she’d ever looked. The bags under her eyes had since dissipated, letting the ornamental shine of them steal hearts like it was no one’s business. Draped in a simple salwar with loose sleeves and pants, her black-beaded corset was fitted to her torso. Her hair, even, had been free from its bindings. It was a rarity to say the least, for not many had seen her in such a way.</w:t>
      </w:r>
    </w:p>
    <w:p w14:paraId="3342422F"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Angelic, regal. Better, in the face of all this, recovering. </w:t>
      </w:r>
    </w:p>
    <w:p w14:paraId="0FF1DF84"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Members of the Durbari donned their dark cloaks and loomed in the boxed alcoves above the maharaj’s seat. The Lotus Throne held Abbasid who donned a white-jeweled turban and a sash over his suit. His features were harrowed with sickness, no doubt an infliction of the curse.  </w:t>
      </w:r>
    </w:p>
    <w:p w14:paraId="4D1887A5"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To his left was Nayaz and to his right, Talath.  </w:t>
      </w:r>
    </w:p>
    <w:p w14:paraId="4118A3BA"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Shahina’s father, the great war commander, had since drawn closer in his status to the throne. No doubt he had dug his claws in with the Durbari, claiming that he cared for his fraternal twin and his impending death. Shahina wondered how well he painted the scene, that Arfan was best shaped to take the throne for he was a direct descendant of Talath’s seed and well endowed with accolades. </w:t>
      </w:r>
    </w:p>
    <w:p w14:paraId="694DE7CA"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Now, all the court awaited was Abbasid’s words. He’d hacked into his white kerchief, staining it in black blood that had the majority of the gilded family turned away from. Then, after gathering himself, </w:t>
      </w:r>
      <w:r w:rsidRPr="00E01A5A">
        <w:rPr>
          <w:rFonts w:ascii="Garamond" w:hAnsi="Garamond"/>
          <w:lang w:eastAsia="en-US" w:bidi="ar-SA"/>
        </w:rPr>
        <w:lastRenderedPageBreak/>
        <w:t xml:space="preserve">Abbasid sighed. “I’m getting rather tired of this. I’m sure my family has as well, listening to me croaking out what remains of this putrid life,” he leaned forward, elbows on his knees in a very uncharacteristic nature, “We’ve been brought here on account of some strange events, bhatiji. Events that’ve followed </w:t>
      </w:r>
      <w:r w:rsidRPr="00E01A5A">
        <w:rPr>
          <w:rFonts w:ascii="Garamond" w:hAnsi="Garamond"/>
          <w:i/>
          <w:iCs/>
          <w:lang w:eastAsia="en-US" w:bidi="ar-SA"/>
        </w:rPr>
        <w:t>you</w:t>
      </w:r>
      <w:r w:rsidRPr="00E01A5A">
        <w:rPr>
          <w:rFonts w:ascii="Garamond" w:hAnsi="Garamond"/>
          <w:lang w:eastAsia="en-US" w:bidi="ar-SA"/>
        </w:rPr>
        <w:t>.”</w:t>
      </w:r>
    </w:p>
    <w:p w14:paraId="6CC22CB0"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Shahina bowed her head only slightly. “Yes, raja.”</w:t>
      </w:r>
    </w:p>
    <w:p w14:paraId="703942E3"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“You’ve sent a handful of reports back to us while you’ve worked on searching for the man who destroyed the ward. I wonder how many enemies you made in the meantime. Many, so it seems, from integrating within the social mannerisms of marauders.”</w:t>
      </w:r>
    </w:p>
    <w:p w14:paraId="5FC7EE7B"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Shahina had to keep herself from scoffing. She didn’t think Abbasid would let her walk into Stonegrave without keeping tabs, especially not after her disrespect to him upon her initial return. Swallowing her pride, Shahina nodded in affirmation of his words. “Our people aren’t well received in the Northern Province. I needn’t tell you that, not when you know of this already.  I learned that several of my brothers met treacherous ends.”</w:t>
      </w:r>
    </w:p>
    <w:p w14:paraId="1414D3CE"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“Of them, you were the only one to survive. Unharmed, even, from a city that befell such a tragedy” Abbasid leaned back in his seat, crossing an ankle over his knee, “Your brother says you’re responsible for the component used to create the Catalyst. It’s a shame that we know little of your conduct with eight years tucked away in exile and all.”</w:t>
      </w:r>
    </w:p>
    <w:p w14:paraId="7E0E479F"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“Whose fault is that?” Shahina couldn’t help the severity of her tongue, and because of it many shifted in their seats with discomfort, “Am I entitled to dispose of all my secrets to the council when none here believed me to be a worthy asset to the Marizad?”</w:t>
      </w:r>
    </w:p>
    <w:p w14:paraId="04DE8B09"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 Nayaz sneered and the sound almost immediately sent Shahina’s </w:t>
      </w:r>
      <w:r w:rsidRPr="00E01A5A">
        <w:rPr>
          <w:rFonts w:ascii="Garamond" w:hAnsi="Garamond"/>
          <w:lang w:eastAsia="en-US" w:bidi="ar-SA"/>
        </w:rPr>
        <w:lastRenderedPageBreak/>
        <w:t>blood boiling. Her cousin hadn’t forgiven their prior run-in, meaning he was prepared to raise hellfire. “The Paragon returns with an air of mockery to the Great and Immortal. You are lucky my father gives you the opportunity to absolve yourself of sin! Should it have been anyone else, he’d have forced them to submit!”</w:t>
      </w:r>
    </w:p>
    <w:p w14:paraId="68889DE0"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Shahina squared her shoulders with confidence. “Remember who you speak to, Cousin. You were all there when I was Annointed upon my return. I won’t be spoken to as if I’m an inferior. Not when you once followed under </w:t>
      </w:r>
      <w:r w:rsidRPr="00E01A5A">
        <w:rPr>
          <w:rFonts w:ascii="Garamond" w:hAnsi="Garamond"/>
          <w:i/>
          <w:iCs/>
          <w:lang w:eastAsia="en-US" w:bidi="ar-SA"/>
        </w:rPr>
        <w:t xml:space="preserve">my </w:t>
      </w:r>
      <w:r w:rsidRPr="00E01A5A">
        <w:rPr>
          <w:rFonts w:ascii="Garamond" w:hAnsi="Garamond"/>
          <w:lang w:eastAsia="en-US" w:bidi="ar-SA"/>
        </w:rPr>
        <w:t xml:space="preserve">shadow.” </w:t>
      </w:r>
      <w:r w:rsidRPr="00E01A5A">
        <w:rPr>
          <w:rFonts w:ascii="Garamond" w:hAnsi="Garamond"/>
          <w:lang w:eastAsia="en-US" w:bidi="ar-SA"/>
        </w:rPr>
        <w:tab/>
      </w:r>
    </w:p>
    <w:p w14:paraId="5C1D90C3"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Something in Nayaz snapped; just the thing Shahina wanted. It was easier than she last remembered, back when he was cowering under someone else’s reign. </w:t>
      </w:r>
    </w:p>
    <w:p w14:paraId="75476260"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However, she hadn’t expected him to storm towards her–to leave Abbasid’s side and have a flurry of Rukh figures gasp as he threw his finger out into her face.  “You were the one who bloodied your hands as a child, who crawled back to us time and time again! You’re the one with an exile under your belt! I saw the monster that this woman was–that she </w:t>
      </w:r>
      <w:r w:rsidRPr="00E01A5A">
        <w:rPr>
          <w:rFonts w:ascii="Garamond" w:hAnsi="Garamond"/>
          <w:i/>
          <w:iCs/>
          <w:lang w:eastAsia="en-US" w:bidi="ar-SA"/>
        </w:rPr>
        <w:t>is</w:t>
      </w:r>
      <w:r w:rsidRPr="00E01A5A">
        <w:rPr>
          <w:rFonts w:ascii="Garamond" w:hAnsi="Garamond"/>
          <w:lang w:eastAsia="en-US" w:bidi="ar-SA"/>
        </w:rPr>
        <w:t xml:space="preserve">!” Nayaz turned to address the court, to the three-hundred statues that were painted in shock at his outburst, “I could as well have been one of thousands dead in the Summer Court because she decided I wasn’t good enough! Just because she woke up angered and wronged! What else would one think! Children are dying! The jinn are here in our city limits! Does anyone realize that </w:t>
      </w:r>
      <w:r w:rsidRPr="00E01A5A">
        <w:rPr>
          <w:rFonts w:ascii="Garamond" w:hAnsi="Garamond"/>
          <w:i/>
          <w:iCs/>
          <w:lang w:eastAsia="en-US" w:bidi="ar-SA"/>
        </w:rPr>
        <w:t xml:space="preserve">she </w:t>
      </w:r>
      <w:r w:rsidRPr="00E01A5A">
        <w:rPr>
          <w:rFonts w:ascii="Garamond" w:hAnsi="Garamond"/>
          <w:lang w:eastAsia="en-US" w:bidi="ar-SA"/>
        </w:rPr>
        <w:t>is the one targeted by Shukran herself? Why, she even sent a body back as a report! A mad woman is to take the throne and no one questions it?! Shukran Sare is here ready to–”</w:t>
      </w:r>
    </w:p>
    <w:p w14:paraId="4E95FF66"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“Avenge her people for the deplorable actions of our forefather. Lest you forget,” Shahina’s baritone was strong and echoed loud </w:t>
      </w:r>
      <w:r w:rsidRPr="00E01A5A">
        <w:rPr>
          <w:rFonts w:ascii="Garamond" w:hAnsi="Garamond"/>
          <w:lang w:eastAsia="en-US" w:bidi="ar-SA"/>
        </w:rPr>
        <w:lastRenderedPageBreak/>
        <w:t>against the dravidian high rise. Everyone drew silent.</w:t>
      </w:r>
    </w:p>
    <w:p w14:paraId="6B73D613"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Shahina folded her hands behind her back and took a step forward, staring deeply at Abbasid. The gates to his soul trembled feeble and weak. Shahina could almost read all his sins that lingered at the fragile lash of death. “Am I not to be loved and treasured as the other children that have grown within this house? Who’ve sinned far worse than I? Did I not come back and kneel before you, beseeching my life, my faith, my work to not the god who keeps His gaze from us but to </w:t>
      </w:r>
      <w:r w:rsidRPr="00E01A5A">
        <w:rPr>
          <w:rFonts w:ascii="Garamond" w:hAnsi="Garamond"/>
          <w:i/>
          <w:iCs/>
          <w:lang w:eastAsia="en-US" w:bidi="ar-SA"/>
        </w:rPr>
        <w:t>you</w:t>
      </w:r>
      <w:r w:rsidRPr="00E01A5A">
        <w:rPr>
          <w:rFonts w:ascii="Garamond" w:hAnsi="Garamond"/>
          <w:lang w:eastAsia="en-US" w:bidi="ar-SA"/>
        </w:rPr>
        <w:t>? I found the hand that has cursed you, I found the man that has destroyed your ward–”</w:t>
      </w:r>
    </w:p>
    <w:p w14:paraId="55E897EE"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“And your conduct has brought a Valheim terrorist to our doorsteps! One angered enough to kill us with the manner of magick that courses through his veins!” Nayaz snarled.</w:t>
      </w:r>
    </w:p>
    <w:p w14:paraId="57195735"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“Even if that were so, won’t you allow me to speak for myself?” Crogan’s voice drew the attention of every person within the room. Even Shahina, who thought the guards would announce themselves or that his shackles would give him away.</w:t>
      </w:r>
    </w:p>
    <w:p w14:paraId="02336C9E"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When she turned to face him, she thought his face would plume with anxiety and insubordination for he was a long way from home. Instead, the fervor that blossomed in his eyes was directed at her and her alone. </w:t>
      </w:r>
    </w:p>
    <w:p w14:paraId="09DA8D25"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“Well, boy?” Abbasid queried, “Speak.”</w:t>
      </w:r>
    </w:p>
    <w:p w14:paraId="20656A36" w14:textId="1E8216B5" w:rsidR="00E01A5A" w:rsidRPr="00E01A5A" w:rsidRDefault="00E01A5A" w:rsidP="00E01A5A">
      <w:pPr>
        <w:pStyle w:val="mainbody"/>
        <w:rPr>
          <w:rFonts w:ascii="Garamond" w:hAnsi="Garamond"/>
          <w:lang w:eastAsia="en-US" w:bidi="ar-SA"/>
        </w:rPr>
      </w:pPr>
      <w:r w:rsidRPr="00E01A5A">
        <w:rPr>
          <w:rFonts w:ascii="Garamond" w:hAnsi="Garamond"/>
          <w:lang w:eastAsia="en-US" w:bidi="ar-SA"/>
        </w:rPr>
        <w:t>“The Paragon is to blame for the Catalyst that destroyed my city</w:t>
      </w:r>
      <w:r>
        <w:rPr>
          <w:rFonts w:ascii="Garamond" w:hAnsi="Garamond"/>
          <w:lang w:eastAsia="en-US" w:bidi="ar-SA"/>
        </w:rPr>
        <w:t xml:space="preserve">  </w:t>
      </w:r>
      <w:r w:rsidRPr="00E01A5A">
        <w:rPr>
          <w:rFonts w:ascii="Garamond" w:hAnsi="Garamond"/>
          <w:lang w:eastAsia="en-US" w:bidi="ar-SA"/>
        </w:rPr>
        <w:t>–” an outcry passed over the balconies, “–and the large group of innocents lost by her hand is still uncounted for. But it was my refusal that caused this. As the King of Lords, all investigative law and order would be done by the War Table and nothing more.”</w:t>
      </w:r>
    </w:p>
    <w:p w14:paraId="6DA852B3"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Nayaz took a step back, casting a glance in Abbasid’s direction. </w:t>
      </w:r>
      <w:r w:rsidRPr="00E01A5A">
        <w:rPr>
          <w:rFonts w:ascii="Garamond" w:hAnsi="Garamond"/>
          <w:lang w:eastAsia="en-US" w:bidi="ar-SA"/>
        </w:rPr>
        <w:lastRenderedPageBreak/>
        <w:t>“Father, if I may–”</w:t>
      </w:r>
    </w:p>
    <w:p w14:paraId="6D799DB7"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“For once in your life, you insolent little boy, </w:t>
      </w:r>
      <w:r w:rsidRPr="00E01A5A">
        <w:rPr>
          <w:rFonts w:ascii="Garamond" w:hAnsi="Garamond"/>
          <w:i/>
          <w:iCs/>
          <w:lang w:eastAsia="en-US" w:bidi="ar-SA"/>
        </w:rPr>
        <w:t>SHUT UP</w:t>
      </w:r>
      <w:r w:rsidRPr="00E01A5A">
        <w:rPr>
          <w:rFonts w:ascii="Garamond" w:hAnsi="Garamond"/>
          <w:lang w:eastAsia="en-US" w:bidi="ar-SA"/>
        </w:rPr>
        <w:t>!” Abbasid thundered so loud that his half-cracked voice shattered off stucco. Everyone stilled for it had been a long time since the maharaj spoke, let alone screamed. It was a short lived victory as his body wracked with coughs, heaving blood into his kerchief. No one intercepted to help and no one would. All, however, waited until he regained composure. He looked down at Shahina, and clasped his shaking hands together with a sigh, “King of Lords…explain yourself. You say that my bhatiji destroyed your city. In the same hand, you protect her?”</w:t>
      </w:r>
    </w:p>
    <w:p w14:paraId="6DA4614D"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“She is a woman of grandeur. I’ve seen the love she has for the common people, even if their allegiances are not to her. She is easily thwarted by the royal family, you specifically, raja, as she wishes to be nowhere but home. If I were a smarter man, I would’ve done the right thing to ally with her after it was uncovered that an Eldritch lay amidst my council–for that is true. Albatross Rainier destroyed your wards, but as the King of Lords, I too have council. A title such as that in the Northern Province is as great as yours here in South Reach. I would hate for that to cause problems should I expire in due course.” </w:t>
      </w:r>
    </w:p>
    <w:p w14:paraId="5635AF7F"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Silence prevailed in place of chatter. Even Shahina was taken aback, mostly with the emotion that pooled over Crogan’s face; brows twisted with shame and guilt, head lowered in submission, the magickal cuffs on his wrists straining. Black smoke pooled from around them, wafting off into her direction and seeking her touch.</w:t>
      </w:r>
    </w:p>
    <w:p w14:paraId="649A83F6"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“Is this true, Shahina?”</w:t>
      </w:r>
    </w:p>
    <w:p w14:paraId="16C552A1"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It was rare the Great and Immortal Maharaj ever spoke her name. It took her back to when she was young, when she’d run off with a serving girl to play. The manner of disappointment on Abbasid’s face </w:t>
      </w:r>
      <w:r w:rsidRPr="00E01A5A">
        <w:rPr>
          <w:rFonts w:ascii="Garamond" w:hAnsi="Garamond"/>
          <w:lang w:eastAsia="en-US" w:bidi="ar-SA"/>
        </w:rPr>
        <w:lastRenderedPageBreak/>
        <w:t>when he found them drawing mandala’s with chalk, the way his eyes plumed with darkness–it was the same now. </w:t>
      </w:r>
    </w:p>
    <w:p w14:paraId="2AFFB14C"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Now, with all eyes on her, she nodded; head lowered in submission. “Yes. It is true.” </w:t>
      </w:r>
    </w:p>
    <w:p w14:paraId="2E417D0A"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Abbasid leaned back, anger washing over his features as the alcoves burst with chatter. “I apologize. My niece has drowned empires, burned men for sport and drank blood like the savage varghulf folk in lieu of the Old Gods. It will not bring your people back nor will it fix anything that’s happened within the court. But you see first hand what manner of loyalty breeds in this house. You’re surrounded by it even now. Power that is permanent.” </w:t>
      </w:r>
    </w:p>
    <w:p w14:paraId="2166A69A"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Shahina’s words rang in Crogan’s head. </w:t>
      </w:r>
      <w:r w:rsidRPr="00E01A5A">
        <w:rPr>
          <w:rFonts w:ascii="Garamond" w:hAnsi="Garamond"/>
          <w:i/>
          <w:iCs/>
          <w:lang w:eastAsia="en-US" w:bidi="ar-SA"/>
        </w:rPr>
        <w:t>“Power is never permanent.” </w:t>
      </w:r>
    </w:p>
    <w:p w14:paraId="7A121DBC"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“It seems we’ve come to an impasse, bhatiji,” the term of endearment was sour on Abbasid’s tongue, “While you’ve delivered the Eldritch to my doorstep and called Meridia to my borders, you’ve also tarnished the reputation of a Northern King. It’s a term that holds no actual contest in Creonia where true royals lay, but one that now appears before me. A true one, with valor and strength that puts to shame the Three Heirs vying for the throne, especially </w:t>
      </w:r>
      <w:r w:rsidRPr="00E01A5A">
        <w:rPr>
          <w:rFonts w:ascii="Garamond" w:hAnsi="Garamond"/>
          <w:i/>
          <w:iCs/>
          <w:lang w:eastAsia="en-US" w:bidi="ar-SA"/>
        </w:rPr>
        <w:t>her</w:t>
      </w:r>
      <w:r w:rsidRPr="00E01A5A">
        <w:rPr>
          <w:rFonts w:ascii="Garamond" w:hAnsi="Garamond"/>
          <w:lang w:eastAsia="en-US" w:bidi="ar-SA"/>
        </w:rPr>
        <w:t xml:space="preserve">,” his eyes narrowed at Shahina, not upset that she’d glassed a city, but that she was caught, “However, I can give you nothing more than the truth. Shahina has never bent her knee to anyone. No matter how many times her trainers broke her and reshaped her, she has remained ever unyielding. What I can offer you is a duel to the death, and despite the </w:t>
      </w:r>
      <w:r w:rsidRPr="00E01A5A">
        <w:rPr>
          <w:rFonts w:ascii="Garamond" w:hAnsi="Garamond"/>
          <w:i/>
          <w:iCs/>
          <w:lang w:eastAsia="en-US" w:bidi="ar-SA"/>
        </w:rPr>
        <w:t xml:space="preserve">crippled </w:t>
      </w:r>
      <w:r w:rsidRPr="00E01A5A">
        <w:rPr>
          <w:rFonts w:ascii="Garamond" w:hAnsi="Garamond"/>
          <w:lang w:eastAsia="en-US" w:bidi="ar-SA"/>
        </w:rPr>
        <w:t>girl that stands before me, know she will beat you.”</w:t>
      </w:r>
    </w:p>
    <w:p w14:paraId="240BB38E"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Crogan could see from his peripheral the way Shahina reacted, her head lowered, her brows taunt. Clear humiliation hadn’t made its way into the Jasmine Court until Crogan stepped into it for the woman. A </w:t>
      </w:r>
      <w:r w:rsidRPr="00E01A5A">
        <w:rPr>
          <w:rFonts w:ascii="Garamond" w:hAnsi="Garamond"/>
          <w:lang w:eastAsia="en-US" w:bidi="ar-SA"/>
        </w:rPr>
        <w:lastRenderedPageBreak/>
        <w:t>spark of anger washed through the lord’s veins, prompting his next words. “She is a glorious warrior if I’ve ever seen one. Even in my rage, even in my blinded rage to harm her, she was true to her title. Paragon. In my country, such duels are for the savagery of fat men who sit upon their thrones pretending to be omnipotent. Not women who must crawl through their refuse, struggling to be seen as equals.”</w:t>
      </w:r>
    </w:p>
    <w:p w14:paraId="6FF4049B"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“You incorrigible little snake!” Arfan thundered, “How dare you speak to the Great and Immortal in such a way! He should be hung!”</w:t>
      </w:r>
    </w:p>
    <w:p w14:paraId="7F61AD15"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“Shall I take you with me?” Crogan asked, tilting his head only slightly. “Was it not you who approached me at Wezir? Who asked to kill your sister so that you could hide your sins in pockets across this city?”</w:t>
      </w:r>
    </w:p>
    <w:p w14:paraId="613A0BB8"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Outrage shattered the atmosphere, alcoves full of standing Rukh who were snarling down in Old Tongue. Crogan hardly thought of them as a House of Falcons, rather the zragh Shahina spoke of as hulking beasts that prowled the desert sea. </w:t>
      </w:r>
    </w:p>
    <w:p w14:paraId="0AE06CE3"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Arfan’s face was flushed as he stepped out of the shadows, turning to look at Abbasid. With a finger pointed in Crogan’s direction, he said, “The man lies! What would I get out of killing my sister?”</w:t>
      </w:r>
    </w:p>
    <w:p w14:paraId="5EBDE82D"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It was a foolish question, allowing Shahina to get away with her tittering with the chaos of the Jasmine Court. Everyone knew why a brother would kill his sister here within the Marizad. They welcomed it, even, but not publicly. </w:t>
      </w:r>
    </w:p>
    <w:p w14:paraId="3680EA87"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“What would I get from lying?” Crogan asked. He raised his shackled wrists, letting black smoke and crackles of electricity melt the center. Guards pulled their talwar’s in the midst of dysfunction, none bold enough to strike unless authorized. “Shahina walked into my city and stole it from under me. At least she had the gall to face me. In the </w:t>
      </w:r>
      <w:r w:rsidRPr="00E01A5A">
        <w:rPr>
          <w:rFonts w:ascii="Garamond" w:hAnsi="Garamond"/>
          <w:lang w:eastAsia="en-US" w:bidi="ar-SA"/>
        </w:rPr>
        <w:lastRenderedPageBreak/>
        <w:t>midst of my battle with her two nights ago, my magick corrupted. It’s a sign from the Sun Goddess that should I allow it to spoil further, I won’t be permitted to return home and…” a pause as he mulled over his words, “...retain my title.”</w:t>
      </w:r>
    </w:p>
    <w:p w14:paraId="0AB21144"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At this, Abbasid’s eyes flashed with greed. “Title? A King of Lords within the Northern Province and–?”</w:t>
      </w:r>
    </w:p>
    <w:p w14:paraId="6C4D1778"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 man who represents Valheim, a name that will become potent upon my return. It’d be a shame to do so with this as my last memory of Amalari.” It was laughable how the Jasmine Court stilled, how they leaned forward as if to leer at him in hopes of acquiring his gift for their own grandeur and the thought of what else Valheim could offer them, “I could not kill Shahina because despite her wrongdoings, it’s a truth that I could not deny. That by my Heartbird’s own protection of her, by my magick stilling before it could harm her further…that I realized I loved her.”</w:t>
      </w:r>
    </w:p>
    <w:p w14:paraId="648A5884"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Chatter imploded over the Durbari. The black veiled ambassadors seemed ecstatic by his words. Even the tension in Abbasid vanished, finding the moment opportune to his reign. </w:t>
      </w:r>
    </w:p>
    <w:p w14:paraId="2A72BEF5"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Crogan accessed Shahina, at the red blossoming over her nose and how her jaw tightened with savagery. Her hands were clenched into fists. Gloveless today, the nails of her left hand dug crescent blood moons into her palm. Crogan could almost hear her skin squelch from pressure. </w:t>
      </w:r>
    </w:p>
    <w:p w14:paraId="0F149247"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With haste, she stepped forward. “Raja, if I may–”</w:t>
      </w:r>
    </w:p>
    <w:p w14:paraId="233C5608"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Abbasid put up a hand to stop her, “You, niece, could’ve returned sooner if you dropped the theatrics. If you spoke of this amazing opportunity to integrate into the House of Falcons. You may be a soldier, but you are a woman before that and should you rise to take </w:t>
      </w:r>
      <w:r w:rsidRPr="00E01A5A">
        <w:rPr>
          <w:rFonts w:ascii="Garamond" w:hAnsi="Garamond"/>
          <w:lang w:eastAsia="en-US" w:bidi="ar-SA"/>
        </w:rPr>
        <w:lastRenderedPageBreak/>
        <w:t>the Lotus Throne, it would be children that immortalize your reign,” the words were like a slap to Shahina’s face, “Your assassin has proven his worth to you before this very court. He has tarnished the vendor who has paid him a large sum of money–so I suppose–in hopes of beheading you in combat. My gift to you, King of Lords, is a retainer of that gold. My gift to you however, bhatiji…” their eyes met, Shahiana’s still scorched with humiliation and rage, Abbasid’s hollowed, “is the apt removal of Arfan Rukhezzi. No longer will he be one of three to secure the throne–”</w:t>
      </w:r>
    </w:p>
    <w:p w14:paraId="5CBD3923"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What madness ensued was only from a select few of allies littered over the tiers, but that was nothing compared to Talath and his vehemence. “Are you bloody mad? Arfan has served the Marizad since he was a boy! He was Vicelord of the Summer Court, and graduated the top of his class! This…” his large eyes were on Shahina, red amongst gold, “...</w:t>
      </w:r>
      <w:r w:rsidRPr="00E01A5A">
        <w:rPr>
          <w:rFonts w:ascii="Garamond" w:hAnsi="Garamond"/>
          <w:i/>
          <w:iCs/>
          <w:lang w:eastAsia="en-US" w:bidi="ar-SA"/>
        </w:rPr>
        <w:t>filth</w:t>
      </w:r>
      <w:r w:rsidRPr="00E01A5A">
        <w:rPr>
          <w:rFonts w:ascii="Garamond" w:hAnsi="Garamond"/>
          <w:lang w:eastAsia="en-US" w:bidi="ar-SA"/>
        </w:rPr>
        <w:t xml:space="preserve"> has tarnished everything she’s touched! You have a witness before you that has brought forth enough charges to imprison her, or–should you have heeded my word before–kill her!”</w:t>
      </w:r>
    </w:p>
    <w:p w14:paraId="6245D173"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Abbasid glowered at his brother. “What about your son? What sins would he like to confess to? The Paragon has accepted her charges. From the time she graduated to the time she was tried before the court, she confessed to everything. So tell me, War Commander. What of your </w:t>
      </w:r>
      <w:r w:rsidRPr="00E01A5A">
        <w:rPr>
          <w:rFonts w:ascii="Garamond" w:hAnsi="Garamond"/>
          <w:i/>
          <w:iCs/>
          <w:lang w:eastAsia="en-US" w:bidi="ar-SA"/>
        </w:rPr>
        <w:t>Captain</w:t>
      </w:r>
      <w:r w:rsidRPr="00E01A5A">
        <w:rPr>
          <w:rFonts w:ascii="Garamond" w:hAnsi="Garamond"/>
          <w:lang w:eastAsia="en-US" w:bidi="ar-SA"/>
        </w:rPr>
        <w:t>?” </w:t>
      </w:r>
    </w:p>
    <w:p w14:paraId="2B810B89"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Crogan had never seen such unjust conduct, nor the violent smile that shaped Shahina’s face at her father’s submission. </w:t>
      </w:r>
    </w:p>
    <w:p w14:paraId="10A449AF"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Abbasid sighed as he turned back to address the court. “Nayaz, move. I’m sick of seeing your face,” the rajkumar’s face heated at the dismissal–forever in Shahina’s shadow, “Ah, yes. Paragon and King of Lords. A strange combination, the two of you. I could easily permit </w:t>
      </w:r>
      <w:r w:rsidRPr="00E01A5A">
        <w:rPr>
          <w:rFonts w:ascii="Garamond" w:hAnsi="Garamond"/>
          <w:lang w:eastAsia="en-US" w:bidi="ar-SA"/>
        </w:rPr>
        <w:lastRenderedPageBreak/>
        <w:t>your death, Crogan Takahashi, but it would be a stain on my conscience. You are gifted. You are what Amalari wishes it could be. A royal Weaver through and through. If it’s true you love my niece, then I ask one thing of you: marry her.”</w:t>
      </w:r>
    </w:p>
    <w:p w14:paraId="09AB79EC"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“I will be honored, raja, but only if that means I’m present for Albatross Rainier’s hearing.” The words tumbled from Crogan’s tongue before he could stop himself.</w:t>
      </w:r>
    </w:p>
    <w:p w14:paraId="127100D2" w14:textId="77777777" w:rsidR="00E01A5A" w:rsidRPr="00E01A5A" w:rsidRDefault="00E01A5A" w:rsidP="00E01A5A">
      <w:pPr>
        <w:pStyle w:val="mainbody"/>
        <w:rPr>
          <w:lang w:eastAsia="en-US" w:bidi="ar-SA"/>
        </w:rPr>
      </w:pPr>
      <w:r w:rsidRPr="00E01A5A">
        <w:rPr>
          <w:rFonts w:ascii="Garamond" w:hAnsi="Garamond"/>
          <w:lang w:eastAsia="en-US" w:bidi="ar-SA"/>
        </w:rPr>
        <w:t>Abbasid’s gaze moved to Shahina. “He’s a smart one. It’s best to keep this one close, lest word of your lover’s quarrel spread like wildfire through the streets. What will they think of you then, I wonder?” He smiled, and Shahina returned it–two hollow’s playing nice, “Keep him close and keep him warm. Now get out of my sight.”</w:t>
      </w:r>
    </w:p>
    <w:p w14:paraId="27A8A1D1" w14:textId="77777777" w:rsidR="00E01A5A" w:rsidRDefault="00E01A5A" w:rsidP="00027CAF">
      <w:pPr>
        <w:pStyle w:val="mainbody"/>
        <w:rPr>
          <w:rStyle w:val="BlockQuoteChar"/>
          <w:rFonts w:ascii="Garamond" w:hAnsi="Garamond" w:cs="FreeSerif"/>
          <w:b/>
        </w:rPr>
      </w:pPr>
    </w:p>
    <w:p w14:paraId="42B9DBE1" w14:textId="77777777" w:rsidR="00E01A5A" w:rsidRDefault="00E01A5A" w:rsidP="00027CAF">
      <w:pPr>
        <w:pStyle w:val="mainbody"/>
        <w:rPr>
          <w:rStyle w:val="BlockQuoteChar"/>
          <w:rFonts w:ascii="Garamond" w:hAnsi="Garamond" w:cs="FreeSerif"/>
          <w:b/>
        </w:rPr>
      </w:pPr>
    </w:p>
    <w:p w14:paraId="6637E807" w14:textId="77777777" w:rsidR="00E01A5A" w:rsidRDefault="00E01A5A" w:rsidP="00027CAF">
      <w:pPr>
        <w:pStyle w:val="mainbody"/>
        <w:rPr>
          <w:rStyle w:val="BlockQuoteChar"/>
          <w:rFonts w:ascii="Garamond" w:hAnsi="Garamond" w:cs="FreeSerif"/>
          <w:b/>
        </w:rPr>
      </w:pPr>
    </w:p>
    <w:p w14:paraId="229E1310" w14:textId="77777777" w:rsidR="00E01A5A" w:rsidRDefault="00E01A5A" w:rsidP="00027CAF">
      <w:pPr>
        <w:pStyle w:val="mainbody"/>
        <w:rPr>
          <w:rStyle w:val="BlockQuoteChar"/>
          <w:rFonts w:ascii="Garamond" w:hAnsi="Garamond" w:cs="FreeSerif"/>
          <w:b/>
        </w:rPr>
      </w:pPr>
    </w:p>
    <w:p w14:paraId="41A96C4A" w14:textId="77777777" w:rsidR="00E01A5A" w:rsidRDefault="00E01A5A" w:rsidP="00027CAF">
      <w:pPr>
        <w:pStyle w:val="mainbody"/>
        <w:rPr>
          <w:rStyle w:val="BlockQuoteChar"/>
          <w:rFonts w:ascii="Garamond" w:hAnsi="Garamond" w:cs="FreeSerif"/>
          <w:b/>
        </w:rPr>
      </w:pPr>
    </w:p>
    <w:p w14:paraId="36D50B89" w14:textId="77777777" w:rsidR="00E01A5A" w:rsidRDefault="00E01A5A" w:rsidP="00027CAF">
      <w:pPr>
        <w:pStyle w:val="mainbody"/>
        <w:rPr>
          <w:rStyle w:val="BlockQuoteChar"/>
          <w:rFonts w:ascii="Garamond" w:hAnsi="Garamond" w:cs="FreeSerif"/>
          <w:b/>
        </w:rPr>
      </w:pPr>
    </w:p>
    <w:p w14:paraId="753A5BE9" w14:textId="77777777" w:rsidR="00E01A5A" w:rsidRDefault="00E01A5A" w:rsidP="00027CAF">
      <w:pPr>
        <w:pStyle w:val="mainbody"/>
        <w:rPr>
          <w:rStyle w:val="BlockQuoteChar"/>
          <w:rFonts w:ascii="Garamond" w:hAnsi="Garamond" w:cs="FreeSerif"/>
          <w:b/>
        </w:rPr>
      </w:pPr>
    </w:p>
    <w:p w14:paraId="1CF5CFB8" w14:textId="77777777" w:rsidR="00E01A5A" w:rsidRDefault="00E01A5A" w:rsidP="00027CAF">
      <w:pPr>
        <w:pStyle w:val="mainbody"/>
        <w:rPr>
          <w:rStyle w:val="BlockQuoteChar"/>
          <w:rFonts w:ascii="Garamond" w:hAnsi="Garamond" w:cs="FreeSerif"/>
          <w:b/>
        </w:rPr>
      </w:pPr>
    </w:p>
    <w:p w14:paraId="1E6F083E" w14:textId="77777777" w:rsidR="00E01A5A" w:rsidRDefault="00E01A5A" w:rsidP="00027CAF">
      <w:pPr>
        <w:pStyle w:val="mainbody"/>
        <w:rPr>
          <w:rStyle w:val="BlockQuoteChar"/>
          <w:rFonts w:ascii="Garamond" w:hAnsi="Garamond" w:cs="FreeSerif"/>
          <w:b/>
        </w:rPr>
      </w:pPr>
    </w:p>
    <w:p w14:paraId="0F291944" w14:textId="77777777" w:rsidR="00E01A5A" w:rsidRDefault="00E01A5A" w:rsidP="00027CAF">
      <w:pPr>
        <w:pStyle w:val="mainbody"/>
        <w:rPr>
          <w:rStyle w:val="BlockQuoteChar"/>
          <w:rFonts w:ascii="Garamond" w:hAnsi="Garamond" w:cs="FreeSerif"/>
          <w:b/>
        </w:rPr>
      </w:pPr>
    </w:p>
    <w:p w14:paraId="3E71C5D2" w14:textId="77777777" w:rsidR="00E01A5A" w:rsidRDefault="00E01A5A" w:rsidP="00027CAF">
      <w:pPr>
        <w:pStyle w:val="mainbody"/>
        <w:rPr>
          <w:rStyle w:val="BlockQuoteChar"/>
          <w:rFonts w:ascii="Garamond" w:hAnsi="Garamond" w:cs="FreeSerif"/>
          <w:b/>
        </w:rPr>
      </w:pPr>
    </w:p>
    <w:p w14:paraId="113B8239" w14:textId="77777777" w:rsidR="00E01A5A" w:rsidRDefault="00E01A5A" w:rsidP="00027CAF">
      <w:pPr>
        <w:pStyle w:val="mainbody"/>
        <w:rPr>
          <w:rStyle w:val="BlockQuoteChar"/>
          <w:rFonts w:ascii="Garamond" w:hAnsi="Garamond" w:cs="FreeSerif"/>
          <w:b/>
        </w:rPr>
      </w:pPr>
    </w:p>
    <w:p w14:paraId="0BE3A992" w14:textId="77777777" w:rsidR="00E01A5A" w:rsidRDefault="00E01A5A" w:rsidP="00027CAF">
      <w:pPr>
        <w:pStyle w:val="mainbody"/>
        <w:rPr>
          <w:rStyle w:val="BlockQuoteChar"/>
          <w:rFonts w:ascii="Garamond" w:hAnsi="Garamond" w:cs="FreeSerif"/>
          <w:b/>
        </w:rPr>
      </w:pPr>
    </w:p>
    <w:p w14:paraId="1ACDDBE0" w14:textId="77777777" w:rsidR="00E01A5A" w:rsidRDefault="00E01A5A" w:rsidP="00027CAF">
      <w:pPr>
        <w:pStyle w:val="mainbody"/>
        <w:rPr>
          <w:rStyle w:val="BlockQuoteChar"/>
          <w:rFonts w:ascii="Garamond" w:hAnsi="Garamond" w:cs="FreeSerif"/>
          <w:b/>
        </w:rPr>
      </w:pPr>
    </w:p>
    <w:p w14:paraId="46C2A894" w14:textId="77777777" w:rsidR="00E01A5A" w:rsidRDefault="00E01A5A" w:rsidP="00027CAF">
      <w:pPr>
        <w:pStyle w:val="mainbody"/>
        <w:rPr>
          <w:rStyle w:val="BlockQuoteChar"/>
          <w:rFonts w:ascii="Garamond" w:hAnsi="Garamond" w:cs="FreeSerif"/>
          <w:b/>
        </w:rPr>
      </w:pPr>
    </w:p>
    <w:p w14:paraId="489FC9A4" w14:textId="77777777" w:rsidR="00E01A5A" w:rsidRDefault="00E01A5A" w:rsidP="00027CAF">
      <w:pPr>
        <w:pStyle w:val="mainbody"/>
        <w:rPr>
          <w:rStyle w:val="BlockQuoteChar"/>
          <w:rFonts w:ascii="Garamond" w:hAnsi="Garamond" w:cs="FreeSerif"/>
          <w:b/>
        </w:rPr>
      </w:pPr>
    </w:p>
    <w:p w14:paraId="47DE6FC4" w14:textId="4146FAF8" w:rsidR="00E01A5A" w:rsidRDefault="00E01A5A" w:rsidP="00027CAF">
      <w:pPr>
        <w:pStyle w:val="mainbody"/>
        <w:rPr>
          <w:rStyle w:val="BlockQuoteChar"/>
          <w:rFonts w:ascii="Garamond" w:hAnsi="Garamond" w:cs="FreeSerif"/>
          <w:b/>
        </w:rPr>
      </w:pPr>
    </w:p>
    <w:p w14:paraId="3476338A" w14:textId="5B16CA3E" w:rsidR="00E01A5A" w:rsidRDefault="00E01A5A" w:rsidP="00027CAF">
      <w:pPr>
        <w:pStyle w:val="mainbody"/>
        <w:rPr>
          <w:rStyle w:val="BlockQuoteChar"/>
          <w:rFonts w:ascii="Garamond" w:hAnsi="Garamond" w:cs="FreeSerif"/>
          <w:b/>
        </w:rPr>
      </w:pPr>
      <w:r>
        <w:rPr>
          <w:rFonts w:ascii="Garamond" w:hAnsi="Garamond"/>
          <w:noProof/>
        </w:rPr>
        <w:drawing>
          <wp:anchor distT="0" distB="0" distL="114300" distR="114300" simplePos="0" relativeHeight="251763712" behindDoc="0" locked="0" layoutInCell="1" allowOverlap="1" wp14:anchorId="1EBD8EA5" wp14:editId="145997AD">
            <wp:simplePos x="0" y="0"/>
            <wp:positionH relativeFrom="page">
              <wp:align>center</wp:align>
            </wp:positionH>
            <wp:positionV relativeFrom="paragraph">
              <wp:posOffset>64135</wp:posOffset>
            </wp:positionV>
            <wp:extent cx="4114800" cy="2188845"/>
            <wp:effectExtent l="0" t="0" r="0" b="0"/>
            <wp:wrapNone/>
            <wp:docPr id="1282696916" name="Picture 1282696916"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481FF218" w14:textId="0D3FACE9" w:rsidR="00E01A5A" w:rsidRPr="009F49DD" w:rsidRDefault="00E01A5A" w:rsidP="00E01A5A">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FORTY-NINE: LOVER’S QUARREL</w:t>
      </w:r>
    </w:p>
    <w:p w14:paraId="216CBF20" w14:textId="6FBCC1EF" w:rsidR="00E01A5A" w:rsidRPr="00E01A5A" w:rsidRDefault="00E01A5A" w:rsidP="00E01A5A">
      <w:pPr>
        <w:pStyle w:val="mainbody"/>
        <w:rPr>
          <w:rFonts w:ascii="Garamond" w:hAnsi="Garamond"/>
          <w:lang w:eastAsia="en-US" w:bidi="ar-SA"/>
        </w:rPr>
      </w:pPr>
      <w:r w:rsidRPr="00E01A5A">
        <w:rPr>
          <w:rFonts w:ascii="Garamond" w:hAnsi="Garamond"/>
          <w:b/>
          <w:bCs/>
          <w:i/>
          <w:iCs/>
          <w:lang w:eastAsia="en-US" w:bidi="ar-SA"/>
        </w:rPr>
        <w:t>SHAHINA</w:t>
      </w:r>
      <w:r w:rsidRPr="00E01A5A">
        <w:rPr>
          <w:rFonts w:ascii="Garamond" w:hAnsi="Garamond"/>
          <w:lang w:eastAsia="en-US" w:bidi="ar-SA"/>
        </w:rPr>
        <w:t xml:space="preserve"> could only see red as the words of her family followed her. </w:t>
      </w:r>
      <w:r w:rsidRPr="00E01A5A">
        <w:rPr>
          <w:rFonts w:ascii="Garamond" w:hAnsi="Garamond"/>
          <w:i/>
          <w:iCs/>
          <w:lang w:eastAsia="en-US" w:bidi="ar-SA"/>
        </w:rPr>
        <w:t>How dare they</w:t>
      </w:r>
      <w:r w:rsidRPr="00E01A5A">
        <w:rPr>
          <w:rFonts w:ascii="Garamond" w:hAnsi="Garamond"/>
          <w:lang w:eastAsia="en-US" w:bidi="ar-SA"/>
        </w:rPr>
        <w:t>, she thought. How dare Abbasid look upon her in his perverse manner, condemn her actions, and belittle her before the Jasmine Court? He cared little for her return and more the Siphon who brought himself into this place. </w:t>
      </w:r>
    </w:p>
    <w:p w14:paraId="63ECFD5F"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What an esteemed lord he’d become, trying to play amongst those who would kill him for sport. It was the best and worst possible outcome. Now, the House of Falcons knew what manner of being she was. Her alchemic skills were hidden for the majority of her life, yet now with that laid bare, she wondered how many of her Rukh siblings would consider her an even greater threat. If they had, she was sure they’d come after her in small units, turning members of the Marizad against her.</w:t>
      </w:r>
    </w:p>
    <w:p w14:paraId="15C1220C"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Thoughts ran a mile a minute, for it was true Shahina hadn’t </w:t>
      </w:r>
      <w:r w:rsidRPr="00E01A5A">
        <w:rPr>
          <w:rFonts w:ascii="Garamond" w:hAnsi="Garamond"/>
          <w:lang w:eastAsia="en-US" w:bidi="ar-SA"/>
        </w:rPr>
        <w:lastRenderedPageBreak/>
        <w:t>returned home in a long time and therefore had forgotten what it was like to war within. Of it all, it was Crogan she was furious at. He was the one who refused to allow her the upper-hand. Stonegrave was nothing compared to the complexities of Creonia, and the bastard lowlander tipped the court in his favor, wooing them all with his magick. </w:t>
      </w:r>
    </w:p>
    <w:p w14:paraId="2D43D57E"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He made himself a target, both at the hands of Arfan who would not go down without a fight and by ceding control over Shahina. Her conduct upon his arrival–silent and submissive–didn’t sit well with her and proved amongst the Durbari that should she gain the Lotus Throne, she’d need to be puppeted.</w:t>
      </w:r>
    </w:p>
    <w:p w14:paraId="1E61FFEB"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 thousand thoughts ran rampant. Arfan was one of the most dangerous people she’d come to know, and Talath knew it well. Rukh children were easy to swindle. All one had to do was push their buttons and destroy composure and etiquette. Once that was gone, what remained were dark entities that put jinn possessions and ancient curses to shame.</w:t>
      </w:r>
    </w:p>
    <w:p w14:paraId="30A3963D"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Stalking down the corridor, Shahina’s molten eyes fell upon Crogan. He was being handled by a guard who knelt down to undo the shackles around his ankles. The King of Lords hadn’t spotted her, and when he had, it was almost like he was relieved.</w:t>
      </w:r>
    </w:p>
    <w:p w14:paraId="0EC78106"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That is until she closed the distance between them and slapped him across the face. </w:t>
      </w:r>
    </w:p>
    <w:p w14:paraId="16AD7503"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His face shot to one side, black hair tousled and cheek burning from the touch. And when he looked at her from under his lash–the full of his brow slightly furrowed–she hated him more than she’d hated anything. She hated the way he stood before the court and defended her.</w:t>
      </w:r>
    </w:p>
    <w:p w14:paraId="176E9F8D"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lastRenderedPageBreak/>
        <w:t>“Did I deserve it?” She seethed in a crass whisper.</w:t>
      </w:r>
    </w:p>
    <w:p w14:paraId="09EBA530"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It was a question he couldn’t answer, or at least couldn’t sate. Did she deserve it, the protection he’d given her while dismissing Abbasid in a manner of words, tarnishing his reputation with a bat of the lash as if he had no fear of the world or its consequence? Did she deserve it, the admiration that rooted itself on his tongue when he lied before the court and said he loved her? </w:t>
      </w:r>
    </w:p>
    <w:p w14:paraId="302CE86C"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In truth, Shahina heard little else when he’d swindled the Jasmine Court with his elegance. That was what all of her teachers claimed Shahina lacked. She was abrasive and rude, impulsive and condescending. But elegant? It was a word she knew not of, for that remained on the heads of femininity that could balance books and write in script. Now, she saw it in this strange man who was a kitsune come from faraway lands. She saw it in the slight tilt of his head as he accessed her and the tears that threatened to spill from her lash.</w:t>
      </w:r>
    </w:p>
    <w:p w14:paraId="45DD43BC"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Crogan turned as the guard rose and with little hesitation dismissed him. “Leave. This is between my lady and I.” Confidence spooled off his tongue, making even the guard stutter over his words of dismissal before leaving altogether. Only then did he look back at Shahina with his cheek blistered red from her slap. “No one would believe it if you allowed me freedom”</w:t>
      </w:r>
    </w:p>
    <w:p w14:paraId="547C6E98"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“You think they’ll believe you love me after what I did to your city, to your people–your </w:t>
      </w:r>
      <w:r w:rsidRPr="00E01A5A">
        <w:rPr>
          <w:rFonts w:ascii="Garamond" w:hAnsi="Garamond"/>
          <w:i/>
          <w:iCs/>
          <w:lang w:eastAsia="en-US" w:bidi="ar-SA"/>
        </w:rPr>
        <w:t>brother</w:t>
      </w:r>
      <w:r w:rsidRPr="00E01A5A">
        <w:rPr>
          <w:rFonts w:ascii="Garamond" w:hAnsi="Garamond"/>
          <w:lang w:eastAsia="en-US" w:bidi="ar-SA"/>
        </w:rPr>
        <w:t>?” </w:t>
      </w:r>
    </w:p>
    <w:p w14:paraId="44AB9B41"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Crogan’s jaw tightened. “They have no choice. If I have to show the world that I’m infatuated with you, then I will.”</w:t>
      </w:r>
    </w:p>
    <w:p w14:paraId="066FE4E2"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“Your War Table will come for you if they feel as if you’ve deceived them.” </w:t>
      </w:r>
    </w:p>
    <w:p w14:paraId="0DAC6488"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“They wouldn’t,” Crogan assured, “They won’t turn on me. </w:t>
      </w:r>
      <w:r w:rsidRPr="00E01A5A">
        <w:rPr>
          <w:rFonts w:ascii="Garamond" w:hAnsi="Garamond"/>
          <w:lang w:eastAsia="en-US" w:bidi="ar-SA"/>
        </w:rPr>
        <w:lastRenderedPageBreak/>
        <w:t>They’re my friends.” </w:t>
      </w:r>
    </w:p>
    <w:p w14:paraId="29997240"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Shahina scoffed. “Friends? Like those haven't </w:t>
      </w:r>
      <w:r w:rsidRPr="00E01A5A">
        <w:rPr>
          <w:rFonts w:ascii="Garamond" w:hAnsi="Garamond"/>
          <w:i/>
          <w:iCs/>
          <w:lang w:eastAsia="en-US" w:bidi="ar-SA"/>
        </w:rPr>
        <w:t xml:space="preserve">ever </w:t>
      </w:r>
      <w:r w:rsidRPr="00E01A5A">
        <w:rPr>
          <w:rFonts w:ascii="Garamond" w:hAnsi="Garamond"/>
          <w:lang w:eastAsia="en-US" w:bidi="ar-SA"/>
        </w:rPr>
        <w:t>betrayed people.”</w:t>
      </w:r>
    </w:p>
    <w:p w14:paraId="7EC0C79B"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She made an attempt to leave, stopped by Crogan’s firm grasp on her wrist. It was unlike the other times he’d touched her. This was with swift fervor compounded with a sigh. As if he had a thousand things to tell her, but didn’t know where to start. </w:t>
      </w:r>
    </w:p>
    <w:p w14:paraId="44B674A7"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Instead, he began it with a sigh. “My people are people you can trust. Even if you’ve wronged them, they won’t come to harm you. Contrary to popular belief, the War Table–despite the people who’ve sat within each seat–won’t come after you.”</w:t>
      </w:r>
    </w:p>
    <w:p w14:paraId="26A60183"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“Do you know what you’re saying?” Shahina scoffed, “You have no idea–”</w:t>
      </w:r>
    </w:p>
    <w:p w14:paraId="4994C612"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“You told me you’d protect me. Did you really think I wouldn’t return the favor?”</w:t>
      </w:r>
    </w:p>
    <w:p w14:paraId="6B7F8551"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She seemed at a loss for words, keeping her eyes on his hand, at the way his nearly translucent skin glowed against her brown arm. He’d clutched her so finely that she hadn’t even felt it, yet now his heat warmed her harrowed soul, calmed the disgust and guilt that was no doubt running rampant through her heart. </w:t>
      </w:r>
    </w:p>
    <w:p w14:paraId="162A5A08"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As if reading her, Crogan’s magic fanned out over her wrist. Like dark shadows they twisted over each scar and the long forgotten touch of her tattoos. With a flicker, Shahina looked up through her lash, stunned at the unreadable awe that spanned over Crogan’s face.</w:t>
      </w:r>
    </w:p>
    <w:p w14:paraId="71CCA411"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“I don’t actually know why they like you so much.” </w:t>
      </w:r>
    </w:p>
    <w:p w14:paraId="52BF2519"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“They?” She queried with a slight tilt of the head. </w:t>
      </w:r>
    </w:p>
    <w:p w14:paraId="09FF12EB"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“Magick isn’t a constant, at least not for Siphon’s. Like…</w:t>
      </w:r>
      <w:r w:rsidRPr="00E01A5A">
        <w:rPr>
          <w:rFonts w:ascii="Garamond" w:hAnsi="Garamond"/>
          <w:i/>
          <w:iCs/>
          <w:lang w:eastAsia="en-US" w:bidi="ar-SA"/>
        </w:rPr>
        <w:t>yla</w:t>
      </w:r>
      <w:r w:rsidRPr="00E01A5A">
        <w:rPr>
          <w:rFonts w:ascii="Garamond" w:hAnsi="Garamond"/>
          <w:lang w:eastAsia="en-US" w:bidi="ar-SA"/>
        </w:rPr>
        <w:t xml:space="preserve"> to mythium,” he explained, “It doesn’t control us, but it needs us as much </w:t>
      </w:r>
      <w:r w:rsidRPr="00E01A5A">
        <w:rPr>
          <w:rFonts w:ascii="Garamond" w:hAnsi="Garamond"/>
          <w:lang w:eastAsia="en-US" w:bidi="ar-SA"/>
        </w:rPr>
        <w:lastRenderedPageBreak/>
        <w:t>as we need them. An extension, a muscle, a gift. We can bend it to our will for an extraordinary amount of time with a few constraints, but it should be respected as a living thing, for no life is without purpose.”</w:t>
      </w:r>
    </w:p>
    <w:p w14:paraId="198564E4"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He let go of her wrist, letting his fingers trail down to her knuckles, magick like odd and jagged tendrils following along, as if kissing every bit of her flesh. </w:t>
      </w:r>
    </w:p>
    <w:p w14:paraId="2D7C360D"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 look of serenity encompassed her. While her eyes shone with delight, Crogan wondered if it was possible for Shahina to smile, if one day he’d be privileged enough to see it. Instead, he allowed her to savor that touch, he allowed her to fit her palm against his and watch the ruinous dance of his power caress her hand. Shahina watched as if her life depended on it, as if it weren’t the most intimate touch she’d received in a long while. </w:t>
      </w:r>
    </w:p>
    <w:p w14:paraId="1132658B"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Then, without warning, something inside of Shahina, something he could see from the way her brows knitted, snapped her out of this conscience move. She ripped her hand away as if she’d been scalded. The gates flew up between them again, marking them strangers instead of allies (if that was the word). </w:t>
      </w:r>
    </w:p>
    <w:p w14:paraId="556E50A6"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“I would like you as far away from the Marizad as you can be for the next fortnight. I’ll call for you when I’m ready to have you. I’ll have a few of my people aid you in the Third District and from there, you’ll use Kodomo to call your own; make sure you’re not alone.”</w:t>
      </w:r>
    </w:p>
    <w:p w14:paraId="0418D144"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“Have it all planned, do you?”</w:t>
      </w:r>
    </w:p>
    <w:p w14:paraId="4720D2D4"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“You didn’t give me much of a choice. Undermining me within my own home is the difference between life and death. What Abbasid just did to my brother and I? Consider it a mercy. </w:t>
      </w:r>
    </w:p>
    <w:p w14:paraId="5144E089"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Crogan didn’t understand, and perhaps that was the cause for his irritation. If not for the hopelessness in her eyes, he would’ve said </w:t>
      </w:r>
      <w:r w:rsidRPr="00E01A5A">
        <w:rPr>
          <w:rFonts w:ascii="Garamond" w:hAnsi="Garamond"/>
          <w:lang w:eastAsia="en-US" w:bidi="ar-SA"/>
        </w:rPr>
        <w:lastRenderedPageBreak/>
        <w:t>something cruel. Instead, he dipped his head and announced, “Until then, my lady,” before abandoning her in the corridor altogether. </w:t>
      </w:r>
    </w:p>
    <w:p w14:paraId="21777581" w14:textId="77777777" w:rsidR="00E01A5A" w:rsidRDefault="00E01A5A" w:rsidP="00027CAF">
      <w:pPr>
        <w:pStyle w:val="mainbody"/>
        <w:rPr>
          <w:rStyle w:val="BlockQuoteChar"/>
          <w:rFonts w:ascii="Garamond" w:hAnsi="Garamond" w:cs="FreeSerif"/>
          <w:b/>
        </w:rPr>
      </w:pPr>
    </w:p>
    <w:p w14:paraId="79CB03C4" w14:textId="77777777" w:rsidR="00E01A5A" w:rsidRDefault="00E01A5A" w:rsidP="00027CAF">
      <w:pPr>
        <w:pStyle w:val="mainbody"/>
        <w:rPr>
          <w:rStyle w:val="BlockQuoteChar"/>
          <w:rFonts w:ascii="Garamond" w:hAnsi="Garamond" w:cs="FreeSerif"/>
          <w:b/>
        </w:rPr>
      </w:pPr>
    </w:p>
    <w:p w14:paraId="01964CC6" w14:textId="77777777" w:rsidR="00E01A5A" w:rsidRDefault="00E01A5A" w:rsidP="00027CAF">
      <w:pPr>
        <w:pStyle w:val="mainbody"/>
        <w:rPr>
          <w:rStyle w:val="BlockQuoteChar"/>
          <w:rFonts w:ascii="Garamond" w:hAnsi="Garamond" w:cs="FreeSerif"/>
          <w:b/>
        </w:rPr>
      </w:pPr>
    </w:p>
    <w:p w14:paraId="2DCC8A0A" w14:textId="77777777" w:rsidR="00E01A5A" w:rsidRDefault="00E01A5A" w:rsidP="00027CAF">
      <w:pPr>
        <w:pStyle w:val="mainbody"/>
        <w:rPr>
          <w:rStyle w:val="BlockQuoteChar"/>
          <w:rFonts w:ascii="Garamond" w:hAnsi="Garamond" w:cs="FreeSerif"/>
          <w:b/>
        </w:rPr>
      </w:pPr>
    </w:p>
    <w:p w14:paraId="7DE3242D" w14:textId="77777777" w:rsidR="00E01A5A" w:rsidRDefault="00E01A5A" w:rsidP="00027CAF">
      <w:pPr>
        <w:pStyle w:val="mainbody"/>
        <w:rPr>
          <w:rStyle w:val="BlockQuoteChar"/>
          <w:rFonts w:ascii="Garamond" w:hAnsi="Garamond" w:cs="FreeSerif"/>
          <w:b/>
        </w:rPr>
      </w:pPr>
    </w:p>
    <w:p w14:paraId="46056A9B" w14:textId="77777777" w:rsidR="00E01A5A" w:rsidRDefault="00E01A5A" w:rsidP="00027CAF">
      <w:pPr>
        <w:pStyle w:val="mainbody"/>
        <w:rPr>
          <w:rStyle w:val="BlockQuoteChar"/>
          <w:rFonts w:ascii="Garamond" w:hAnsi="Garamond" w:cs="FreeSerif"/>
          <w:b/>
        </w:rPr>
      </w:pPr>
    </w:p>
    <w:p w14:paraId="612C6709" w14:textId="77777777" w:rsidR="00E01A5A" w:rsidRDefault="00E01A5A" w:rsidP="00027CAF">
      <w:pPr>
        <w:pStyle w:val="mainbody"/>
        <w:rPr>
          <w:rStyle w:val="BlockQuoteChar"/>
          <w:rFonts w:ascii="Garamond" w:hAnsi="Garamond" w:cs="FreeSerif"/>
          <w:b/>
        </w:rPr>
      </w:pPr>
    </w:p>
    <w:p w14:paraId="7D7B9C66" w14:textId="77777777" w:rsidR="00E01A5A" w:rsidRDefault="00E01A5A" w:rsidP="00027CAF">
      <w:pPr>
        <w:pStyle w:val="mainbody"/>
        <w:rPr>
          <w:rStyle w:val="BlockQuoteChar"/>
          <w:rFonts w:ascii="Garamond" w:hAnsi="Garamond" w:cs="FreeSerif"/>
          <w:b/>
        </w:rPr>
      </w:pPr>
    </w:p>
    <w:p w14:paraId="53DCD1C1" w14:textId="77777777" w:rsidR="00E01A5A" w:rsidRDefault="00E01A5A" w:rsidP="00027CAF">
      <w:pPr>
        <w:pStyle w:val="mainbody"/>
        <w:rPr>
          <w:rStyle w:val="BlockQuoteChar"/>
          <w:rFonts w:ascii="Garamond" w:hAnsi="Garamond" w:cs="FreeSerif"/>
          <w:b/>
        </w:rPr>
      </w:pPr>
    </w:p>
    <w:p w14:paraId="7B37A193" w14:textId="77777777" w:rsidR="00E01A5A" w:rsidRDefault="00E01A5A" w:rsidP="00027CAF">
      <w:pPr>
        <w:pStyle w:val="mainbody"/>
        <w:rPr>
          <w:rStyle w:val="BlockQuoteChar"/>
          <w:rFonts w:ascii="Garamond" w:hAnsi="Garamond" w:cs="FreeSerif"/>
          <w:b/>
        </w:rPr>
      </w:pPr>
    </w:p>
    <w:p w14:paraId="19DC5B33" w14:textId="77777777" w:rsidR="00E01A5A" w:rsidRDefault="00E01A5A" w:rsidP="00027CAF">
      <w:pPr>
        <w:pStyle w:val="mainbody"/>
        <w:rPr>
          <w:rStyle w:val="BlockQuoteChar"/>
          <w:rFonts w:ascii="Garamond" w:hAnsi="Garamond" w:cs="FreeSerif"/>
          <w:b/>
        </w:rPr>
      </w:pPr>
    </w:p>
    <w:p w14:paraId="58C78221" w14:textId="77777777" w:rsidR="00E01A5A" w:rsidRDefault="00E01A5A" w:rsidP="00027CAF">
      <w:pPr>
        <w:pStyle w:val="mainbody"/>
        <w:rPr>
          <w:rStyle w:val="BlockQuoteChar"/>
          <w:rFonts w:ascii="Garamond" w:hAnsi="Garamond" w:cs="FreeSerif"/>
          <w:b/>
        </w:rPr>
      </w:pPr>
    </w:p>
    <w:p w14:paraId="13C0380B" w14:textId="77777777" w:rsidR="00E01A5A" w:rsidRDefault="00E01A5A" w:rsidP="00027CAF">
      <w:pPr>
        <w:pStyle w:val="mainbody"/>
        <w:rPr>
          <w:rStyle w:val="BlockQuoteChar"/>
          <w:rFonts w:ascii="Garamond" w:hAnsi="Garamond" w:cs="FreeSerif"/>
          <w:b/>
        </w:rPr>
      </w:pPr>
    </w:p>
    <w:p w14:paraId="43C3C125" w14:textId="77777777" w:rsidR="00E01A5A" w:rsidRDefault="00E01A5A" w:rsidP="00027CAF">
      <w:pPr>
        <w:pStyle w:val="mainbody"/>
        <w:rPr>
          <w:rStyle w:val="BlockQuoteChar"/>
          <w:rFonts w:ascii="Garamond" w:hAnsi="Garamond" w:cs="FreeSerif"/>
          <w:b/>
        </w:rPr>
      </w:pPr>
    </w:p>
    <w:p w14:paraId="675AFA26" w14:textId="77777777" w:rsidR="00E01A5A" w:rsidRDefault="00E01A5A" w:rsidP="00027CAF">
      <w:pPr>
        <w:pStyle w:val="mainbody"/>
        <w:rPr>
          <w:rStyle w:val="BlockQuoteChar"/>
          <w:rFonts w:ascii="Garamond" w:hAnsi="Garamond" w:cs="FreeSerif"/>
          <w:b/>
        </w:rPr>
      </w:pPr>
    </w:p>
    <w:p w14:paraId="0E441267" w14:textId="77777777" w:rsidR="00E01A5A" w:rsidRDefault="00E01A5A" w:rsidP="00027CAF">
      <w:pPr>
        <w:pStyle w:val="mainbody"/>
        <w:rPr>
          <w:rStyle w:val="BlockQuoteChar"/>
          <w:rFonts w:ascii="Garamond" w:hAnsi="Garamond" w:cs="FreeSerif"/>
          <w:b/>
        </w:rPr>
      </w:pPr>
    </w:p>
    <w:p w14:paraId="239A7A30" w14:textId="77777777" w:rsidR="00E01A5A" w:rsidRDefault="00E01A5A" w:rsidP="00027CAF">
      <w:pPr>
        <w:pStyle w:val="mainbody"/>
        <w:rPr>
          <w:rStyle w:val="BlockQuoteChar"/>
          <w:rFonts w:ascii="Garamond" w:hAnsi="Garamond" w:cs="FreeSerif"/>
          <w:b/>
        </w:rPr>
      </w:pPr>
    </w:p>
    <w:p w14:paraId="7082C84A" w14:textId="77777777" w:rsidR="00E01A5A" w:rsidRDefault="00E01A5A" w:rsidP="00027CAF">
      <w:pPr>
        <w:pStyle w:val="mainbody"/>
        <w:rPr>
          <w:rStyle w:val="BlockQuoteChar"/>
          <w:rFonts w:ascii="Garamond" w:hAnsi="Garamond" w:cs="FreeSerif"/>
          <w:b/>
        </w:rPr>
      </w:pPr>
    </w:p>
    <w:p w14:paraId="23777665" w14:textId="77777777" w:rsidR="00E01A5A" w:rsidRDefault="00E01A5A" w:rsidP="00027CAF">
      <w:pPr>
        <w:pStyle w:val="mainbody"/>
        <w:rPr>
          <w:rStyle w:val="BlockQuoteChar"/>
          <w:rFonts w:ascii="Garamond" w:hAnsi="Garamond" w:cs="FreeSerif"/>
          <w:b/>
        </w:rPr>
      </w:pPr>
    </w:p>
    <w:p w14:paraId="2E2DA125" w14:textId="77777777" w:rsidR="00E01A5A" w:rsidRDefault="00E01A5A" w:rsidP="00027CAF">
      <w:pPr>
        <w:pStyle w:val="mainbody"/>
        <w:rPr>
          <w:rStyle w:val="BlockQuoteChar"/>
          <w:rFonts w:ascii="Garamond" w:hAnsi="Garamond" w:cs="FreeSerif"/>
          <w:b/>
        </w:rPr>
      </w:pPr>
    </w:p>
    <w:p w14:paraId="386CC442" w14:textId="77777777" w:rsidR="00E01A5A" w:rsidRDefault="00E01A5A" w:rsidP="00027CAF">
      <w:pPr>
        <w:pStyle w:val="mainbody"/>
        <w:rPr>
          <w:rStyle w:val="BlockQuoteChar"/>
          <w:rFonts w:ascii="Garamond" w:hAnsi="Garamond" w:cs="FreeSerif"/>
          <w:b/>
        </w:rPr>
      </w:pPr>
    </w:p>
    <w:p w14:paraId="26046E37" w14:textId="77777777" w:rsidR="00E01A5A" w:rsidRDefault="00E01A5A" w:rsidP="00027CAF">
      <w:pPr>
        <w:pStyle w:val="mainbody"/>
        <w:rPr>
          <w:rStyle w:val="BlockQuoteChar"/>
          <w:rFonts w:ascii="Garamond" w:hAnsi="Garamond" w:cs="FreeSerif"/>
          <w:b/>
        </w:rPr>
      </w:pPr>
    </w:p>
    <w:p w14:paraId="41917E40" w14:textId="77777777" w:rsidR="00E01A5A" w:rsidRDefault="00E01A5A" w:rsidP="00027CAF">
      <w:pPr>
        <w:pStyle w:val="mainbody"/>
        <w:rPr>
          <w:rStyle w:val="BlockQuoteChar"/>
          <w:rFonts w:ascii="Garamond" w:hAnsi="Garamond" w:cs="FreeSerif"/>
          <w:b/>
        </w:rPr>
      </w:pPr>
    </w:p>
    <w:p w14:paraId="2C4275EB" w14:textId="77777777" w:rsidR="00E01A5A" w:rsidRDefault="00E01A5A" w:rsidP="00027CAF">
      <w:pPr>
        <w:pStyle w:val="mainbody"/>
        <w:rPr>
          <w:rStyle w:val="BlockQuoteChar"/>
          <w:rFonts w:ascii="Garamond" w:hAnsi="Garamond" w:cs="FreeSerif"/>
          <w:b/>
        </w:rPr>
      </w:pPr>
    </w:p>
    <w:p w14:paraId="25B296DC" w14:textId="77777777" w:rsidR="00E01A5A" w:rsidRDefault="00E01A5A" w:rsidP="00027CAF">
      <w:pPr>
        <w:pStyle w:val="mainbody"/>
        <w:rPr>
          <w:rStyle w:val="BlockQuoteChar"/>
          <w:rFonts w:ascii="Garamond" w:hAnsi="Garamond" w:cs="FreeSerif"/>
          <w:b/>
        </w:rPr>
      </w:pPr>
    </w:p>
    <w:p w14:paraId="307B00EE" w14:textId="77777777" w:rsidR="00E01A5A" w:rsidRDefault="00E01A5A" w:rsidP="00027CAF">
      <w:pPr>
        <w:pStyle w:val="mainbody"/>
        <w:rPr>
          <w:rStyle w:val="BlockQuoteChar"/>
          <w:rFonts w:ascii="Garamond" w:hAnsi="Garamond" w:cs="FreeSerif"/>
          <w:b/>
        </w:rPr>
      </w:pPr>
    </w:p>
    <w:p w14:paraId="0E6A9514" w14:textId="6F344BE8" w:rsidR="00E01A5A" w:rsidRDefault="00E01A5A" w:rsidP="00027CAF">
      <w:pPr>
        <w:pStyle w:val="mainbody"/>
        <w:rPr>
          <w:rStyle w:val="BlockQuoteChar"/>
          <w:rFonts w:ascii="Garamond" w:hAnsi="Garamond" w:cs="FreeSerif"/>
          <w:b/>
        </w:rPr>
      </w:pPr>
      <w:r>
        <w:rPr>
          <w:rFonts w:ascii="Garamond" w:hAnsi="Garamond"/>
          <w:noProof/>
        </w:rPr>
        <w:lastRenderedPageBreak/>
        <w:drawing>
          <wp:anchor distT="0" distB="0" distL="114300" distR="114300" simplePos="0" relativeHeight="251765760" behindDoc="0" locked="0" layoutInCell="1" allowOverlap="1" wp14:anchorId="041E5FA5" wp14:editId="4B7B5C8F">
            <wp:simplePos x="0" y="0"/>
            <wp:positionH relativeFrom="margin">
              <wp:align>right</wp:align>
            </wp:positionH>
            <wp:positionV relativeFrom="paragraph">
              <wp:posOffset>75565</wp:posOffset>
            </wp:positionV>
            <wp:extent cx="4114800" cy="2188845"/>
            <wp:effectExtent l="0" t="0" r="0" b="0"/>
            <wp:wrapNone/>
            <wp:docPr id="815503834" name="Picture 815503834"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29E5E6ED" w14:textId="527BB750" w:rsidR="00E01A5A" w:rsidRPr="009F49DD" w:rsidRDefault="00E01A5A" w:rsidP="00E01A5A">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FIFTY: LIKE DOMINOES</w:t>
      </w:r>
    </w:p>
    <w:p w14:paraId="3156549B" w14:textId="563652A3" w:rsidR="00E01A5A" w:rsidRPr="00E01A5A" w:rsidRDefault="00E01A5A" w:rsidP="00E01A5A">
      <w:pPr>
        <w:pStyle w:val="mainbody"/>
        <w:rPr>
          <w:rFonts w:ascii="Garamond" w:hAnsi="Garamond"/>
          <w:lang w:eastAsia="en-US" w:bidi="ar-SA"/>
        </w:rPr>
      </w:pPr>
      <w:r w:rsidRPr="00E01A5A">
        <w:rPr>
          <w:rFonts w:ascii="Garamond" w:hAnsi="Garamond"/>
          <w:b/>
          <w:bCs/>
          <w:i/>
          <w:iCs/>
          <w:lang w:eastAsia="en-US" w:bidi="ar-SA"/>
        </w:rPr>
        <w:t>AS</w:t>
      </w:r>
      <w:r w:rsidRPr="00E01A5A">
        <w:rPr>
          <w:rFonts w:ascii="Garamond" w:hAnsi="Garamond"/>
          <w:lang w:eastAsia="en-US" w:bidi="ar-SA"/>
        </w:rPr>
        <w:t xml:space="preserve"> dawn rose over the horizon, Shahina stood in the center of the East Court with gold staining her skin. Every woman in the Kamandan Ward ceremonially washed Shahina’s body, eyes glistening with newfound love and admiration. A place made from nagaran stone, the high-rise donned somewhere between eight to nine hundred steps. Such architecture was constructed to be exquisitely large at the bottom and hollow out towards the top, lost in the clouds. It reigned as great as the Altar of Kings, though here women with beige to black skin donned reams of silver jewels–a grander sight. </w:t>
      </w:r>
    </w:p>
    <w:p w14:paraId="57F8803F"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Septums, nose hoops, lip bands were just some to start. Their ears were lined graciously from lobe to cartilage. Their sari’s were a combination of elegance despite their servitude towards the royal family, and all manner of fabrics hugged the large curves of their hips. They were a monolith of beauty and not only raised Rukhezzi children, but loved the one in particular; the one which returned to them. </w:t>
      </w:r>
    </w:p>
    <w:p w14:paraId="735CC4BB"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lastRenderedPageBreak/>
        <w:t>Shahina’s long, black hair was let loose around her shoulders and pooled into her naked lap. The decrepit, skeletal hands of the Forerunner’s shook; thin layers of skin formed over them in halted decay. Three of them continued their shaky murmurs, their prayers of Forbidden Tongue as their hollowed eyes cast upon the ravishing scars of the Paragon’s body. They were harbingers of Vehden and Akaazom; leveling the god and the devil so the Rukhezzi could beseech blessings from them both.</w:t>
      </w:r>
    </w:p>
    <w:p w14:paraId="48F41D97"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It was impossible to sit inside the gilded halls and speak to those of her family as if she cared. She thought returning home would be different, that she would feel some sort of love or at least an obligation to continue serving. Yet something about Crogan’s interference within the Jasmine Court revealed the truth.</w:t>
      </w:r>
    </w:p>
    <w:p w14:paraId="581FF3CF"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For as long as she was here, alive and well, none would want her as heiress. </w:t>
      </w:r>
    </w:p>
    <w:p w14:paraId="5CD930C0"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Twenty-six was far too old to be sitting about and daydreaming of a world where she mattered. And yet, with her head tilted back to stare at the morning sky, Shahina found herself daydreaming anyway.</w:t>
      </w:r>
    </w:p>
    <w:p w14:paraId="13302CD0"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Her life as she knew it changed many years ago, and as graciously as she wished to depict herself a war monger, something inside of her was changing. Perhaps it was the knowledge that she’d been sad and miserable for the duration of her exile. She’d faced much of that if not more since returning to the surface, but no matter the moments that willed her into existence or the ravishing memories of her past, Crogan was a constant.</w:t>
      </w:r>
    </w:p>
    <w:p w14:paraId="3A33F317"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As the sun rose well above the horizon line and members of the Kamandan Ward began to tend to the day ahead, Shahina stood unmoving. Thoughts were all consuming, and there was much left to </w:t>
      </w:r>
      <w:r w:rsidRPr="00E01A5A">
        <w:rPr>
          <w:rFonts w:ascii="Garamond" w:hAnsi="Garamond"/>
          <w:lang w:eastAsia="en-US" w:bidi="ar-SA"/>
        </w:rPr>
        <w:lastRenderedPageBreak/>
        <w:t>do for the rajkumari. The King of Lords concocted a web and now she had to maneuver through it.</w:t>
      </w:r>
    </w:p>
    <w:p w14:paraId="760196CA"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Such would begin with private etiquette lessons, knowledge of lore, pensive conversation, diligence, astronomy, old scripture–things Shahina didn’t excel at, he would have to. The palace members would begin to test him the minute his feet crossed into the threshold again. </w:t>
      </w:r>
    </w:p>
    <w:p w14:paraId="3602B0A1"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“Are you thinking about him?” Parvati’s question was stern. It was directed more towards Shahina rather than the situation she’d put herself in. The prahani heard news of Shahina’s engagement through palace. It was a slap to the face as much as it was a bruise to the ego. </w:t>
      </w:r>
    </w:p>
    <w:p w14:paraId="203EE409"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Shahina glanced at her out of the corner of her eye but said little else. Seconds ticked into minutes and when blinding rays of sunlight sent beads of sweat across their forehead, Parvati’s patience wore thin. </w:t>
      </w:r>
    </w:p>
    <w:p w14:paraId="27BEF50D"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“You haven’t had that look in your eyes for as long as I can remember…” Parvati murmured, kicking idle pebbles about. “I’m glad you’re not preaching for his execution. Takahashi is a good man. He did well in caring for you when you were poisoned.”</w:t>
      </w:r>
    </w:p>
    <w:p w14:paraId="63CBCE02"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“Forgetting he put me there?” Shahina quipped.</w:t>
      </w:r>
    </w:p>
    <w:p w14:paraId="1CAB1E36"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“We all do things we regret. I’m sure you feel the same or you wouldn’t be scowling after Stonegrave, but rather celebrating it.” Utter silence filled the space between them. That was answer enough. “He said he’d forgive you in time and I said…you’d be a fool not to seek it.”</w:t>
      </w:r>
    </w:p>
    <w:p w14:paraId="6BB2BE47"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“What do you want to hear from me, Vati? That I’ll grovel at his feet next I see him?”</w:t>
      </w:r>
    </w:p>
    <w:p w14:paraId="433AA0A1"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“Is that so wrong if you did? The man has no reason to put his neck on the line.”</w:t>
      </w:r>
    </w:p>
    <w:p w14:paraId="3B311DA0"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lastRenderedPageBreak/>
        <w:t>Shahina laughed bitterly. “Of course he does. Everyone does something because they wish to achieve something else.”</w:t>
      </w:r>
    </w:p>
    <w:p w14:paraId="664A547F"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“Fine,” Parvati’s voice soured, “You blew Stonegrave to pieces because you wanted to come back home. Crogan’s anger tarnished his aura and instead of getting his little vendetta out of the way, he’s done the exact opposite. He’s decided to help this stupid, psychotic deviant who I followed into the center of the dwarven regime for–as it seems–no reason at all. And even now, even with that look on your face harrowed by guilt and regret, you refuse to acknowledge that the Shahina I know and love is in there somewhere. Is this who you wanted to be as a child? When you thought of yourself as a woman, is this what you wanted?”</w:t>
      </w:r>
    </w:p>
    <w:p w14:paraId="4C987004"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“That little girl who would look out into the desert wouldn’t recognize me should she try. She wouldn’t be able to survive a shred of what I’ve gone through, Vati, and you know that. So don’t sit there and pretend asking me these questions is going to make me human. I let that darkness bury me a long time ago.”</w:t>
      </w:r>
    </w:p>
    <w:p w14:paraId="0F0E282A"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Parvati dropped her head. “It’s because of Fenna–”</w:t>
      </w:r>
    </w:p>
    <w:p w14:paraId="2D279D83"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“By the Pathra’s…” Shahina murmured, turning away.</w:t>
      </w:r>
    </w:p>
    <w:p w14:paraId="63D284A7"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“It’s true. It is because of Fenna. This is my fault for allowing you to get this way, for letting you think that you deserve this pain. Pain that girl would never impart on you!”</w:t>
      </w:r>
    </w:p>
    <w:p w14:paraId="1E37E13F"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Shahina laughed. “Oh, that girl hurt me. She hurt me more than I’d care to admit, but that’s love, isn’t it? Doing things, saying things, regretting things–that’s all a consequence of it especially when you’re young,” she shook her head, lost to the truth, “Stop trying to fix me, prahani. Some of us are content being broken.”</w:t>
      </w:r>
    </w:p>
    <w:p w14:paraId="60C8FAE9"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 xml:space="preserve">Parvati’s disappointment beamed under the sun. “If that suits </w:t>
      </w:r>
      <w:r w:rsidRPr="00E01A5A">
        <w:rPr>
          <w:rFonts w:ascii="Garamond" w:hAnsi="Garamond"/>
          <w:lang w:eastAsia="en-US" w:bidi="ar-SA"/>
        </w:rPr>
        <w:lastRenderedPageBreak/>
        <w:t>you, so be it. But…whatever you do, Shah, stop keeping your swordsmen in the dark. You don’t protect us this way. You do the exact opposite and I highly doubt you want to bury us in the process.” </w:t>
      </w:r>
    </w:p>
    <w:p w14:paraId="194EB25C"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“As I wage war against this family that’s sought to destroy me, know this. I won’t become a monster.” </w:t>
      </w:r>
      <w:r w:rsidRPr="00E01A5A">
        <w:rPr>
          <w:rFonts w:ascii="Garamond" w:hAnsi="Garamond"/>
          <w:lang w:eastAsia="en-US" w:bidi="ar-SA"/>
        </w:rPr>
        <w:tab/>
      </w:r>
    </w:p>
    <w:p w14:paraId="7B1D349B"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She would start by doing all that she could for Crogan’s return, hoping it would make up for what she’d done.</w:t>
      </w:r>
    </w:p>
    <w:p w14:paraId="41574F1A" w14:textId="77777777" w:rsidR="00E01A5A" w:rsidRDefault="00E01A5A" w:rsidP="00027CAF">
      <w:pPr>
        <w:pStyle w:val="mainbody"/>
        <w:rPr>
          <w:rStyle w:val="BlockQuoteChar"/>
          <w:rFonts w:ascii="Garamond" w:hAnsi="Garamond" w:cs="FreeSerif"/>
          <w:b/>
        </w:rPr>
      </w:pPr>
    </w:p>
    <w:p w14:paraId="224FD635" w14:textId="77777777" w:rsidR="00E01A5A" w:rsidRDefault="00E01A5A" w:rsidP="00027CAF">
      <w:pPr>
        <w:pStyle w:val="mainbody"/>
        <w:rPr>
          <w:rStyle w:val="BlockQuoteChar"/>
          <w:rFonts w:ascii="Garamond" w:hAnsi="Garamond" w:cs="FreeSerif"/>
          <w:b/>
        </w:rPr>
      </w:pPr>
    </w:p>
    <w:p w14:paraId="11DAC180" w14:textId="77777777" w:rsidR="00E01A5A" w:rsidRDefault="00E01A5A" w:rsidP="00027CAF">
      <w:pPr>
        <w:pStyle w:val="mainbody"/>
        <w:rPr>
          <w:rStyle w:val="BlockQuoteChar"/>
          <w:rFonts w:ascii="Garamond" w:hAnsi="Garamond" w:cs="FreeSerif"/>
          <w:b/>
        </w:rPr>
      </w:pPr>
    </w:p>
    <w:p w14:paraId="35998C6D" w14:textId="77777777" w:rsidR="00E01A5A" w:rsidRDefault="00E01A5A" w:rsidP="00027CAF">
      <w:pPr>
        <w:pStyle w:val="mainbody"/>
        <w:rPr>
          <w:rStyle w:val="BlockQuoteChar"/>
          <w:rFonts w:ascii="Garamond" w:hAnsi="Garamond" w:cs="FreeSerif"/>
          <w:b/>
        </w:rPr>
      </w:pPr>
    </w:p>
    <w:p w14:paraId="0AD584B5" w14:textId="77777777" w:rsidR="00E01A5A" w:rsidRDefault="00E01A5A" w:rsidP="00027CAF">
      <w:pPr>
        <w:pStyle w:val="mainbody"/>
        <w:rPr>
          <w:rStyle w:val="BlockQuoteChar"/>
          <w:rFonts w:ascii="Garamond" w:hAnsi="Garamond" w:cs="FreeSerif"/>
          <w:b/>
        </w:rPr>
      </w:pPr>
    </w:p>
    <w:p w14:paraId="023A1123" w14:textId="77777777" w:rsidR="00E01A5A" w:rsidRDefault="00E01A5A" w:rsidP="00027CAF">
      <w:pPr>
        <w:pStyle w:val="mainbody"/>
        <w:rPr>
          <w:rStyle w:val="BlockQuoteChar"/>
          <w:rFonts w:ascii="Garamond" w:hAnsi="Garamond" w:cs="FreeSerif"/>
          <w:b/>
        </w:rPr>
      </w:pPr>
    </w:p>
    <w:p w14:paraId="64E36C6B" w14:textId="77777777" w:rsidR="00E01A5A" w:rsidRDefault="00E01A5A" w:rsidP="00027CAF">
      <w:pPr>
        <w:pStyle w:val="mainbody"/>
        <w:rPr>
          <w:rStyle w:val="BlockQuoteChar"/>
          <w:rFonts w:ascii="Garamond" w:hAnsi="Garamond" w:cs="FreeSerif"/>
          <w:b/>
        </w:rPr>
      </w:pPr>
    </w:p>
    <w:p w14:paraId="702FD9C2" w14:textId="77777777" w:rsidR="00E01A5A" w:rsidRDefault="00E01A5A" w:rsidP="00027CAF">
      <w:pPr>
        <w:pStyle w:val="mainbody"/>
        <w:rPr>
          <w:rStyle w:val="BlockQuoteChar"/>
          <w:rFonts w:ascii="Garamond" w:hAnsi="Garamond" w:cs="FreeSerif"/>
          <w:b/>
        </w:rPr>
      </w:pPr>
    </w:p>
    <w:p w14:paraId="03B48012" w14:textId="77777777" w:rsidR="00E01A5A" w:rsidRDefault="00E01A5A" w:rsidP="00027CAF">
      <w:pPr>
        <w:pStyle w:val="mainbody"/>
        <w:rPr>
          <w:rStyle w:val="BlockQuoteChar"/>
          <w:rFonts w:ascii="Garamond" w:hAnsi="Garamond" w:cs="FreeSerif"/>
          <w:b/>
        </w:rPr>
      </w:pPr>
    </w:p>
    <w:p w14:paraId="64C57054" w14:textId="77777777" w:rsidR="00E01A5A" w:rsidRDefault="00E01A5A" w:rsidP="00027CAF">
      <w:pPr>
        <w:pStyle w:val="mainbody"/>
        <w:rPr>
          <w:rStyle w:val="BlockQuoteChar"/>
          <w:rFonts w:ascii="Garamond" w:hAnsi="Garamond" w:cs="FreeSerif"/>
          <w:b/>
        </w:rPr>
      </w:pPr>
    </w:p>
    <w:p w14:paraId="309B2778" w14:textId="77777777" w:rsidR="00E01A5A" w:rsidRDefault="00E01A5A" w:rsidP="00027CAF">
      <w:pPr>
        <w:pStyle w:val="mainbody"/>
        <w:rPr>
          <w:rStyle w:val="BlockQuoteChar"/>
          <w:rFonts w:ascii="Garamond" w:hAnsi="Garamond" w:cs="FreeSerif"/>
          <w:b/>
        </w:rPr>
      </w:pPr>
    </w:p>
    <w:p w14:paraId="540A9C58" w14:textId="77777777" w:rsidR="00E01A5A" w:rsidRDefault="00E01A5A" w:rsidP="00027CAF">
      <w:pPr>
        <w:pStyle w:val="mainbody"/>
        <w:rPr>
          <w:rStyle w:val="BlockQuoteChar"/>
          <w:rFonts w:ascii="Garamond" w:hAnsi="Garamond" w:cs="FreeSerif"/>
          <w:b/>
        </w:rPr>
      </w:pPr>
    </w:p>
    <w:p w14:paraId="095D3682" w14:textId="77777777" w:rsidR="00E01A5A" w:rsidRDefault="00E01A5A" w:rsidP="00027CAF">
      <w:pPr>
        <w:pStyle w:val="mainbody"/>
        <w:rPr>
          <w:rStyle w:val="BlockQuoteChar"/>
          <w:rFonts w:ascii="Garamond" w:hAnsi="Garamond" w:cs="FreeSerif"/>
          <w:b/>
        </w:rPr>
      </w:pPr>
    </w:p>
    <w:p w14:paraId="334C54F5" w14:textId="77777777" w:rsidR="00E01A5A" w:rsidRDefault="00E01A5A" w:rsidP="00027CAF">
      <w:pPr>
        <w:pStyle w:val="mainbody"/>
        <w:rPr>
          <w:rStyle w:val="BlockQuoteChar"/>
          <w:rFonts w:ascii="Garamond" w:hAnsi="Garamond" w:cs="FreeSerif"/>
          <w:b/>
        </w:rPr>
      </w:pPr>
    </w:p>
    <w:p w14:paraId="2435B781" w14:textId="77777777" w:rsidR="00E01A5A" w:rsidRDefault="00E01A5A" w:rsidP="00027CAF">
      <w:pPr>
        <w:pStyle w:val="mainbody"/>
        <w:rPr>
          <w:rStyle w:val="BlockQuoteChar"/>
          <w:rFonts w:ascii="Garamond" w:hAnsi="Garamond" w:cs="FreeSerif"/>
          <w:b/>
        </w:rPr>
      </w:pPr>
    </w:p>
    <w:p w14:paraId="5AB23E8C" w14:textId="77777777" w:rsidR="00E01A5A" w:rsidRDefault="00E01A5A" w:rsidP="00027CAF">
      <w:pPr>
        <w:pStyle w:val="mainbody"/>
        <w:rPr>
          <w:rStyle w:val="BlockQuoteChar"/>
          <w:rFonts w:ascii="Garamond" w:hAnsi="Garamond" w:cs="FreeSerif"/>
          <w:b/>
        </w:rPr>
      </w:pPr>
    </w:p>
    <w:p w14:paraId="0BBF1569" w14:textId="77777777" w:rsidR="00E01A5A" w:rsidRDefault="00E01A5A" w:rsidP="00027CAF">
      <w:pPr>
        <w:pStyle w:val="mainbody"/>
        <w:rPr>
          <w:rStyle w:val="BlockQuoteChar"/>
          <w:rFonts w:ascii="Garamond" w:hAnsi="Garamond" w:cs="FreeSerif"/>
          <w:b/>
        </w:rPr>
      </w:pPr>
    </w:p>
    <w:p w14:paraId="22FD121F" w14:textId="77777777" w:rsidR="00E01A5A" w:rsidRDefault="00E01A5A" w:rsidP="00027CAF">
      <w:pPr>
        <w:pStyle w:val="mainbody"/>
        <w:rPr>
          <w:rStyle w:val="BlockQuoteChar"/>
          <w:rFonts w:ascii="Garamond" w:hAnsi="Garamond" w:cs="FreeSerif"/>
          <w:b/>
        </w:rPr>
      </w:pPr>
    </w:p>
    <w:p w14:paraId="40F91908" w14:textId="77777777" w:rsidR="00E01A5A" w:rsidRDefault="00E01A5A" w:rsidP="00027CAF">
      <w:pPr>
        <w:pStyle w:val="mainbody"/>
        <w:rPr>
          <w:rStyle w:val="BlockQuoteChar"/>
          <w:rFonts w:ascii="Garamond" w:hAnsi="Garamond" w:cs="FreeSerif"/>
          <w:b/>
        </w:rPr>
      </w:pPr>
    </w:p>
    <w:p w14:paraId="14B1299C" w14:textId="77777777" w:rsidR="00E01A5A" w:rsidRDefault="00E01A5A" w:rsidP="00027CAF">
      <w:pPr>
        <w:pStyle w:val="mainbody"/>
        <w:rPr>
          <w:rStyle w:val="BlockQuoteChar"/>
          <w:rFonts w:ascii="Garamond" w:hAnsi="Garamond" w:cs="FreeSerif"/>
          <w:b/>
        </w:rPr>
      </w:pPr>
    </w:p>
    <w:p w14:paraId="72C36123" w14:textId="77777777" w:rsidR="00E01A5A" w:rsidRDefault="00E01A5A" w:rsidP="00027CAF">
      <w:pPr>
        <w:pStyle w:val="mainbody"/>
        <w:rPr>
          <w:rStyle w:val="BlockQuoteChar"/>
          <w:rFonts w:ascii="Garamond" w:hAnsi="Garamond" w:cs="FreeSerif"/>
          <w:b/>
        </w:rPr>
      </w:pPr>
    </w:p>
    <w:p w14:paraId="601CABB3" w14:textId="02830C15" w:rsidR="00E01A5A" w:rsidRDefault="00E01A5A" w:rsidP="00027CAF">
      <w:pPr>
        <w:pStyle w:val="mainbody"/>
        <w:rPr>
          <w:rStyle w:val="BlockQuoteChar"/>
          <w:rFonts w:ascii="Garamond" w:hAnsi="Garamond" w:cs="FreeSerif"/>
          <w:b/>
        </w:rPr>
      </w:pPr>
      <w:r>
        <w:rPr>
          <w:rFonts w:ascii="Garamond" w:hAnsi="Garamond"/>
          <w:noProof/>
        </w:rPr>
        <w:lastRenderedPageBreak/>
        <w:drawing>
          <wp:anchor distT="0" distB="0" distL="114300" distR="114300" simplePos="0" relativeHeight="251767808" behindDoc="0" locked="0" layoutInCell="1" allowOverlap="1" wp14:anchorId="6106556C" wp14:editId="4ADF0B1D">
            <wp:simplePos x="0" y="0"/>
            <wp:positionH relativeFrom="margin">
              <wp:align>right</wp:align>
            </wp:positionH>
            <wp:positionV relativeFrom="paragraph">
              <wp:posOffset>75565</wp:posOffset>
            </wp:positionV>
            <wp:extent cx="4114800" cy="2188845"/>
            <wp:effectExtent l="0" t="0" r="0" b="0"/>
            <wp:wrapNone/>
            <wp:docPr id="1688431422" name="Picture 1688431422"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1231D4BC" w14:textId="3DE7D92B" w:rsidR="00E01A5A" w:rsidRPr="009F49DD" w:rsidRDefault="00E01A5A" w:rsidP="00E01A5A">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FIFTY-ONE: THE ENTRUSTED</w:t>
      </w:r>
    </w:p>
    <w:p w14:paraId="1157545D" w14:textId="695B1885" w:rsidR="00E01A5A" w:rsidRPr="00E01A5A" w:rsidRDefault="00E01A5A" w:rsidP="00E01A5A">
      <w:pPr>
        <w:pStyle w:val="mainbody"/>
        <w:rPr>
          <w:rFonts w:ascii="Garamond" w:hAnsi="Garamond"/>
          <w:lang w:eastAsia="en-US" w:bidi="ar-SA"/>
        </w:rPr>
      </w:pPr>
      <w:r w:rsidRPr="00E01A5A">
        <w:rPr>
          <w:rFonts w:ascii="Garamond" w:hAnsi="Garamond"/>
          <w:b/>
          <w:bCs/>
          <w:i/>
          <w:iCs/>
          <w:lang w:eastAsia="en-US" w:bidi="ar-SA"/>
        </w:rPr>
        <w:t>SVENMAR</w:t>
      </w:r>
      <w:r w:rsidRPr="00E01A5A">
        <w:rPr>
          <w:rFonts w:ascii="Garamond" w:hAnsi="Garamond"/>
          <w:lang w:eastAsia="en-US" w:bidi="ar-SA"/>
        </w:rPr>
        <w:t xml:space="preserve"> wasn’t what the Third District was called, but Crogan rather liked the sound of it. </w:t>
      </w:r>
    </w:p>
    <w:p w14:paraId="5E4C2E01"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They were a collection of hospices that were collected in a triage. Since, they were reforged to house bastardized lineages of the Rukhezzi–ones that were important to be exact. Sena, Sargar and Svenmar were the remnants of the royal house. A reminder that they were important Copper-Eyed children who had a chance to flourish within the Nine Districts but at a price. Always inferior, always several leagues below their superiors. </w:t>
      </w:r>
    </w:p>
    <w:p w14:paraId="2B8DBB60"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It’d only been a full day since he was sent away from the Marizad. Since, he’d been intertwined with a woman named Scholar Roswell; an elf who’d hailed from Volkai. It was one of the polar regions near Kethera. No doubt was Roswell a figure that traveled far to allow herself the opportunities now endowed upon her. </w:t>
      </w:r>
    </w:p>
    <w:p w14:paraId="775A11A3"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She was a preppy girl with vibrant red hair and large, cat-like eyes </w:t>
      </w:r>
      <w:r w:rsidRPr="00E01A5A">
        <w:rPr>
          <w:rFonts w:ascii="Garamond" w:hAnsi="Garamond"/>
          <w:lang w:eastAsia="en-US" w:bidi="ar-SA"/>
        </w:rPr>
        <w:lastRenderedPageBreak/>
        <w:t>swept up at the ends by smoky liner. When she smiled, small, protruding fangs quirked about; a reminder of her ancestral line and the once prominent canines that were used to rend flesh of those that sought their lands. She was pale, paler than Crogan even with an explosion of pink in her iris. She was short, a menial five-foot-seven, but then, everyone was short around Crogan. </w:t>
      </w:r>
    </w:p>
    <w:p w14:paraId="55638A28"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The first time he crossed paths with Roswell, she’d left a gathering of students with a piece of parchment in hand and said, “You must be Lord Takahashi! Shah told me to keep my eye out for you, make your time here a bit more bearable.”</w:t>
      </w:r>
    </w:p>
    <w:p w14:paraId="66B808C1"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Crogan actually had no idea how Shahina could’ve gotten the word to Roswell so quickly, and when he inquired of it–for he’d only been in the district for five minutes at the time–the girl tilted her head with a frown and added, “Well…I saw her. I thought…? Never mind.” As if even </w:t>
      </w:r>
      <w:r w:rsidRPr="00E01A5A">
        <w:rPr>
          <w:rFonts w:ascii="Garamond" w:hAnsi="Garamond"/>
          <w:i/>
          <w:iCs/>
          <w:lang w:eastAsia="en-US" w:bidi="ar-SA"/>
        </w:rPr>
        <w:t xml:space="preserve">that </w:t>
      </w:r>
      <w:r w:rsidRPr="00E01A5A">
        <w:rPr>
          <w:rFonts w:ascii="Garamond" w:hAnsi="Garamond"/>
          <w:lang w:eastAsia="en-US" w:bidi="ar-SA"/>
        </w:rPr>
        <w:t>was a secret.</w:t>
      </w:r>
    </w:p>
    <w:p w14:paraId="3D34C75A"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Regardless, he was thankful for Roswell whose chipper mannerisms filled his silence with nonsensical chatter. She walked him through the Third District, introducing him as the very theatrical, “King of Lords who is to wed Shahina Rukhezzi in due time.” It was a laughable thing, really, the way people’s eyes widened to take him in. Women thought him suitable, a handsome fellow who came from faraway lands and with it, ‘exotic’ features and pale skin depicting his worth. Yet it was that same touch of beauty that soured the faces of men who, stupidly, considered themselves capable of taking Shahina’s hand for themselves.</w:t>
      </w:r>
    </w:p>
    <w:p w14:paraId="2CD0AF79"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 full day and what Crogan accomplished was miniscule, though Roswell would say otherwise. </w:t>
      </w:r>
    </w:p>
    <w:p w14:paraId="5CE87E63"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Since his integration, he’d met over two hundred people. Many </w:t>
      </w:r>
      <w:r w:rsidRPr="00E01A5A">
        <w:rPr>
          <w:rFonts w:ascii="Garamond" w:hAnsi="Garamond"/>
          <w:lang w:eastAsia="en-US" w:bidi="ar-SA"/>
        </w:rPr>
        <w:lastRenderedPageBreak/>
        <w:t>came to seek him for pleasure, all of which were turned away without much disappointment. Apparently the Rukhezzi weren’t so much for loyalty, what with all that kin-slaying and deception they were akin to. Others wished to know of Valheim, what his title was, what his country could offer their own. For the majority, ones that peaked his interest were members of the royal family themselves–nothing like Crogan would’ve thought in the first place.</w:t>
      </w:r>
    </w:p>
    <w:p w14:paraId="5E45761A"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Of them was a girl in Kelmoori robes touched his feet in a sign of utmost respect, sending a scatter of blush over Crogan’s nose when she’d straightened her posture. She introduced herself as Minakshi, or Mina for short. </w:t>
      </w:r>
      <w:r w:rsidRPr="00E01A5A">
        <w:rPr>
          <w:rFonts w:ascii="Garamond" w:hAnsi="Garamond"/>
          <w:i/>
          <w:iCs/>
          <w:lang w:eastAsia="en-US" w:bidi="ar-SA"/>
        </w:rPr>
        <w:t xml:space="preserve">“When Di told me a proposal came for her, I didn’t think she would’ve found herself a man so handsome,” </w:t>
      </w:r>
      <w:r w:rsidRPr="00E01A5A">
        <w:rPr>
          <w:rFonts w:ascii="Garamond" w:hAnsi="Garamond"/>
          <w:lang w:eastAsia="en-US" w:bidi="ar-SA"/>
        </w:rPr>
        <w:t xml:space="preserve">the smirk on her face made it clear she’d known the truth between their entanglement, </w:t>
      </w:r>
      <w:r w:rsidRPr="00E01A5A">
        <w:rPr>
          <w:rFonts w:ascii="Garamond" w:hAnsi="Garamond"/>
          <w:i/>
          <w:iCs/>
          <w:lang w:eastAsia="en-US" w:bidi="ar-SA"/>
        </w:rPr>
        <w:t>“Looks like she met her match.” </w:t>
      </w:r>
    </w:p>
    <w:p w14:paraId="29D0B0FE"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Minakshi was in the colors of her college robes. She donned a white shirt with a lavender tie tucked into a sweater vest. The blazer over her shoulders was black and matched her trousers. She had a sweet face with sharp angles that matched Shahina’s, skin free of all blemish and hands soft due to a lifetime of handling books instead of swords. Minkashi, like Karius, gave off a somber manner. She smiled kindly upon inviting herself into the entry-level hospice.</w:t>
      </w:r>
    </w:p>
    <w:p w14:paraId="4622C92E"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It was a place Crogan began preparing for Kodomo’s return, what with his vulture having sent word across South Reach to call his people forward. Staring at her then, Crogan felt his heart warm only slightly. Mina was like Shahina should she have been untouched by the consequence of war. </w:t>
      </w:r>
    </w:p>
    <w:p w14:paraId="3F8CB96F" w14:textId="77777777" w:rsidR="00E01A5A" w:rsidRPr="00E01A5A" w:rsidRDefault="00E01A5A" w:rsidP="00E01A5A">
      <w:pPr>
        <w:pStyle w:val="mainbody"/>
        <w:rPr>
          <w:rFonts w:ascii="Garamond" w:hAnsi="Garamond"/>
          <w:lang w:eastAsia="en-US" w:bidi="ar-SA"/>
        </w:rPr>
      </w:pPr>
      <w:r w:rsidRPr="00E01A5A">
        <w:rPr>
          <w:rFonts w:ascii="Garamond" w:hAnsi="Garamond"/>
          <w:i/>
          <w:iCs/>
          <w:lang w:eastAsia="en-US" w:bidi="ar-SA"/>
        </w:rPr>
        <w:t xml:space="preserve">“I’m a member of the College of Kelmoor. Shah sent me a message, said I might be of use to you. I’ve had some training in regards to forgery, stealing of </w:t>
      </w:r>
      <w:r w:rsidRPr="00E01A5A">
        <w:rPr>
          <w:rFonts w:ascii="Garamond" w:hAnsi="Garamond"/>
          <w:i/>
          <w:iCs/>
          <w:lang w:eastAsia="en-US" w:bidi="ar-SA"/>
        </w:rPr>
        <w:lastRenderedPageBreak/>
        <w:t xml:space="preserve">political documents, case reports, investigative finding, so on and so forth,” </w:t>
      </w:r>
      <w:r w:rsidRPr="00E01A5A">
        <w:rPr>
          <w:rFonts w:ascii="Garamond" w:hAnsi="Garamond"/>
          <w:lang w:eastAsia="en-US" w:bidi="ar-SA"/>
        </w:rPr>
        <w:t xml:space="preserve">she rambled, </w:t>
      </w:r>
      <w:r w:rsidRPr="00E01A5A">
        <w:rPr>
          <w:rFonts w:ascii="Garamond" w:hAnsi="Garamond"/>
          <w:i/>
          <w:iCs/>
          <w:lang w:eastAsia="en-US" w:bidi="ar-SA"/>
        </w:rPr>
        <w:t>“But I am also a secret weapon which means alongside Roswell, I’ll be a trusted confidante. For I am the first since Estelak’s reign to be born with god-gifted powers. Look familiar?” </w:t>
      </w:r>
    </w:p>
    <w:p w14:paraId="14B2BB5B"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To prove it, she raised her hand. Pink flames manifested in the center of her palm, and it took Crogan a second to realize that it was only but an illusion. Her magick, whatever it was, whispered off her flesh like ash.</w:t>
      </w:r>
    </w:p>
    <w:p w14:paraId="27CA5858"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So since that full day of meeting people and finding himself surrounded by a chatter-box  Roswell and quietly arrogant Minakshi, Crogan had his work cut out for him. He considered writing out a letter for Dreg, send it off to Meridia in hopes that it would reach him. Instead, he found himself wondering what manner of  work Shahina was getting up to in the Marizad and turning his careful glance in Minakshi and Roswell’s direction.</w:t>
      </w:r>
    </w:p>
    <w:p w14:paraId="18ABE9FC"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“Do either of you know where I can learn more about this?”</w:t>
      </w:r>
    </w:p>
    <w:p w14:paraId="163C1D00"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With both of them turning to acknowledge the medallion he pulled from his pocket, Minakshi’s face twisted with disturbance. “My dadi’s Relic? Strange thing to have, my lord.”</w:t>
      </w:r>
    </w:p>
    <w:p w14:paraId="4858501C" w14:textId="77777777" w:rsidR="00E01A5A" w:rsidRDefault="00E01A5A" w:rsidP="00027CAF">
      <w:pPr>
        <w:pStyle w:val="mainbody"/>
        <w:rPr>
          <w:rStyle w:val="BlockQuoteChar"/>
          <w:rFonts w:ascii="Garamond" w:hAnsi="Garamond" w:cs="FreeSerif"/>
          <w:b/>
        </w:rPr>
      </w:pPr>
    </w:p>
    <w:p w14:paraId="28B26DA9" w14:textId="77777777" w:rsidR="00E01A5A" w:rsidRDefault="00E01A5A" w:rsidP="00027CAF">
      <w:pPr>
        <w:pStyle w:val="mainbody"/>
        <w:rPr>
          <w:rStyle w:val="BlockQuoteChar"/>
          <w:rFonts w:ascii="Garamond" w:hAnsi="Garamond" w:cs="FreeSerif"/>
          <w:b/>
        </w:rPr>
      </w:pPr>
    </w:p>
    <w:p w14:paraId="20D46445" w14:textId="77777777" w:rsidR="00E01A5A" w:rsidRDefault="00E01A5A" w:rsidP="00027CAF">
      <w:pPr>
        <w:pStyle w:val="mainbody"/>
        <w:rPr>
          <w:rStyle w:val="BlockQuoteChar"/>
          <w:rFonts w:ascii="Garamond" w:hAnsi="Garamond" w:cs="FreeSerif"/>
          <w:b/>
        </w:rPr>
      </w:pPr>
    </w:p>
    <w:p w14:paraId="0FCEFDF2" w14:textId="77777777" w:rsidR="00E01A5A" w:rsidRDefault="00E01A5A" w:rsidP="00027CAF">
      <w:pPr>
        <w:pStyle w:val="mainbody"/>
        <w:rPr>
          <w:rStyle w:val="BlockQuoteChar"/>
          <w:rFonts w:ascii="Garamond" w:hAnsi="Garamond" w:cs="FreeSerif"/>
          <w:b/>
        </w:rPr>
      </w:pPr>
    </w:p>
    <w:p w14:paraId="516EF5C4" w14:textId="77777777" w:rsidR="00E01A5A" w:rsidRDefault="00E01A5A" w:rsidP="00027CAF">
      <w:pPr>
        <w:pStyle w:val="mainbody"/>
        <w:rPr>
          <w:rStyle w:val="BlockQuoteChar"/>
          <w:rFonts w:ascii="Garamond" w:hAnsi="Garamond" w:cs="FreeSerif"/>
          <w:b/>
        </w:rPr>
      </w:pPr>
    </w:p>
    <w:p w14:paraId="670DC4CF" w14:textId="77777777" w:rsidR="00E01A5A" w:rsidRDefault="00E01A5A" w:rsidP="00027CAF">
      <w:pPr>
        <w:pStyle w:val="mainbody"/>
        <w:rPr>
          <w:rStyle w:val="BlockQuoteChar"/>
          <w:rFonts w:ascii="Garamond" w:hAnsi="Garamond" w:cs="FreeSerif"/>
          <w:b/>
        </w:rPr>
      </w:pPr>
    </w:p>
    <w:p w14:paraId="4EC03F9A" w14:textId="77777777" w:rsidR="00E01A5A" w:rsidRDefault="00E01A5A" w:rsidP="00027CAF">
      <w:pPr>
        <w:pStyle w:val="mainbody"/>
        <w:rPr>
          <w:rStyle w:val="BlockQuoteChar"/>
          <w:rFonts w:ascii="Garamond" w:hAnsi="Garamond" w:cs="FreeSerif"/>
          <w:b/>
        </w:rPr>
      </w:pPr>
    </w:p>
    <w:p w14:paraId="138F4187" w14:textId="77777777" w:rsidR="00E01A5A" w:rsidRDefault="00E01A5A" w:rsidP="00027CAF">
      <w:pPr>
        <w:pStyle w:val="mainbody"/>
        <w:rPr>
          <w:rStyle w:val="BlockQuoteChar"/>
          <w:rFonts w:ascii="Garamond" w:hAnsi="Garamond" w:cs="FreeSerif"/>
          <w:b/>
        </w:rPr>
      </w:pPr>
    </w:p>
    <w:p w14:paraId="7774D864" w14:textId="77777777" w:rsidR="00E01A5A" w:rsidRDefault="00E01A5A" w:rsidP="00027CAF">
      <w:pPr>
        <w:pStyle w:val="mainbody"/>
        <w:rPr>
          <w:rStyle w:val="BlockQuoteChar"/>
          <w:rFonts w:ascii="Garamond" w:hAnsi="Garamond" w:cs="FreeSerif"/>
          <w:b/>
        </w:rPr>
      </w:pPr>
    </w:p>
    <w:p w14:paraId="4F1AB77C" w14:textId="77777777" w:rsidR="00E01A5A" w:rsidRDefault="00E01A5A" w:rsidP="00027CAF">
      <w:pPr>
        <w:pStyle w:val="mainbody"/>
        <w:rPr>
          <w:rStyle w:val="BlockQuoteChar"/>
          <w:rFonts w:ascii="Garamond" w:hAnsi="Garamond" w:cs="FreeSerif"/>
          <w:b/>
        </w:rPr>
      </w:pPr>
    </w:p>
    <w:p w14:paraId="7E27D974" w14:textId="7F6D09C9" w:rsidR="00E01A5A" w:rsidRDefault="00E01A5A" w:rsidP="00027CAF">
      <w:pPr>
        <w:pStyle w:val="mainbody"/>
        <w:rPr>
          <w:rStyle w:val="BlockQuoteChar"/>
          <w:rFonts w:ascii="Garamond" w:hAnsi="Garamond" w:cs="FreeSerif"/>
          <w:b/>
        </w:rPr>
      </w:pPr>
      <w:r>
        <w:rPr>
          <w:rFonts w:ascii="Garamond" w:hAnsi="Garamond"/>
          <w:noProof/>
        </w:rPr>
        <w:drawing>
          <wp:anchor distT="0" distB="0" distL="114300" distR="114300" simplePos="0" relativeHeight="251769856" behindDoc="0" locked="0" layoutInCell="1" allowOverlap="1" wp14:anchorId="151D6E7D" wp14:editId="25247EAA">
            <wp:simplePos x="0" y="0"/>
            <wp:positionH relativeFrom="margin">
              <wp:posOffset>0</wp:posOffset>
            </wp:positionH>
            <wp:positionV relativeFrom="paragraph">
              <wp:posOffset>-635</wp:posOffset>
            </wp:positionV>
            <wp:extent cx="4114800" cy="2188845"/>
            <wp:effectExtent l="0" t="0" r="0" b="0"/>
            <wp:wrapNone/>
            <wp:docPr id="722341171" name="Picture 722341171"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5E3CB1D3" w14:textId="746BC82B" w:rsidR="00E01A5A" w:rsidRPr="009F49DD" w:rsidRDefault="00E01A5A" w:rsidP="00E01A5A">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FIFTY-TWO: PERCEPTION</w:t>
      </w:r>
    </w:p>
    <w:p w14:paraId="518D122C" w14:textId="5D383E5F" w:rsidR="00E01A5A" w:rsidRPr="00E01A5A" w:rsidRDefault="00E01A5A" w:rsidP="00E01A5A">
      <w:pPr>
        <w:pStyle w:val="mainbody"/>
        <w:rPr>
          <w:rFonts w:ascii="Garamond" w:hAnsi="Garamond"/>
          <w:lang w:eastAsia="en-US" w:bidi="ar-SA"/>
        </w:rPr>
      </w:pPr>
      <w:r w:rsidRPr="00E01A5A">
        <w:rPr>
          <w:rFonts w:ascii="Garamond" w:hAnsi="Garamond"/>
          <w:b/>
          <w:bCs/>
          <w:i/>
          <w:iCs/>
          <w:lang w:eastAsia="en-US" w:bidi="ar-SA"/>
        </w:rPr>
        <w:t>ONCE</w:t>
      </w:r>
      <w:r w:rsidRPr="00E01A5A">
        <w:rPr>
          <w:rFonts w:ascii="Garamond" w:hAnsi="Garamond"/>
          <w:lang w:eastAsia="en-US" w:bidi="ar-SA"/>
        </w:rPr>
        <w:t xml:space="preserve"> upon a time three-hundred-years before, Estelak’s actions caused the royal family to fall into mortal peril. Architects from across Arthuris came forth to pitch construction of the capital city all so the Fable Oath Maharaj would be kept safe within his own walls. A labyrinth in itself, the ornate decor gleaming like a thousand yellow stars against dark stone was what led the way throughout the Marizad. The saracenic was tinted to give the illusion of flickering candlelight refusing to grace the corner moldings. </w:t>
      </w:r>
    </w:p>
    <w:p w14:paraId="2BFEF60E"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As Shahina walked, servants pulled doors open, bowed, acknowledged her even with idle gossip muddling their minds. Shahina felt strange unfolding herself through the constructed arches with columns gifted from the young kingdom of Kethera. Their architectural standards were gothically inclined, depicting Amalari’s first step into the Dark Age many centuries ago. A time full of magickal </w:t>
      </w:r>
      <w:r w:rsidRPr="00E01A5A">
        <w:rPr>
          <w:rFonts w:ascii="Garamond" w:hAnsi="Garamond"/>
          <w:lang w:eastAsia="en-US" w:bidi="ar-SA"/>
        </w:rPr>
        <w:lastRenderedPageBreak/>
        <w:t>influences, technology, and the introduction of dwarven rifles; now the Dark Age promised an entry into light. As an Old World kingdom, Amalari would either stand the trials and tribulations or fall like so many before.</w:t>
      </w:r>
    </w:p>
    <w:p w14:paraId="6F324948"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Encroaching upon the fifth floor, a figure moved from the shadows. Glistening green eyes matched the emerald on her breastbone and fiery red hair stunted her gait. Shahina stopped her movements at the approach of the Oracle whose magick kept all natural blemish and flaw off her face. </w:t>
      </w:r>
    </w:p>
    <w:p w14:paraId="773232F5"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Deception was the way of all Oracle’s, even the ones that came before her. </w:t>
      </w:r>
    </w:p>
    <w:p w14:paraId="5BD9DF1B"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She wasn’t supposed to be a patron of the Marizad, whose status was deemed on the same rank as the maharaj. She’d acquired it one way or another, and Shahina feared the truth would swallow this place whole. </w:t>
      </w:r>
    </w:p>
    <w:p w14:paraId="5051039F"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This particular Oracle (who was known as nothing but that title) looked no older than Shahina herself. She was gifted as a child to the maharaj and she recalled how Padmini’s skin crawled at the way their omnipotent raja doted upon the child. He’d fashioned a throne just for her shortly after and since, the Oracle has stayed rooted beside him. </w:t>
      </w:r>
    </w:p>
    <w:p w14:paraId="4F04CB6B"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She smiled for portraits and power, though the unnerving stare she’d given Shahina now free of other wandering eyes was ruthless. It was hard to tell if the Oracle ever could detest someone, but the manner of disgust on her face, the way her eyes were half-closed with utmost exhaustion. She looked a woman who’d been used for far too long. </w:t>
      </w:r>
    </w:p>
    <w:p w14:paraId="05FCADDA"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“And so it is that the Maiden returns to us.” The Oracle murmured, her eyes cascading over Shahina’s frame, “I have dreamt of </w:t>
      </w:r>
      <w:r w:rsidRPr="00E01A5A">
        <w:rPr>
          <w:rFonts w:ascii="Garamond" w:hAnsi="Garamond"/>
          <w:lang w:eastAsia="en-US" w:bidi="ar-SA"/>
        </w:rPr>
        <w:lastRenderedPageBreak/>
        <w:t>you for as long as I could remember, did you know that? Ever since I was a child, I would see a girl with hair black as night, with eyes mustard yellow that drew molten with fires that encompassed the Summer Court. That’s why I was given to the maharaj as a gift, to tell him, to show him someone in his family would be the cause of his destruction,” she took a step forward, “It’s a sign from Arendar’s Gate or the Hollow Path to consider an Oracle stand before it's righteous leader. What I would’ve given to stand beside you, Shahina Rukhezzi.”</w:t>
      </w:r>
    </w:p>
    <w:p w14:paraId="49A63FD7"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The Paragon narrowed her gaze, “Not by your raja’s bedside?” </w:t>
      </w:r>
    </w:p>
    <w:p w14:paraId="09EBE510"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 flash of anger pooled into the Oracle’s gaze. It quickly melted into forced compassion, “No. I find it hard for me to see him in such a way.”</w:t>
      </w:r>
    </w:p>
    <w:p w14:paraId="39BF5501"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“Tell me this, Oracle. Has my uncle ever hurt you?” The smile grew strained in silence. After a beat, Shahina brought her fist to her chest, “That’s all I needed.” </w:t>
      </w:r>
    </w:p>
    <w:p w14:paraId="7C2CD80F"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She’d moved past her towards Munni’s office just there at the end of the hall. But the Oracle stopped her with just one question, “Do you know the origin of magick?” </w:t>
      </w:r>
    </w:p>
    <w:p w14:paraId="5F69A957"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Shahina looked over her shoulder, “It stems from the earth itself.”</w:t>
      </w:r>
    </w:p>
    <w:p w14:paraId="73924C0A"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“Only for those who deserve it. What this family has done…well, I don’t think any of us could truly be surprised that the jinn come to swallow you whole,” separated by a few inches, Shahina turned so that she faced the Oracle who suddenly looked drawn with worry, “If I told you that during your stay within Stonegrave, our districts have seen a large influx of inter-Rukh warfare…what would you say to that?”</w:t>
      </w:r>
    </w:p>
    <w:p w14:paraId="4E7C08E1"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“I would say that’s nothing to worry of, Oracle.” </w:t>
      </w:r>
    </w:p>
    <w:p w14:paraId="076D7349"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“So you say, but you do understand that such will be the forefront of the Volgarich uprising?” Shahina paled, leaving the Oracle to smile. </w:t>
      </w:r>
      <w:r w:rsidRPr="00E01A5A">
        <w:rPr>
          <w:rFonts w:ascii="Garamond" w:hAnsi="Garamond"/>
          <w:lang w:eastAsia="en-US" w:bidi="ar-SA"/>
        </w:rPr>
        <w:lastRenderedPageBreak/>
        <w:t>“There was a lot of destruction out in Mid-Quarter a week ago. To silence the panic setting in over the Nine Districts, the Raazi exterminated a small crowd, including two visiting officials from Vorvan and Rakanas.” </w:t>
      </w:r>
    </w:p>
    <w:p w14:paraId="0CEC7F4E"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Shahina scoffed. “So…Abbasid ridding Arfan of heirship is because of that.” </w:t>
      </w:r>
    </w:p>
    <w:p w14:paraId="67DC8742"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“Let’s just say I’ve warned your uncle of terrible things should he not bend his back in your favor. Your brother and cousin were allied in overthrowing you. That’s since changed. Nayaz wouldn’t soil his changes, not after facing Abbasid’s temper.”</w:t>
      </w:r>
    </w:p>
    <w:p w14:paraId="123DEA76" w14:textId="77777777" w:rsidR="00E01A5A" w:rsidRPr="00E01A5A" w:rsidRDefault="00E01A5A" w:rsidP="00E01A5A">
      <w:pPr>
        <w:pStyle w:val="mainbody"/>
        <w:rPr>
          <w:rFonts w:ascii="Garamond" w:hAnsi="Garamond"/>
          <w:lang w:eastAsia="en-US" w:bidi="ar-SA"/>
        </w:rPr>
      </w:pPr>
      <w:r w:rsidRPr="00E01A5A">
        <w:rPr>
          <w:rFonts w:ascii="Garamond" w:hAnsi="Garamond"/>
          <w:i/>
          <w:iCs/>
          <w:lang w:eastAsia="en-US" w:bidi="ar-SA"/>
        </w:rPr>
        <w:t>Coward</w:t>
      </w:r>
      <w:r w:rsidRPr="00E01A5A">
        <w:rPr>
          <w:rFonts w:ascii="Garamond" w:hAnsi="Garamond"/>
          <w:lang w:eastAsia="en-US" w:bidi="ar-SA"/>
        </w:rPr>
        <w:t>, Shahina thought.</w:t>
      </w:r>
    </w:p>
    <w:p w14:paraId="6C587187"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“Dadaji would be rolling in his grave should he learn the shit storm brewing at the hands of his countrymen.”</w:t>
      </w:r>
    </w:p>
    <w:p w14:paraId="18083EE2"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“Tis why I’ve come to you,” the Oracle took a feeble step forward, “We’re on the brink of extermination. The four kingdoms will march against us as prophesied by those before me. Jem-Kaval, Vorvan, Rakan. From the sea, Meridia,” she closed the distance between them, eyes helpless, “I’ve seen it with my own eyes; the birth of the Volgarich underground and the Chasm’s bound to break through to the First Ward. However, such shadows will either play in the favor of your father or yourself.” </w:t>
      </w:r>
    </w:p>
    <w:p w14:paraId="0F611AE1"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“How?” Shahina wouldn’t normally ask such a question, for Oracle’s were deceiving in nature. However, if it was true that ancient evil was the cause for Rukhezzi extinction just at the turn of the Dark Age, then she needed to know.</w:t>
      </w:r>
    </w:p>
    <w:p w14:paraId="1B50D4C0"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With one delicate hand, she caressed Shahina’s face and turned it towards the light; examining the fine scar tissue, the burn marks, the lapses of exhaustion, “The exile was lifted for you not to save the </w:t>
      </w:r>
      <w:r w:rsidRPr="00E01A5A">
        <w:rPr>
          <w:rFonts w:ascii="Garamond" w:hAnsi="Garamond"/>
          <w:lang w:eastAsia="en-US" w:bidi="ar-SA"/>
        </w:rPr>
        <w:lastRenderedPageBreak/>
        <w:t>maharaj, but to aid in the Rebinding of Four,” the Oracle sighed, and in momentary pause sent chills over Shahina’s arms–her knowledge unnerving, “and to adhere to your true calling.”</w:t>
      </w:r>
    </w:p>
    <w:p w14:paraId="06FE8745"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“Which is?”</w:t>
      </w:r>
    </w:p>
    <w:p w14:paraId="6D981A69"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“Oh, my dear…” she frowned, “They know you’re Jinn Touched. Have for a long time”</w:t>
      </w:r>
    </w:p>
    <w:p w14:paraId="7F3A1EC2"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“Who?” Shahina pushed with uncertainty.</w:t>
      </w:r>
    </w:p>
    <w:p w14:paraId="73BAF8FA"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With sudden ferocity, the Oracle tightened her grip on Shahina’s face. “They know of your bargain there in the Summer Court. They know the darkness that pools in your heart, the secrets that you think will spill into the open should you cut the flesh from your bones,” the Oracle leaned forward, lips tracing Shahina’s fine jawline, “When you sold your skin to the creature who walks the Hollow Path in exchange for power, did you ever think it’d be like this? Fenna doesn’t think so.”</w:t>
      </w:r>
    </w:p>
    <w:p w14:paraId="66EE7C70"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Shahina shoved the Oracle away, scalded and startled by her words. “Don’t speak her name.”</w:t>
      </w:r>
    </w:p>
    <w:p w14:paraId="6628CAFF"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The Oracle clutched her hand to her chest, eyes wide as if not expecting such a crass reaction. “I’m a disciple of the unknown, Shahina. What those who no longer walk our plains wish to say, I will speak aloud for them…” her chest rose and fell as if considering her words, “She’s with you. You know this, right? What you do to yourself on occasion…she wishes for that to stop.”</w:t>
      </w:r>
    </w:p>
    <w:p w14:paraId="46009192"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Shahina shook her head, “I don’t believe you.”</w:t>
      </w:r>
    </w:p>
    <w:p w14:paraId="1EDD6E53"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“She told me herself.” The Oracle wasn’t one to speak in muted whispers, but there was a shimmer of pity that resonated in her eyes, as if she understood Shahina’s plight. “Like the catacombs in the Summer Court. The place you found, the place you took her. It was the first time you shared a kiss, the first time you offered her gifts of </w:t>
      </w:r>
      <w:r w:rsidRPr="00E01A5A">
        <w:rPr>
          <w:rFonts w:ascii="Garamond" w:hAnsi="Garamond"/>
          <w:lang w:eastAsia="en-US" w:bidi="ar-SA"/>
        </w:rPr>
        <w:lastRenderedPageBreak/>
        <w:t>pleasantries and promised to make her–” </w:t>
      </w:r>
    </w:p>
    <w:p w14:paraId="2FDE294A"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“–my wife…”</w:t>
      </w:r>
    </w:p>
    <w:p w14:paraId="78E2CC21"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Shahina took a few staggering steps back, a ferocious pain seized her leg. It began at the tips of her toes and trailed all the way up to that gnarled root of trauma on her hip. She remembered deftly the sound of a hammer snapping her bone, the smell of metal as blood washed down a river of brown flesh. </w:t>
      </w:r>
    </w:p>
    <w:p w14:paraId="2FBDFC6F"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“She always looked out for you. Even when I told her long ago that you would be the reason she died…she never left your side,” their eyes met and for the first time in eight years, the moral grief of pain twisted Shahina’s features, “What a waste of a mind, of beauty, of talent…what a waste she had fallen for a Rukhezzi. Fenna told me that you were different and I can see that. The others, they would bargain with jinn and care not if it was their love who was stolen into the Veld. But you? You bargained with jinn so you could avenge her. Those who are touched by jinn are no longer in my good graces. I can’t see much of you in this harrowing future, but I know you are made for great things. There is no denying the threat you pose to the inner circle and just as you’ve wanted–such as ridding this pestilence–it will come at your hands. Why else would Shukran take so much time rooting herself here if it wasn’t you she wanted?”</w:t>
      </w:r>
    </w:p>
    <w:p w14:paraId="2689FE46"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A chill ran down Shahina’s spine, “Impossible.”</w:t>
      </w:r>
    </w:p>
    <w:p w14:paraId="16EC9601"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“Why? You think you’re above that? Think your soul is already too busy being occupied by something else? You’re the perfect host. The longer the wards are broken, the more the jinn seek to infiltrate the House of Falcons. Just remember that while you may be accustomed to their trickery, many of your blood aren’t.”</w:t>
      </w:r>
    </w:p>
    <w:p w14:paraId="0D435E49"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Shahina shook her head, “How do you know all this?”</w:t>
      </w:r>
    </w:p>
    <w:p w14:paraId="6C84D9A7"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lastRenderedPageBreak/>
        <w:t>“Take a knife to your uncle,” she proposed, “Maybe he’ll be able to clear it up for you.”</w:t>
      </w:r>
    </w:p>
    <w:p w14:paraId="54D3547F" w14:textId="77777777" w:rsidR="00E01A5A" w:rsidRDefault="00E01A5A" w:rsidP="00027CAF">
      <w:pPr>
        <w:pStyle w:val="mainbody"/>
        <w:rPr>
          <w:rStyle w:val="BlockQuoteChar"/>
          <w:rFonts w:ascii="Garamond" w:hAnsi="Garamond" w:cs="FreeSerif"/>
          <w:b/>
        </w:rPr>
      </w:pPr>
    </w:p>
    <w:p w14:paraId="7E2C01D2" w14:textId="77777777" w:rsidR="00E01A5A" w:rsidRDefault="00E01A5A" w:rsidP="00027CAF">
      <w:pPr>
        <w:pStyle w:val="mainbody"/>
        <w:rPr>
          <w:rStyle w:val="BlockQuoteChar"/>
          <w:rFonts w:ascii="Garamond" w:hAnsi="Garamond" w:cs="FreeSerif"/>
          <w:b/>
        </w:rPr>
      </w:pPr>
    </w:p>
    <w:p w14:paraId="6246DE96" w14:textId="77777777" w:rsidR="00E01A5A" w:rsidRDefault="00E01A5A" w:rsidP="00027CAF">
      <w:pPr>
        <w:pStyle w:val="mainbody"/>
        <w:rPr>
          <w:rStyle w:val="BlockQuoteChar"/>
          <w:rFonts w:ascii="Garamond" w:hAnsi="Garamond" w:cs="FreeSerif"/>
          <w:b/>
        </w:rPr>
      </w:pPr>
    </w:p>
    <w:p w14:paraId="78929E0B" w14:textId="77777777" w:rsidR="00E01A5A" w:rsidRDefault="00E01A5A" w:rsidP="00E01A5A">
      <w:pPr>
        <w:pStyle w:val="mainbody"/>
        <w:ind w:firstLine="0"/>
        <w:rPr>
          <w:rStyle w:val="BlockQuoteChar"/>
          <w:rFonts w:ascii="Garamond" w:hAnsi="Garamond" w:cs="FreeSerif"/>
          <w:b/>
        </w:rPr>
      </w:pPr>
    </w:p>
    <w:p w14:paraId="69DE5AFE" w14:textId="77777777" w:rsidR="00E01A5A" w:rsidRDefault="00E01A5A" w:rsidP="00E01A5A">
      <w:pPr>
        <w:pStyle w:val="mainbody"/>
        <w:ind w:firstLine="0"/>
        <w:rPr>
          <w:rStyle w:val="BlockQuoteChar"/>
          <w:rFonts w:ascii="Garamond" w:hAnsi="Garamond" w:cs="FreeSerif"/>
          <w:b/>
        </w:rPr>
      </w:pPr>
    </w:p>
    <w:p w14:paraId="7CE4ED14" w14:textId="77777777" w:rsidR="00E01A5A" w:rsidRDefault="00E01A5A" w:rsidP="00E01A5A">
      <w:pPr>
        <w:pStyle w:val="mainbody"/>
        <w:ind w:firstLine="0"/>
        <w:rPr>
          <w:rStyle w:val="BlockQuoteChar"/>
          <w:rFonts w:ascii="Garamond" w:hAnsi="Garamond" w:cs="FreeSerif"/>
          <w:b/>
        </w:rPr>
      </w:pPr>
    </w:p>
    <w:p w14:paraId="348290B9" w14:textId="77777777" w:rsidR="00E01A5A" w:rsidRDefault="00E01A5A" w:rsidP="00E01A5A">
      <w:pPr>
        <w:pStyle w:val="mainbody"/>
        <w:ind w:firstLine="0"/>
        <w:rPr>
          <w:rStyle w:val="BlockQuoteChar"/>
          <w:rFonts w:ascii="Garamond" w:hAnsi="Garamond" w:cs="FreeSerif"/>
          <w:b/>
        </w:rPr>
      </w:pPr>
    </w:p>
    <w:p w14:paraId="0B492DDE" w14:textId="77777777" w:rsidR="00E01A5A" w:rsidRDefault="00E01A5A" w:rsidP="00E01A5A">
      <w:pPr>
        <w:pStyle w:val="mainbody"/>
        <w:ind w:firstLine="0"/>
        <w:rPr>
          <w:rStyle w:val="BlockQuoteChar"/>
          <w:rFonts w:ascii="Garamond" w:hAnsi="Garamond" w:cs="FreeSerif"/>
          <w:b/>
        </w:rPr>
      </w:pPr>
    </w:p>
    <w:p w14:paraId="4108E3E7" w14:textId="77777777" w:rsidR="00E01A5A" w:rsidRDefault="00E01A5A" w:rsidP="00E01A5A">
      <w:pPr>
        <w:pStyle w:val="mainbody"/>
        <w:ind w:firstLine="0"/>
        <w:rPr>
          <w:rStyle w:val="BlockQuoteChar"/>
          <w:rFonts w:ascii="Garamond" w:hAnsi="Garamond" w:cs="FreeSerif"/>
          <w:b/>
        </w:rPr>
      </w:pPr>
    </w:p>
    <w:p w14:paraId="051EC915" w14:textId="77777777" w:rsidR="00E01A5A" w:rsidRDefault="00E01A5A" w:rsidP="00E01A5A">
      <w:pPr>
        <w:pStyle w:val="mainbody"/>
        <w:ind w:firstLine="0"/>
        <w:rPr>
          <w:rStyle w:val="BlockQuoteChar"/>
          <w:rFonts w:ascii="Garamond" w:hAnsi="Garamond" w:cs="FreeSerif"/>
          <w:b/>
        </w:rPr>
      </w:pPr>
    </w:p>
    <w:p w14:paraId="7F7FD027" w14:textId="77777777" w:rsidR="00E01A5A" w:rsidRDefault="00E01A5A" w:rsidP="00E01A5A">
      <w:pPr>
        <w:pStyle w:val="mainbody"/>
        <w:ind w:firstLine="0"/>
        <w:rPr>
          <w:rStyle w:val="BlockQuoteChar"/>
          <w:rFonts w:ascii="Garamond" w:hAnsi="Garamond" w:cs="FreeSerif"/>
          <w:b/>
        </w:rPr>
      </w:pPr>
    </w:p>
    <w:p w14:paraId="6224F654" w14:textId="77777777" w:rsidR="00E01A5A" w:rsidRDefault="00E01A5A" w:rsidP="00E01A5A">
      <w:pPr>
        <w:pStyle w:val="mainbody"/>
        <w:ind w:firstLine="0"/>
        <w:rPr>
          <w:rStyle w:val="BlockQuoteChar"/>
          <w:rFonts w:ascii="Garamond" w:hAnsi="Garamond" w:cs="FreeSerif"/>
          <w:b/>
        </w:rPr>
      </w:pPr>
    </w:p>
    <w:p w14:paraId="21443510" w14:textId="77777777" w:rsidR="00E01A5A" w:rsidRDefault="00E01A5A" w:rsidP="00E01A5A">
      <w:pPr>
        <w:pStyle w:val="mainbody"/>
        <w:ind w:firstLine="0"/>
        <w:rPr>
          <w:rStyle w:val="BlockQuoteChar"/>
          <w:rFonts w:ascii="Garamond" w:hAnsi="Garamond" w:cs="FreeSerif"/>
          <w:b/>
        </w:rPr>
      </w:pPr>
    </w:p>
    <w:p w14:paraId="34515F87" w14:textId="77777777" w:rsidR="00E01A5A" w:rsidRDefault="00E01A5A" w:rsidP="00E01A5A">
      <w:pPr>
        <w:pStyle w:val="mainbody"/>
        <w:ind w:firstLine="0"/>
        <w:rPr>
          <w:rStyle w:val="BlockQuoteChar"/>
          <w:rFonts w:ascii="Garamond" w:hAnsi="Garamond" w:cs="FreeSerif"/>
          <w:b/>
        </w:rPr>
      </w:pPr>
    </w:p>
    <w:p w14:paraId="6488496C" w14:textId="77777777" w:rsidR="00E01A5A" w:rsidRDefault="00E01A5A" w:rsidP="00E01A5A">
      <w:pPr>
        <w:pStyle w:val="mainbody"/>
        <w:ind w:firstLine="0"/>
        <w:rPr>
          <w:rStyle w:val="BlockQuoteChar"/>
          <w:rFonts w:ascii="Garamond" w:hAnsi="Garamond" w:cs="FreeSerif"/>
          <w:b/>
        </w:rPr>
      </w:pPr>
    </w:p>
    <w:p w14:paraId="4A6A82F5" w14:textId="77777777" w:rsidR="00E01A5A" w:rsidRDefault="00E01A5A" w:rsidP="00E01A5A">
      <w:pPr>
        <w:pStyle w:val="mainbody"/>
        <w:ind w:firstLine="0"/>
        <w:rPr>
          <w:rStyle w:val="BlockQuoteChar"/>
          <w:rFonts w:ascii="Garamond" w:hAnsi="Garamond" w:cs="FreeSerif"/>
          <w:b/>
        </w:rPr>
      </w:pPr>
    </w:p>
    <w:p w14:paraId="67649867" w14:textId="77777777" w:rsidR="00E01A5A" w:rsidRDefault="00E01A5A" w:rsidP="00E01A5A">
      <w:pPr>
        <w:pStyle w:val="mainbody"/>
        <w:ind w:firstLine="0"/>
        <w:rPr>
          <w:rStyle w:val="BlockQuoteChar"/>
          <w:rFonts w:ascii="Garamond" w:hAnsi="Garamond" w:cs="FreeSerif"/>
          <w:b/>
        </w:rPr>
      </w:pPr>
    </w:p>
    <w:p w14:paraId="04ED2A0B" w14:textId="77777777" w:rsidR="00E01A5A" w:rsidRDefault="00E01A5A" w:rsidP="00E01A5A">
      <w:pPr>
        <w:pStyle w:val="mainbody"/>
        <w:ind w:firstLine="0"/>
        <w:rPr>
          <w:rStyle w:val="BlockQuoteChar"/>
          <w:rFonts w:ascii="Garamond" w:hAnsi="Garamond" w:cs="FreeSerif"/>
          <w:b/>
        </w:rPr>
      </w:pPr>
    </w:p>
    <w:p w14:paraId="5E3EB18E" w14:textId="77777777" w:rsidR="00E01A5A" w:rsidRDefault="00E01A5A" w:rsidP="00E01A5A">
      <w:pPr>
        <w:pStyle w:val="mainbody"/>
        <w:ind w:firstLine="0"/>
        <w:rPr>
          <w:rStyle w:val="BlockQuoteChar"/>
          <w:rFonts w:ascii="Garamond" w:hAnsi="Garamond" w:cs="FreeSerif"/>
          <w:b/>
        </w:rPr>
      </w:pPr>
    </w:p>
    <w:p w14:paraId="62F527BA" w14:textId="77777777" w:rsidR="00E01A5A" w:rsidRDefault="00E01A5A" w:rsidP="00E01A5A">
      <w:pPr>
        <w:pStyle w:val="mainbody"/>
        <w:ind w:firstLine="0"/>
        <w:rPr>
          <w:rStyle w:val="BlockQuoteChar"/>
          <w:rFonts w:ascii="Garamond" w:hAnsi="Garamond" w:cs="FreeSerif"/>
          <w:b/>
        </w:rPr>
      </w:pPr>
    </w:p>
    <w:p w14:paraId="509B3FAC" w14:textId="77777777" w:rsidR="00E01A5A" w:rsidRDefault="00E01A5A" w:rsidP="00E01A5A">
      <w:pPr>
        <w:pStyle w:val="mainbody"/>
        <w:ind w:firstLine="0"/>
        <w:rPr>
          <w:rStyle w:val="BlockQuoteChar"/>
          <w:rFonts w:ascii="Garamond" w:hAnsi="Garamond" w:cs="FreeSerif"/>
          <w:b/>
        </w:rPr>
      </w:pPr>
    </w:p>
    <w:p w14:paraId="1FEC2EED" w14:textId="77777777" w:rsidR="00E01A5A" w:rsidRDefault="00E01A5A" w:rsidP="00E01A5A">
      <w:pPr>
        <w:pStyle w:val="mainbody"/>
        <w:ind w:firstLine="0"/>
        <w:rPr>
          <w:rStyle w:val="BlockQuoteChar"/>
          <w:rFonts w:ascii="Garamond" w:hAnsi="Garamond" w:cs="FreeSerif"/>
          <w:b/>
        </w:rPr>
      </w:pPr>
    </w:p>
    <w:p w14:paraId="654AE5A8" w14:textId="77777777" w:rsidR="00E01A5A" w:rsidRDefault="00E01A5A" w:rsidP="00E01A5A">
      <w:pPr>
        <w:pStyle w:val="mainbody"/>
        <w:ind w:firstLine="0"/>
        <w:rPr>
          <w:rStyle w:val="BlockQuoteChar"/>
          <w:rFonts w:ascii="Garamond" w:hAnsi="Garamond" w:cs="FreeSerif"/>
          <w:b/>
        </w:rPr>
      </w:pPr>
    </w:p>
    <w:p w14:paraId="1A82F11E" w14:textId="77777777" w:rsidR="00E01A5A" w:rsidRDefault="00E01A5A" w:rsidP="00E01A5A">
      <w:pPr>
        <w:pStyle w:val="mainbody"/>
        <w:ind w:firstLine="0"/>
        <w:rPr>
          <w:rStyle w:val="BlockQuoteChar"/>
          <w:rFonts w:ascii="Garamond" w:hAnsi="Garamond" w:cs="FreeSerif"/>
          <w:b/>
        </w:rPr>
      </w:pPr>
    </w:p>
    <w:p w14:paraId="6408FDBA" w14:textId="77777777" w:rsidR="00E01A5A" w:rsidRDefault="00E01A5A" w:rsidP="00027CAF">
      <w:pPr>
        <w:pStyle w:val="mainbody"/>
        <w:rPr>
          <w:rStyle w:val="BlockQuoteChar"/>
          <w:rFonts w:ascii="Garamond" w:hAnsi="Garamond" w:cs="FreeSerif"/>
          <w:b/>
        </w:rPr>
      </w:pPr>
    </w:p>
    <w:p w14:paraId="76B9765B" w14:textId="77777777" w:rsidR="00E01A5A" w:rsidRDefault="00E01A5A" w:rsidP="00027CAF">
      <w:pPr>
        <w:pStyle w:val="mainbody"/>
        <w:rPr>
          <w:rStyle w:val="BlockQuoteChar"/>
          <w:rFonts w:ascii="Garamond" w:hAnsi="Garamond" w:cs="FreeSerif"/>
          <w:b/>
        </w:rPr>
      </w:pPr>
    </w:p>
    <w:p w14:paraId="12BDBB07" w14:textId="00AC901F" w:rsidR="00E01A5A" w:rsidRDefault="00E01A5A" w:rsidP="00027CAF">
      <w:pPr>
        <w:pStyle w:val="mainbody"/>
        <w:rPr>
          <w:rStyle w:val="BlockQuoteChar"/>
          <w:rFonts w:ascii="Garamond" w:hAnsi="Garamond" w:cs="FreeSerif"/>
          <w:b/>
        </w:rPr>
      </w:pPr>
      <w:r>
        <w:rPr>
          <w:rFonts w:ascii="Garamond" w:hAnsi="Garamond"/>
          <w:noProof/>
        </w:rPr>
        <w:lastRenderedPageBreak/>
        <w:drawing>
          <wp:anchor distT="0" distB="0" distL="114300" distR="114300" simplePos="0" relativeHeight="251771904" behindDoc="0" locked="0" layoutInCell="1" allowOverlap="1" wp14:anchorId="7721B3AD" wp14:editId="62F6D973">
            <wp:simplePos x="0" y="0"/>
            <wp:positionH relativeFrom="margin">
              <wp:posOffset>0</wp:posOffset>
            </wp:positionH>
            <wp:positionV relativeFrom="paragraph">
              <wp:posOffset>-635</wp:posOffset>
            </wp:positionV>
            <wp:extent cx="4114800" cy="2188845"/>
            <wp:effectExtent l="0" t="0" r="0" b="0"/>
            <wp:wrapNone/>
            <wp:docPr id="943743917" name="Picture 943743917"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64704430" w14:textId="16700454" w:rsidR="00E01A5A" w:rsidRPr="009F49DD" w:rsidRDefault="00E01A5A" w:rsidP="00E01A5A">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FIFTY-THREE: CHASMS IN THE COURT</w:t>
      </w:r>
    </w:p>
    <w:p w14:paraId="3BFEAAA8" w14:textId="72C7EB7F" w:rsidR="00E01A5A" w:rsidRPr="00E01A5A" w:rsidRDefault="00E01A5A" w:rsidP="00E01A5A">
      <w:pPr>
        <w:pStyle w:val="mainbody"/>
        <w:rPr>
          <w:rFonts w:ascii="Garamond" w:hAnsi="Garamond"/>
          <w:lang w:eastAsia="en-US" w:bidi="ar-SA"/>
        </w:rPr>
      </w:pPr>
      <w:r w:rsidRPr="00E01A5A">
        <w:rPr>
          <w:rFonts w:ascii="Garamond" w:hAnsi="Garamond"/>
          <w:b/>
          <w:bCs/>
          <w:i/>
          <w:iCs/>
          <w:lang w:eastAsia="en-US" w:bidi="ar-SA"/>
        </w:rPr>
        <w:t>THE</w:t>
      </w:r>
      <w:r w:rsidRPr="00E01A5A">
        <w:rPr>
          <w:rFonts w:ascii="Garamond" w:hAnsi="Garamond"/>
          <w:lang w:eastAsia="en-US" w:bidi="ar-SA"/>
        </w:rPr>
        <w:t xml:space="preserve"> Great and Immortal Maharaj didn’t always have that title. Before, he was just called Abbasid, but that was during a life he no longer remembered. </w:t>
      </w:r>
    </w:p>
    <w:p w14:paraId="33E5BDDB"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Being bound to his bedchambers was strange. Was it the woe of mortality that made him realize “great” and “immortal” were terrible titles he should never have given himself? Perhaps. Things were changing, they were always changing. What a fool Abbasid had been to not realize that one day darkness would be knocking on his door and he, mortal as ever, would succumb to it. </w:t>
      </w:r>
    </w:p>
    <w:p w14:paraId="0FB157B3"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He couldn’t be too surprised. The Oracle perceived this downfall many years ago and it seemed after all this time she was right. </w:t>
      </w:r>
    </w:p>
    <w:p w14:paraId="217E190A"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 xml:space="preserve">How stupid of him to have been duped by his own council. Abbasid wasn’t as diligent as the falcons that stayed through his halls. He wasn’t his brother, the war commander known as Talath The Accursed who’d spread the Amari influence into four regions and </w:t>
      </w:r>
      <w:r w:rsidRPr="00E01A5A">
        <w:rPr>
          <w:rFonts w:ascii="Garamond" w:hAnsi="Garamond"/>
          <w:lang w:eastAsia="en-US" w:bidi="ar-SA"/>
        </w:rPr>
        <w:lastRenderedPageBreak/>
        <w:t>beyond. He wasn’t his father, the late rajeshwar, who died after an insurmountable reign which he was quick to give up after his son was painted gold. </w:t>
      </w:r>
    </w:p>
    <w:p w14:paraId="7D935225"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The people were thankful that they were blessed to have another chosen by Vehden to lead this sacred place. They were promised a Golden Age but unfortunately strayed in the dark. Another false raja with false promises; it would eventually be their downfall.</w:t>
      </w:r>
    </w:p>
    <w:p w14:paraId="17C35A84"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Some rumored that Abbasid was not meant to be anointed. His time on the Lotus Throne was made from deceit and betrayal. Worse, was how none cared much for his ascension nor his eventual demise. </w:t>
      </w:r>
    </w:p>
    <w:p w14:paraId="3C744435"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Despite the darkness that surrounded him, he could see a flickering shadow by his bedchamber. Abbasid knew then he was no longer “great” and “immortal”, he was just some bastard prepared to leave these earthly plains. </w:t>
      </w:r>
    </w:p>
    <w:p w14:paraId="53697F51"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As the shadow moved ever-silently, a sound of laughter rumbled in his throat. “Shahina Rukhezzi,” he enunciated each syllable as if he’d not known the name, “What do they call you now–Paragon or Jinn Touched?” </w:t>
      </w:r>
    </w:p>
    <w:p w14:paraId="11462D01"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 wracking onslaught of coughs and laughs came together, leaving Shahina to steady her near-silent footsteps. Only then did she allow her frame to slide into his peripheral, bathed by silent streams of moonlight cascaded in through a break in the curtains.</w:t>
      </w:r>
    </w:p>
    <w:p w14:paraId="4C394C64"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Rounding the large satin bed with a gleam of interest in her eyes, Shahina looked over her decaying uncle, unable to suppress the twisted smirk shaping her face. “Your caretakers said your vision has grown poor. I’m shocked you could see me.” </w:t>
      </w:r>
    </w:p>
    <w:p w14:paraId="4D3467AD"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“So you admit you’ve come with the intention of not being seen. The darkness speaks to me now. I believe it comes at the hand of my </w:t>
      </w:r>
      <w:r w:rsidRPr="00E01A5A">
        <w:rPr>
          <w:rFonts w:ascii="Garamond" w:hAnsi="Garamond"/>
          <w:lang w:eastAsia="en-US" w:bidi="ar-SA"/>
        </w:rPr>
        <w:lastRenderedPageBreak/>
        <w:t>mortality,” he sat up with effort, eyes layered with enough exhaustion to miss anything but the katar Shahina flipped between her fingers. She wanted that to be seen, “Killing me will be quite useless for you, Paragon. There are several factors that keep you from taking your crown as Amalari’s sole ruler.”</w:t>
      </w:r>
    </w:p>
    <w:p w14:paraId="6E7A3F65"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Shahina settled into the caregiver’s seat beside his bed. “Why should I believe anything you say?”</w:t>
      </w:r>
    </w:p>
    <w:p w14:paraId="62DF06F1"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The maharaj quirked a brow, “All your talk of respect and loyalty and honor…those were things you put on display just to return from exile? I don’t suppose I can blame you. Behind closed doors, you’re as insolent as your father. You refuse to see reason.”</w:t>
      </w:r>
    </w:p>
    <w:p w14:paraId="211A3221"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Shahina’s eyes darkened. Turning away from his putrid face, she looked over her shoulder towards the bath chamber which had since been repaired. “I tire of speaking of such insubordinate things. Now that I’m one step closer to besting your son and acquiring the Lotus Throne, we should discuss proper alliances for the </w:t>
      </w:r>
      <w:r w:rsidRPr="00E01A5A">
        <w:rPr>
          <w:rFonts w:ascii="Garamond" w:hAnsi="Garamond"/>
          <w:i/>
          <w:iCs/>
          <w:lang w:eastAsia="en-US" w:bidi="ar-SA"/>
        </w:rPr>
        <w:t xml:space="preserve">rightful </w:t>
      </w:r>
      <w:r w:rsidRPr="00E01A5A">
        <w:rPr>
          <w:rFonts w:ascii="Garamond" w:hAnsi="Garamond"/>
          <w:lang w:eastAsia="en-US" w:bidi="ar-SA"/>
        </w:rPr>
        <w:t>heiress.”  </w:t>
      </w:r>
    </w:p>
    <w:p w14:paraId="0501E905"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Abbasid chuckled, “The ceremony that has gilded you has done so without prejudice, but I doubt the people think that after all the strange things following you about?” At Shahina’s silence, he smiled, “They say that the Oracle and her Ancient Forerunners are the first to have use of magick in its wicked form. Tricksters who’ve learned well from their jinni reflections.”</w:t>
      </w:r>
    </w:p>
    <w:p w14:paraId="35550DCE"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Abbasid coughed harder and harder into his kerchief, gasping for breath and leaving Shahina bored of his display. “Now with your reign coming to an end, you seek to dispose of the Oracle after all she’s done for you?” Shahina clicked her tongue, mocking disappointment, “It seems all raja’s that’ve taken the throne went down with their most loyal servant. I would like to inform you, Abbasid, that the Oracle </w:t>
      </w:r>
      <w:r w:rsidRPr="00E01A5A">
        <w:rPr>
          <w:rFonts w:ascii="Garamond" w:hAnsi="Garamond"/>
          <w:lang w:eastAsia="en-US" w:bidi="ar-SA"/>
        </w:rPr>
        <w:lastRenderedPageBreak/>
        <w:t>herself has confided in me. I know what you’ve done. Tis the only reason I’ve decided–”</w:t>
      </w:r>
    </w:p>
    <w:p w14:paraId="1AFF5907"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“To end me?” He finished with a black-lipped smile. “Foolish, as I’ve said, for without me you’re nothing. You don’t want to admit to that. You don’t want to confide in a man who took an Oracle child to his bed and kept her wealthy and warm with his seed, but that’s the truth of the Great and Immortal Maharaj. A truth you cannot deny, for if he doesn’t stand before the Durbari and pave the way for you as he should’ve from the start, then what exactly do you think will happen, Vicelord?” </w:t>
      </w:r>
    </w:p>
    <w:p w14:paraId="51071611"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Shahina’s grimace turned into an uncomfortable silence. Her lips were slightly parted as she stared into the veil of Abbasid’s eyes. No longer did gold linger in his iris, but red. It was tinged with bursts of poisonous greens, the iris shifting into narrow slits. A serpent in the House of Falcons.</w:t>
      </w:r>
    </w:p>
    <w:p w14:paraId="17E670AE"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“The last man to be stained gold was your grandfather. Karthik was chosen by Vehden and the Seven Pathra’s, not one shadow of Akaazom in his heart. He brought us out of the Dark Age for a short amount of time. The Durbari named it–”</w:t>
      </w:r>
    </w:p>
    <w:p w14:paraId="7E7D8944"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 Winter of Fable. The Oracle perceived him to be a righteous ruler, but his legacy didn’t last,” Shahina mused, leaning her elbows on her knees. “What is your name, Ifrit?”</w:t>
      </w:r>
    </w:p>
    <w:p w14:paraId="3107EF8A"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“Your father and uncle never did have your best interests at heart,” the Chasm continued with a a drawl, “They went behind the rajeshwar’s back to secure routes into the Labyrinth and years later, it was you who walked into the Summer Court and protected it; turned on your own people too. The rajeshwar was never proud of anyone the way he was proud of you.”</w:t>
      </w:r>
    </w:p>
    <w:p w14:paraId="187D4219"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lastRenderedPageBreak/>
        <w:tab/>
        <w:t>Shahina’s jaw tensed, a soft spot gone sore at the mention of her only mentor–her grandfather. </w:t>
      </w:r>
    </w:p>
    <w:p w14:paraId="185D7F11"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“You know the term Silver Son?” The Chasm asked and without meaning to, Shahina nodded. “That is what Abbasid and Talath were anointed in the Summer Court. They were unruly little boys and the kingdom excused them; claimed that Vehden could not see the truth of their future. People always make excuses for men, even if it’s gone so far as to claim them. It was a fact, however, that when your father was to receive his colors, he drew red with dye.”</w:t>
      </w:r>
    </w:p>
    <w:p w14:paraId="55E07BAD"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Shahina quirked a brow. “Such a color is prophesied to send the country into the Blood Age.  Dadaji told me. Said his stupid, power-hungry son was bathed in it after returning from the War for Agrawal. In a strange way, Abbasid was blessed. Painted gold,” Shahina tilted her head, “How suspicious, don’t you think?”</w:t>
      </w:r>
    </w:p>
    <w:p w14:paraId="1FF58726"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 sigh left the Chasm as he sat up in an uncanny, unnatural gesture. “Abbasid panicked after Talath’s disappointing mark and asked the Oracle to stain him gold. She had no interest, and at the time of this request, was ten years and still pure with magicks that would aid in the well-being of the palace. I don’t have to spell it out for you. I don’t have to tell you that she was brutalized by your uncle, that he then held it over her head as blackmail–for if word of it touched the Jasmine Court, they would behead her for her seducing of the raja–and so she obliged out of fear.”</w:t>
      </w:r>
    </w:p>
    <w:p w14:paraId="294E747A"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Shahina turned away with the insidious touch of the Summer Court’s end washing over her like cold water. “The Oracle does not anoint without witnesses.”</w:t>
      </w:r>
    </w:p>
    <w:p w14:paraId="41D74496"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“Three young cloister sisters poured dye over Abbasid’s head and instead of silver, red, or gold…it turned black. Like tar running down </w:t>
      </w:r>
      <w:r w:rsidRPr="00E01A5A">
        <w:rPr>
          <w:rFonts w:ascii="Garamond" w:hAnsi="Garamond"/>
          <w:lang w:eastAsia="en-US" w:bidi="ar-SA"/>
        </w:rPr>
        <w:lastRenderedPageBreak/>
        <w:t>his face. Do you know what it means?”</w:t>
      </w:r>
    </w:p>
    <w:p w14:paraId="7A6F0747"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 rejection of the Lotus Throne.” Shahina murmured, turning to stare at the Chasm again. “Amalari would fall the way it nearly had during Estelak’s reign. The jinn would infiltrate our borders, the Volgarich would rise as supporters of Shukran, and Meridia would be a hair's breadth from sinking this stretch of land into the Black Sea.” Tiredly, she rubbed a hand over her face, “Does Nayaz know? Did Abbasid tell him any of this?”</w:t>
      </w:r>
    </w:p>
    <w:p w14:paraId="1077385D"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The Chasm shook his head. “Despite how Abbasid was, he wanted the best for his son. He protected him the best he could.”</w:t>
      </w:r>
    </w:p>
    <w:p w14:paraId="48BA0E25"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“Who protected me?” Shahina’s thunder cracked off the agra pillars, hand clenching the pommel of her katar.  </w:t>
      </w:r>
    </w:p>
    <w:p w14:paraId="24BD6A6C"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“No one…and it shows. You’ve come here to watch him beg before ripping his heart from his chest. You must know as gracious as that sentencing is for the raja, he is but flesh and bone bound to this place, blessed with protection by the Durbari to the Exalted Lady. If he was murdered, they would suspect you and you alone.”</w:t>
      </w:r>
    </w:p>
    <w:p w14:paraId="11A887EE"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“Fuck that,” Shahina snarled, “If I rend your neck open and let the blood flow like tar down your sheets, the world will know me for what I am. All those little secrets will be out the open–”</w:t>
      </w:r>
    </w:p>
    <w:p w14:paraId="09736F02"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“And who would be there to believe you? The Durbari?” The Chasm laughed. “Don’t let anger guide you, Vicelord. It’s been your undoing once, and it would be a shame if it happened again. Shukran stands in the corners of this city, biding her time. Your father would feed you to the zragh for less, lest you remember these halls hold secrets that even Abbasid could not fathom. Besides, if you want your uncle to pay, then you’ll have to earn it first.”</w:t>
      </w:r>
    </w:p>
    <w:p w14:paraId="2C766663"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“He is a rapist, a liar, a thief–”</w:t>
      </w:r>
    </w:p>
    <w:p w14:paraId="5542A274"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lastRenderedPageBreak/>
        <w:t>“And you are an exile, a warmonger, a genocidist,” the Chasm leaned closer, his serpentine eyes laughing, “Titles that are bestowed upon the corrupt showcase their power. That, my dear, is something you lack.</w:t>
      </w:r>
    </w:p>
    <w:p w14:paraId="785F28B5"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“You wish to have your life as a Chasm, Ifrit, because you envy life. Inside my uncle, you can have all the grandeur you could imagine. However, I doubt Shukran would find herself enthralled with an advisor that has changed the agenda for his own selfishness.”</w:t>
      </w:r>
    </w:p>
    <w:p w14:paraId="75A9AF85"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“Perhaps,” he admitted, “You must know something about Ifrit’s and that is when they have a suitable host, they inherit a thousand other worldly things, such as the knowledge of their host body and all their memories. Abbasid is–on a technicality–dead, and I’m sorry that you cannot spill his blood for  your own selfishness. But, I can be of great use to you.”</w:t>
      </w:r>
    </w:p>
    <w:p w14:paraId="09BF869E"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“I would be a fool to trust a jinn.”</w:t>
      </w:r>
    </w:p>
    <w:p w14:paraId="139C1446"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“Oh, but you’ve bound one to your own will and you trust him more than you’d care to admit,” he imposed with a tilt of the head, “It’s what Shukran looks for, why she seeks you out in places where she could easily thwart others. You don’t take from the jinn queen without consequence.”</w:t>
      </w:r>
    </w:p>
    <w:p w14:paraId="65C26FBC"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“Should I be scared?” Shahina snarked. “Should I tremble in my boots, give up my prized possession all because she’s decided to come for me?” For the first time, she laughed. It echoed over the desolate pillars, heads slightly tilted, eyes crinkled. She wiped a tear from her lash, folding her hands on her lap subsequently afterwards and asking, “So, this is the art where you tell me you want life for a little bit longer and I should allow you to have it.”</w:t>
      </w:r>
    </w:p>
    <w:p w14:paraId="6F4562E0"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“If you were smart it’d be most suitable,” the Chasm mused, “I </w:t>
      </w:r>
      <w:r w:rsidRPr="00E01A5A">
        <w:rPr>
          <w:rFonts w:ascii="Garamond" w:hAnsi="Garamond"/>
          <w:lang w:eastAsia="en-US" w:bidi="ar-SA"/>
        </w:rPr>
        <w:lastRenderedPageBreak/>
        <w:t>could be a great asset for you. Omnipotence is a gift of all high-ranking Ifrit. You and I, Vicelord, are both Jinn Touched; bound by the terrors of a curse–one I did not ask for, but one that you did.” </w:t>
      </w:r>
    </w:p>
    <w:p w14:paraId="53EF1493"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Shahina rested her elbows on her knees, staring into his face, “Do you really think in your state anyone would believe anything you say?” a pause, “They can only kill so many of us, Ifrit. But they can only crown one.” </w:t>
      </w:r>
    </w:p>
    <w:p w14:paraId="15F52625"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Abbasid was growing tired, “Don’t kill me until you set your dominoes in place, Paragon.”</w:t>
      </w:r>
    </w:p>
    <w:p w14:paraId="78C50BA4"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“You think yourself that important?” Shahina laughed, “What can you offer me?”</w:t>
      </w:r>
    </w:p>
    <w:p w14:paraId="3A5C873E"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“The truth. The medallion, for example, may have been taken to Stonegrave and put in the jadukari’s possession to release us, but it doesn’t belong to your father. It’s a construct of Meridia that was gifted to Rani Resham. She never stands on the front lines of war, but your dadi?” He clicked his tongue and shook his head with slight disappointment, “Smart woman. She could’ve sold her soul to the Hollow Path, but she’ll let her sons do it for her.”</w:t>
      </w:r>
    </w:p>
    <w:p w14:paraId="0ABD2853"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It was news to Shahina, her dadi’s involvement. It shouldn’t have surprised her, but it did. There were things she didn’t know of this  family, things she wished to have kept tabs on long before leaving Kirihan. A harsh sigh left her lips and the Paragon opted for squeezing her temples. “What is your name?”</w:t>
      </w:r>
    </w:p>
    <w:p w14:paraId="15C0A09E"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“Your brother, Arfan,” the Chasm continued, “Abbasid knew of his conduct out in the slumlands, but not the children he sired. Word of Arfan’s bastards made it to the Durbari five years ago–three Copper-Eyed sons to be  exact. Before the council could investigate, all three died under extraneous circumstances.” </w:t>
      </w:r>
    </w:p>
    <w:p w14:paraId="19DE842C"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lastRenderedPageBreak/>
        <w:t>“They couldn’t have preserved the body? Foolish men.”</w:t>
      </w:r>
    </w:p>
    <w:p w14:paraId="08815D5C"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“You misunderstand, Vicelord. They were burned alive,” he shook his head with a sigh, “Life…is so cheap amongst the Rukhezzi.”</w:t>
      </w:r>
    </w:p>
    <w:p w14:paraId="65E74FF0"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Shahina expected no less, “Tell me, Ifrit. If my uncle is dead, then this host body won’t stay for long, will it?” The Chasm nodded. “I’m going to light a fire within the Marizad. You showcase your loyalty to me and feed me knowledge of both my family and yours, then I will find you are more capable host.”</w:t>
      </w:r>
    </w:p>
    <w:p w14:paraId="75F288E5"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“Is that a promise, Vicelord?” </w:t>
      </w:r>
    </w:p>
    <w:p w14:paraId="747AA9CE"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“Of course. But you have to answer my question before I leave. What…is your name?”</w:t>
      </w:r>
    </w:p>
    <w:p w14:paraId="20D14457"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As the Chasm leaned forward, a dark, shapely silhouette breached from the maharaj’s form and hovered inches from Shahina’s face. It had large, white eyes of any jinn she’d seen before. He had long sweeping ears that cascaded off into smoke. Where his face should’ve been was absolutely nothing, just darkness, </w:t>
      </w:r>
      <w:r w:rsidRPr="00E01A5A">
        <w:rPr>
          <w:rFonts w:ascii="Garamond" w:hAnsi="Garamond"/>
          <w:i/>
          <w:iCs/>
          <w:lang w:eastAsia="en-US" w:bidi="ar-SA"/>
        </w:rPr>
        <w:t>“You may call me Istaman. I have no qualm with you, so long as you uphold your end of the bargain.”</w:t>
      </w:r>
    </w:p>
    <w:p w14:paraId="3429106E" w14:textId="77777777" w:rsidR="00E01A5A" w:rsidRPr="00E01A5A" w:rsidRDefault="00E01A5A" w:rsidP="00E01A5A">
      <w:pPr>
        <w:pStyle w:val="mainbody"/>
        <w:rPr>
          <w:rFonts w:ascii="Garamond" w:hAnsi="Garamond" w:cs="Calibri"/>
          <w:sz w:val="22"/>
          <w:szCs w:val="22"/>
          <w:lang w:eastAsia="en-US" w:bidi="ar-SA"/>
        </w:rPr>
      </w:pPr>
      <w:r w:rsidRPr="00E01A5A">
        <w:rPr>
          <w:rFonts w:ascii="Garamond" w:hAnsi="Garamond"/>
          <w:lang w:eastAsia="en-US" w:bidi="ar-SA"/>
        </w:rPr>
        <w:t>Shahina smiled from ear-to-ear and, without a word, left the raja’s bedchamber.</w:t>
      </w:r>
      <w:r w:rsidRPr="00E01A5A">
        <w:rPr>
          <w:rFonts w:ascii="Garamond" w:hAnsi="Garamond" w:cs="Calibri"/>
          <w:sz w:val="22"/>
          <w:szCs w:val="22"/>
          <w:lang w:eastAsia="en-US" w:bidi="ar-SA"/>
        </w:rPr>
        <w:t> </w:t>
      </w:r>
      <w:r w:rsidRPr="00E01A5A">
        <w:rPr>
          <w:rFonts w:ascii="Garamond" w:hAnsi="Garamond" w:cs="Calibri"/>
          <w:sz w:val="22"/>
          <w:szCs w:val="22"/>
          <w:lang w:eastAsia="en-US" w:bidi="ar-SA"/>
        </w:rPr>
        <w:tab/>
      </w:r>
    </w:p>
    <w:p w14:paraId="02FDCC7A" w14:textId="77777777" w:rsidR="00E01A5A" w:rsidRDefault="00E01A5A" w:rsidP="00E01A5A">
      <w:pPr>
        <w:pStyle w:val="mainbody"/>
        <w:rPr>
          <w:rFonts w:ascii="Calibri" w:eastAsia="Times New Roman" w:hAnsi="Calibri" w:cs="Calibri"/>
          <w:color w:val="000000"/>
          <w:sz w:val="22"/>
          <w:szCs w:val="22"/>
          <w:lang w:eastAsia="en-US" w:bidi="ar-SA"/>
        </w:rPr>
      </w:pPr>
    </w:p>
    <w:p w14:paraId="7DC3256F" w14:textId="77777777" w:rsidR="00E01A5A" w:rsidRDefault="00E01A5A" w:rsidP="00E01A5A">
      <w:pPr>
        <w:pStyle w:val="mainbody"/>
        <w:rPr>
          <w:rFonts w:ascii="Calibri" w:eastAsia="Times New Roman" w:hAnsi="Calibri" w:cs="Calibri"/>
          <w:color w:val="000000"/>
          <w:sz w:val="22"/>
          <w:szCs w:val="22"/>
          <w:lang w:eastAsia="en-US" w:bidi="ar-SA"/>
        </w:rPr>
      </w:pPr>
    </w:p>
    <w:p w14:paraId="43CAF2A0" w14:textId="77777777" w:rsidR="00E01A5A" w:rsidRDefault="00E01A5A" w:rsidP="00E01A5A">
      <w:pPr>
        <w:pStyle w:val="mainbody"/>
        <w:rPr>
          <w:rFonts w:ascii="Calibri" w:eastAsia="Times New Roman" w:hAnsi="Calibri" w:cs="Calibri"/>
          <w:color w:val="000000"/>
          <w:sz w:val="22"/>
          <w:szCs w:val="22"/>
          <w:lang w:eastAsia="en-US" w:bidi="ar-SA"/>
        </w:rPr>
      </w:pPr>
    </w:p>
    <w:p w14:paraId="09F534C8" w14:textId="77777777" w:rsidR="00E01A5A" w:rsidRDefault="00E01A5A" w:rsidP="00E01A5A">
      <w:pPr>
        <w:pStyle w:val="mainbody"/>
        <w:rPr>
          <w:rFonts w:ascii="Calibri" w:eastAsia="Times New Roman" w:hAnsi="Calibri" w:cs="Calibri"/>
          <w:color w:val="000000"/>
          <w:sz w:val="22"/>
          <w:szCs w:val="22"/>
          <w:lang w:eastAsia="en-US" w:bidi="ar-SA"/>
        </w:rPr>
      </w:pPr>
    </w:p>
    <w:p w14:paraId="718EB658" w14:textId="77777777" w:rsidR="00E01A5A" w:rsidRDefault="00E01A5A" w:rsidP="00E01A5A">
      <w:pPr>
        <w:pStyle w:val="mainbody"/>
        <w:rPr>
          <w:rFonts w:ascii="Calibri" w:eastAsia="Times New Roman" w:hAnsi="Calibri" w:cs="Calibri"/>
          <w:color w:val="000000"/>
          <w:sz w:val="22"/>
          <w:szCs w:val="22"/>
          <w:lang w:eastAsia="en-US" w:bidi="ar-SA"/>
        </w:rPr>
      </w:pPr>
    </w:p>
    <w:p w14:paraId="23560003" w14:textId="77777777" w:rsidR="00E01A5A" w:rsidRDefault="00E01A5A" w:rsidP="00E01A5A">
      <w:pPr>
        <w:pStyle w:val="mainbody"/>
        <w:rPr>
          <w:rFonts w:ascii="Calibri" w:eastAsia="Times New Roman" w:hAnsi="Calibri" w:cs="Calibri"/>
          <w:color w:val="000000"/>
          <w:sz w:val="22"/>
          <w:szCs w:val="22"/>
          <w:lang w:eastAsia="en-US" w:bidi="ar-SA"/>
        </w:rPr>
      </w:pPr>
    </w:p>
    <w:p w14:paraId="1FA5F3C1" w14:textId="77777777" w:rsidR="00E01A5A" w:rsidRDefault="00E01A5A" w:rsidP="00E01A5A">
      <w:pPr>
        <w:pStyle w:val="mainbody"/>
        <w:rPr>
          <w:rFonts w:ascii="Calibri" w:eastAsia="Times New Roman" w:hAnsi="Calibri" w:cs="Calibri"/>
          <w:color w:val="000000"/>
          <w:sz w:val="22"/>
          <w:szCs w:val="22"/>
          <w:lang w:eastAsia="en-US" w:bidi="ar-SA"/>
        </w:rPr>
      </w:pPr>
    </w:p>
    <w:p w14:paraId="5FA08961" w14:textId="77777777" w:rsidR="00E01A5A" w:rsidRDefault="00E01A5A" w:rsidP="00E01A5A">
      <w:pPr>
        <w:pStyle w:val="mainbody"/>
        <w:ind w:firstLine="0"/>
        <w:rPr>
          <w:rFonts w:ascii="Calibri" w:eastAsia="Times New Roman" w:hAnsi="Calibri" w:cs="Calibri"/>
          <w:color w:val="000000"/>
          <w:sz w:val="22"/>
          <w:szCs w:val="22"/>
          <w:lang w:eastAsia="en-US" w:bidi="ar-SA"/>
        </w:rPr>
      </w:pPr>
    </w:p>
    <w:p w14:paraId="557AFDB9" w14:textId="77777777" w:rsidR="00E01A5A" w:rsidRDefault="00E01A5A" w:rsidP="00E01A5A">
      <w:pPr>
        <w:pStyle w:val="mainbody"/>
        <w:rPr>
          <w:rFonts w:ascii="Calibri" w:eastAsia="Times New Roman" w:hAnsi="Calibri" w:cs="Calibri"/>
          <w:color w:val="000000"/>
          <w:sz w:val="22"/>
          <w:szCs w:val="22"/>
          <w:lang w:eastAsia="en-US" w:bidi="ar-SA"/>
        </w:rPr>
      </w:pPr>
    </w:p>
    <w:p w14:paraId="2BC10C7D" w14:textId="698EE2F6" w:rsidR="00E01A5A" w:rsidRDefault="00E01A5A" w:rsidP="00E01A5A">
      <w:pPr>
        <w:pStyle w:val="mainbody"/>
        <w:rPr>
          <w:rFonts w:ascii="Calibri" w:eastAsia="Times New Roman" w:hAnsi="Calibri" w:cs="Calibri"/>
          <w:color w:val="000000"/>
          <w:sz w:val="22"/>
          <w:szCs w:val="22"/>
          <w:lang w:eastAsia="en-US" w:bidi="ar-SA"/>
        </w:rPr>
      </w:pPr>
      <w:r>
        <w:rPr>
          <w:rFonts w:ascii="Garamond" w:hAnsi="Garamond"/>
          <w:noProof/>
        </w:rPr>
        <w:lastRenderedPageBreak/>
        <w:drawing>
          <wp:anchor distT="0" distB="0" distL="114300" distR="114300" simplePos="0" relativeHeight="251773952" behindDoc="0" locked="0" layoutInCell="1" allowOverlap="1" wp14:anchorId="29A5EA75" wp14:editId="5D206457">
            <wp:simplePos x="0" y="0"/>
            <wp:positionH relativeFrom="margin">
              <wp:posOffset>0</wp:posOffset>
            </wp:positionH>
            <wp:positionV relativeFrom="paragraph">
              <wp:posOffset>-635</wp:posOffset>
            </wp:positionV>
            <wp:extent cx="4114800" cy="2188845"/>
            <wp:effectExtent l="0" t="0" r="0" b="0"/>
            <wp:wrapNone/>
            <wp:docPr id="1966121047" name="Picture 1966121047"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7A4713FB" w14:textId="77777777" w:rsidR="00E01A5A" w:rsidRDefault="00E01A5A" w:rsidP="00E01A5A">
      <w:pPr>
        <w:pStyle w:val="mainbody"/>
        <w:rPr>
          <w:rFonts w:ascii="Calibri" w:eastAsia="Times New Roman" w:hAnsi="Calibri" w:cs="Calibri"/>
          <w:color w:val="000000"/>
          <w:sz w:val="22"/>
          <w:szCs w:val="22"/>
          <w:lang w:eastAsia="en-US" w:bidi="ar-SA"/>
        </w:rPr>
      </w:pPr>
    </w:p>
    <w:p w14:paraId="33E9F4A5" w14:textId="20CDA910" w:rsidR="00E01A5A" w:rsidRPr="009F49DD" w:rsidRDefault="00E01A5A" w:rsidP="00E01A5A">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FIFTY-FOUR: A PAINFUL REINTRODUCTION</w:t>
      </w:r>
    </w:p>
    <w:p w14:paraId="27E2849B" w14:textId="5737BC9F" w:rsidR="00E01A5A" w:rsidRPr="00E01A5A" w:rsidRDefault="00E01A5A" w:rsidP="00E01A5A">
      <w:pPr>
        <w:pStyle w:val="mainbody"/>
        <w:rPr>
          <w:rFonts w:ascii="Garamond" w:hAnsi="Garamond"/>
          <w:lang w:eastAsia="en-US" w:bidi="ar-SA"/>
        </w:rPr>
      </w:pPr>
      <w:r w:rsidRPr="00E01A5A">
        <w:rPr>
          <w:rFonts w:ascii="Garamond" w:hAnsi="Garamond"/>
          <w:b/>
          <w:bCs/>
          <w:i/>
          <w:iCs/>
          <w:lang w:eastAsia="en-US" w:bidi="ar-SA"/>
        </w:rPr>
        <w:t>AT</w:t>
      </w:r>
      <w:r w:rsidRPr="00E01A5A">
        <w:rPr>
          <w:rFonts w:ascii="Garamond" w:hAnsi="Garamond"/>
          <w:lang w:eastAsia="en-US" w:bidi="ar-SA"/>
        </w:rPr>
        <w:t xml:space="preserve"> Shahina’s instruction, Crogan sent Kodomo to ferry word on where he’d be staying and in time, the lords came knocking. </w:t>
      </w:r>
    </w:p>
    <w:p w14:paraId="3805FF02"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Since, a fortnight had passed and he was startled to find so many of the Five Gangs looking up to him. What was left over from the Red Right Hand’s disbandment followed closeby and upon situating everyone in the nearby dorm buildings and calling to his council, the truth reared its head.  </w:t>
      </w:r>
    </w:p>
    <w:p w14:paraId="5914BB41"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His eyes at the time were set on Brimstone. Often he could gauge the future by her reaction, for she’d known politics before residing within Blackmourne Prison. Her eyes dilated and worry overcame her features at the sight of swordsmen marching with Shahina’s sigil on their arm. “There’s been a lot of activity in the First and Second District. Jinn possessions outside of the Third Gate have been calling </w:t>
      </w:r>
      <w:r w:rsidRPr="00E01A5A">
        <w:rPr>
          <w:rFonts w:ascii="Garamond" w:hAnsi="Garamond"/>
          <w:lang w:eastAsia="en-US" w:bidi="ar-SA"/>
        </w:rPr>
        <w:lastRenderedPageBreak/>
        <w:t>the Black Swords away. Makes me feel like something big is gonna happen.” </w:t>
      </w:r>
    </w:p>
    <w:p w14:paraId="0B608A0D"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Crogan sighed, leaning against the opposite side of the doorframe. He was thankful that Brimstone revered the news of his engagement to Shahina with an air of intrigue. The other lords weren’t too happy. As if reading his mind, Brimstone glanced at him from the corner of her eye. “You’ve scared them, you know? A man of your caliber with insurmountable power beseeching your love and care for a woman they don’t want taking the throne…it’s a good play. All the people coming to see you here in the Third District want to see what’s stolen Shahina’s heart.”</w:t>
      </w:r>
    </w:p>
    <w:p w14:paraId="119CDB9C"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“That easily?” Crogan asked with raised brows.</w:t>
      </w:r>
    </w:p>
    <w:p w14:paraId="49A19CB4"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Brimstone laughed. It was a rare sound, but he figured having brought her back home eased the tension off her shoulders. “People love stories like these. Shahina is a woman whose lost much and has hardened over the years. None would think she’d be able to love again. Then, a handsome man comes along, gives her a chance, and it’s kismat.” </w:t>
      </w:r>
    </w:p>
    <w:p w14:paraId="58058599"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Crogan crossed his arms over his chest, looking out over the haze that settled over Svenmar. It seemed there was more bustle here. With the many gangs having brought their people to settle here in the Third District, Amari people were curious and flirtatious. Valheim men and Amari women were intertwined at the hips it seemed, and Crogan wondered what that would mean should they intermingle any longer. </w:t>
      </w:r>
    </w:p>
    <w:p w14:paraId="66E3211C"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Of all his worries, it dulled at the sight of a familiar figure halted by a set of young girls. </w:t>
      </w:r>
    </w:p>
    <w:p w14:paraId="327A29E8"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After Kodomo’s call to the other lords, he’d vanished into Meridia. A week later, Dreg returned with his Heartbird on his arm. </w:t>
      </w:r>
      <w:r w:rsidRPr="00E01A5A">
        <w:rPr>
          <w:rFonts w:ascii="Garamond" w:hAnsi="Garamond"/>
          <w:lang w:eastAsia="en-US" w:bidi="ar-SA"/>
        </w:rPr>
        <w:lastRenderedPageBreak/>
        <w:t>For moments that day, Crogan thought he was staring at a mirage–for the heat had been unbearable and sweat pooled from the sides of his head at the time. Yet Meridian magick did well, for it was always used to bring someone back from the cusp of death. Their natural law may not have seemed natural to the world of Arthuris, but it was enough for him.</w:t>
      </w:r>
    </w:p>
    <w:p w14:paraId="13A670FE"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A part of Crogan felt whole again, though the ravishing sight of scars that would never leave his elder were there for the taking. The other relented his failure. </w:t>
      </w:r>
    </w:p>
    <w:p w14:paraId="73496D3A"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Now, dappled in sunlight, Dreg smiled warmly to the young women before dipping his head and excusing himself. Despite the pinkish hues that ran up the length of his arms like decaying branches, many fell for his charm in and out of the Svenmar outskirts.  </w:t>
      </w:r>
    </w:p>
    <w:p w14:paraId="62F049AC"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As Dreg stepped over the threshold in idle passing, he’d smiled warmly at Crogan, caring little for Posey and Sakraz hollering loud enough to cause headaches. “Seems like I didn’t miss much.”</w:t>
      </w:r>
    </w:p>
    <w:p w14:paraId="37473236"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“Only what we’ve been dealing with since they’ve arrived.” Crogan mused with a roll of the eyes. </w:t>
      </w:r>
    </w:p>
    <w:p w14:paraId="415E1C95"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It heightened when the lords fell upon Crogan reading missive after missive sent in from Valheim Heartbirds. There’d been a large influx of them ever since word of his standing in the Third District flew over the country. Valheim folk now had a place to send their letters after ships of their people began docking and reliving the trauma of Stonegrave’s fall. </w:t>
      </w:r>
    </w:p>
    <w:p w14:paraId="527B473C"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He didn’t have to tell Dreg that. His brother’s face slipped from apt happiness to the knowledge that the truth would rear its head and the fallout would be intolerable. </w:t>
      </w:r>
    </w:p>
    <w:p w14:paraId="5E68B118"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 xml:space="preserve">“That wretched bitch framed my lord for her treacherous </w:t>
      </w:r>
      <w:r w:rsidRPr="00E01A5A">
        <w:rPr>
          <w:rFonts w:ascii="Garamond" w:hAnsi="Garamond"/>
          <w:lang w:eastAsia="en-US" w:bidi="ar-SA"/>
        </w:rPr>
        <w:lastRenderedPageBreak/>
        <w:t>actions, painted Meridia in the colors of savagery, and now we have to sit here waiting for her?” Posey’s thunder echoed off the walls. “How does that work?! Albatross has been stuck within the dungeons for gods knows how long, starving or worse!” </w:t>
      </w:r>
    </w:p>
    <w:p w14:paraId="715EDFED"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“Fuck off! This isn't about Rainier! While we might not like it, the King of Lords knows what he’s doing!” Sakraz snarled. </w:t>
      </w:r>
    </w:p>
    <w:p w14:paraId="5FC16AC0"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Posey scoffed. “You’re right. This isn’t about Rainier. It’s about why that psychotic little princess is still alive,” eyes flying towards Crogan, she leaned her elbows into the small table they’d been settled at and sneered, “Perhaps it’s all that Valheim softness that makes your people so easy to kill.”</w:t>
      </w:r>
    </w:p>
    <w:p w14:paraId="1A293812"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“Perhaps it’s all that Meridian greed that makes you as you are, you overbearing cunt” Rhukei snarled. </w:t>
      </w:r>
    </w:p>
    <w:p w14:paraId="3A58C8BB"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Posey turned with a flair of blonde hair and blazing blue eyes. “Oh, I’m going to rip the horns off your head, tiefling. Just you wait–”</w:t>
      </w:r>
    </w:p>
    <w:p w14:paraId="7B197EA1"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 xml:space="preserve">“Enough!” Brimstone’s ire stopped the bickering whole.  Her voice quivered with enough severity to disguise her disgust as she eased off the doorframe and set her harsh gaze upon them, “The King of Lords has come to his senses. If he succeeded in killing Shahina, where would that leave your precious Wytch? They would think all of Meridia sent insurgents to kill his captor, starting with the most prominent and popular face of Creonia. Jinn possessions, terrorists, conspiracies–you want to add to them? You want to prepare for a full frontal assault on the borders, </w:t>
      </w:r>
      <w:r w:rsidRPr="00E01A5A">
        <w:rPr>
          <w:rFonts w:ascii="Garamond" w:hAnsi="Garamond"/>
          <w:i/>
          <w:iCs/>
          <w:lang w:eastAsia="en-US" w:bidi="ar-SA"/>
        </w:rPr>
        <w:t>Poseidon</w:t>
      </w:r>
      <w:r w:rsidRPr="00E01A5A">
        <w:rPr>
          <w:rFonts w:ascii="Garamond" w:hAnsi="Garamond"/>
          <w:lang w:eastAsia="en-US" w:bidi="ar-SA"/>
        </w:rPr>
        <w:t>?” </w:t>
      </w:r>
    </w:p>
    <w:p w14:paraId="1C1BD862"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At the sound of her true name, Posey said little else and averted her gaze shortly after. </w:t>
      </w:r>
    </w:p>
    <w:p w14:paraId="7348DEAC"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Rhukei turned towards Crogan, staring at him from beneath his </w:t>
      </w:r>
      <w:r w:rsidRPr="00E01A5A">
        <w:rPr>
          <w:rFonts w:ascii="Garamond" w:hAnsi="Garamond"/>
          <w:lang w:eastAsia="en-US" w:bidi="ar-SA"/>
        </w:rPr>
        <w:lastRenderedPageBreak/>
        <w:t>lash. “All our people are gathered here. The last thing any of us need to see is our king strung up in the gallows because he walked into the House of Falcons like a sacrificial lamb for slaughter. How can we trust this girl? This Paragon?” He looked at the others, aghast, “We’re all very far from home.”</w:t>
      </w:r>
    </w:p>
    <w:p w14:paraId="4D9359BB"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“Not all of us,” Brimstone reminded them. “I know Shahina, and word flooding in from the Marizad is…tense. People don’t like the idea of Arfan being disgraced before the Jasmine Court. Him being illegible for the Lotus Throne has divided most of the Rukh clan,” she looked at Crogan who grew curious, “I have no doubt she would’ve come earlier if she could. Between royal dinners, banquets, festivals, out-of-country visits, the likes; her hands are tied. She’s doing as much as she can to make alliances.”</w:t>
      </w:r>
    </w:p>
    <w:p w14:paraId="28E62E7B"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“So sure of that?” Sakraz asked.</w:t>
      </w:r>
    </w:p>
    <w:p w14:paraId="2191EC78"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“No one wants to shake hands with the Devil of the Sands. Not when jinn are rumored to be crawling about,” and then, to Crogan, “There might be a chance that your potential alliance might end in matters worse than Stonegrave.” </w:t>
      </w:r>
    </w:p>
    <w:p w14:paraId="76296B84"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“My brother isn’t afraid of betrayal anymore.” Dreg’s voice called as he set the bag of food on the side counter, “If he’s sent to the gallows, then I’ll go with him.”</w:t>
      </w:r>
    </w:p>
    <w:p w14:paraId="2E0EA270"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“You want our mother to have to bury the both of us?” Crogan crossed.</w:t>
      </w:r>
    </w:p>
    <w:p w14:paraId="027A635B"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Dreg shrugged, “Perhaps if I show this pretty face, the Paragon will think twice about stabbing you in the back.” </w:t>
      </w:r>
    </w:p>
    <w:p w14:paraId="2C42442B"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“Now I see what all the women are on about.” Shahina’s voice crooned from the entry, and when Crogan turned, he was face-to-face with her. She looked far worse than he remembered, almost as if  she </w:t>
      </w:r>
      <w:r w:rsidRPr="00E01A5A">
        <w:rPr>
          <w:rFonts w:ascii="Garamond" w:hAnsi="Garamond"/>
          <w:lang w:eastAsia="en-US" w:bidi="ar-SA"/>
        </w:rPr>
        <w:lastRenderedPageBreak/>
        <w:t>were deteriorating. He’d never seen her this way, though her antics of drinking reached him in Stonegrave. By no shadow of a doubt she was terribly hungover, for the red that tinged her eyes was nothing in comparison to the bags that lay heavy on her face. </w:t>
      </w:r>
    </w:p>
    <w:p w14:paraId="053E029D"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“You came,” Crogan said breathlessly, for even in her exhaustion, she was heaven-blessed. </w:t>
      </w:r>
    </w:p>
    <w:p w14:paraId="36F6F51C"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Blinking in his beauty, Shahina’s gaze softened. “I promised,” then, with several moments of Crogan feeling blush touch his cheeks, she cleared her throat and said, “May I come in, my lord?” As if he’d owned the place. As if she hadn’t given it to him at all. </w:t>
      </w:r>
    </w:p>
    <w:p w14:paraId="3B26163A"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With Shahina entering, she’d kept her gloomy gaze on Dreg. The man, bathed in shadows, held a grudge. She could practically see it brimming on his aura. “You look well, Lieutenant.” </w:t>
      </w:r>
    </w:p>
    <w:p w14:paraId="3F2F8DDB"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Dreg was ready to strike with a tongue full of rapture if not for Crogan’s harsh glare to stunt him. He opted, instead, for a dismissal of Shahina, turning his face away and allowing her victorious smirk–swearing to wipe it off her face in due time. </w:t>
      </w:r>
    </w:p>
    <w:p w14:paraId="1E61DBC9"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The tension crackled the further Shahina drew herself into the Svenmari lobby. If she felt it, she hadn’t reacted and Crogan thought perhaps it wasn’t the first time she’d upset the atmosphere in the room.    </w:t>
      </w:r>
    </w:p>
    <w:p w14:paraId="2B395D9A"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There was not a speck of dust on the counter, and what was seemingly unfurnished had been filled. All the spaces were homey and crafty, turning the once-hospice into a lived-in dwelling for the Five Lords. “I’m glad this place is suiting you, my lord. I’m sure the people have been quite a bother?” Her question was inquiring, eyes finding his once more.</w:t>
      </w:r>
    </w:p>
    <w:p w14:paraId="52C89D88"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Crogan shook his head. “Not at all. I had dealings with people day </w:t>
      </w:r>
      <w:r w:rsidRPr="00E01A5A">
        <w:rPr>
          <w:rFonts w:ascii="Garamond" w:hAnsi="Garamond"/>
          <w:lang w:eastAsia="en-US" w:bidi="ar-SA"/>
        </w:rPr>
        <w:lastRenderedPageBreak/>
        <w:t>in and day out. I rather enjoy the company.”</w:t>
      </w:r>
    </w:p>
    <w:p w14:paraId="75505A45"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Shahina raised one thick brow in response. “You’ll eat those words when I take you back.” and then, swiveling about to face the others, she smiled primly, “I’m glad to see you all settled–”</w:t>
      </w:r>
    </w:p>
    <w:p w14:paraId="26A4108A"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“Are you going to cut to the chase on what you’re doing here?” Rhukei’s bristle stopped her mid-sentence.</w:t>
      </w:r>
    </w:p>
    <w:p w14:paraId="7F1B4131"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 pause and puff of the cheeks later, Shahina answered, “Well, I wanted to play nice,” and while it was a jest that made many simmer, she threw out her hands nonconsequential and added, “Besides, I highly doubt you want to hear of every detail that I’ve uncovered since allowing you all to gather here.”</w:t>
      </w:r>
    </w:p>
    <w:p w14:paraId="53A0E471"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“Try us.” Crogan mused, coming to stand near the table. </w:t>
      </w:r>
    </w:p>
    <w:p w14:paraId="5E68B5C4"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She put her hands on her hips. “Hades is docking in four days which means your work is almost complete. I assume you’ve told your people the reason you’ve stepped into the House of Falcons is to protect Rainier?” A silence reverberated over the ganglords which meant they hadn’t, especially not when Posey looked at Crogan with relief. She nodded, content regardless, “The only possible way to get the Wytch Lord out of the dungeons and free of his chains is to find someone else. But it is a fact that an Eldritch destroyed the wards and that in itself is an attack on the people.”</w:t>
      </w:r>
    </w:p>
    <w:p w14:paraId="7211FD90"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“All this time and you haven’t found something else?” Brimstone queried. </w:t>
      </w:r>
    </w:p>
    <w:p w14:paraId="37396397"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“Something,” Shahina murmured, “It has nothing to do with this, however.”</w:t>
      </w:r>
    </w:p>
    <w:p w14:paraId="2FAE6F73"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 xml:space="preserve">As she spoke, Crogan stopped and eased a hand into his pocket, pulling the medallion out in one swift move. “Your sister, Mina…she said she recognized this. It’s a relic that belongs to your </w:t>
      </w:r>
      <w:r w:rsidRPr="00E01A5A">
        <w:rPr>
          <w:rFonts w:ascii="Garamond" w:hAnsi="Garamond"/>
          <w:lang w:eastAsia="en-US" w:bidi="ar-SA"/>
        </w:rPr>
        <w:lastRenderedPageBreak/>
        <w:t>dadi? She’s been studying in the Kelmoori libraries, but managed to send me some information on the Meridian construct. Some ancient ancestor from House  Ala or the likes thereof constructed it. What it’s doing in Amalari is beyond question, however,” staring at Shahina’s harrowed features, Crogan frowned, “Though…something tells me you already knew that.”</w:t>
      </w:r>
    </w:p>
    <w:p w14:paraId="51F64F37"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“I can’t be for sure and I don’t trust your company to speak so plainly now. We’ll discuss it back within the Marizad.”</w:t>
      </w:r>
    </w:p>
    <w:p w14:paraId="7149D2E9"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“Oh, yes. Because your family is so trustworthy.” Sakraz snarled.</w:t>
      </w:r>
    </w:p>
    <w:p w14:paraId="382D1DFF"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Shahina glared at the elf. “Tell me where you were when Takahashi traveled all the way here to kill me?” An unnerving silence fell over the table, each of the lords sending their gazes downward in an attempt to hide their shame. “As I thought.” </w:t>
      </w:r>
    </w:p>
    <w:p w14:paraId="35E48219"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She tucked her hands behind her back and began pacing, considering all the things that’d become something of a pain for her. “The Fourth District has been policing a herd of Mythlings. We’re keeping them on the borders of the Fifth District to the best of our ability. They’re so far harmless and most don’t even seem keen on doing anything but begging for petty coin. However, their arrival is suspicious.” Shahina added.</w:t>
      </w:r>
    </w:p>
    <w:p w14:paraId="1A5FD758"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“Especially if they’re not seeking the drug itself. What else?” Crogan murmured.</w:t>
      </w:r>
    </w:p>
    <w:p w14:paraId="69D511C6"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“I’ve introduced you as a formal lover within the Jasmine Court. Abbasid and the Durbari are content with it and wish for us to present together at the Sun Gala.”</w:t>
      </w:r>
    </w:p>
    <w:p w14:paraId="2E17CBB9"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“Sounds easy enough.” Crogan mused.</w:t>
      </w:r>
    </w:p>
    <w:p w14:paraId="61EF362C"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 xml:space="preserve">Shahina chuckled, “With me as your guide, it will be.” Then, </w:t>
      </w:r>
      <w:r w:rsidRPr="00E01A5A">
        <w:rPr>
          <w:rFonts w:ascii="Garamond" w:hAnsi="Garamond"/>
          <w:lang w:eastAsia="en-US" w:bidi="ar-SA"/>
        </w:rPr>
        <w:lastRenderedPageBreak/>
        <w:t>she eased a coin purse out of her pocket and tossed it onto the table. “This is upfront payment for anything you need while we stretch our resources from the First to the Third. You’re all Weavers. You have enough magick to feel the atmosphere bend to the will of darkness struggling to overcome this place. Whatever’s left over, and trust there will be, can be divided amongst your people. Consider it reparation for Stonegrave.” </w:t>
      </w:r>
    </w:p>
    <w:p w14:paraId="30FE1824"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Dreg scoffed from the shadows, “Oh, of course. You think a bit of coin is going to fix everything you’ve done?”</w:t>
      </w:r>
    </w:p>
    <w:p w14:paraId="1EF0F4F9"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“I’m putting an extensive amount of trade and resources into this damned place. I even have Amari naval ships flagging down Valheim in hopes of long lasting alliances and solidifying the livelihood of future gangs. Consider the name ‘Takahashi’ gilded by the Rukh child of Falcon Morn, that when it reaches the ears of your patriarch, they’ll know it now means something. Something it should’ve long ago.” </w:t>
      </w:r>
    </w:p>
    <w:p w14:paraId="1CF2AA68"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Crogan sighed heavily. “You’re only speaking in terms of royals and not the people that’ve come to know me.”</w:t>
      </w:r>
    </w:p>
    <w:p w14:paraId="2480293B"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“Easier to paint a picture with Valheim’s imperial fleet rather than the people you vowed to protect. Once we make contact, we can speak in accordance of the Red Right Hand.” </w:t>
      </w:r>
    </w:p>
    <w:p w14:paraId="63BA80EB"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“It best be a promise, Rukhezzi,” Crogan whispered with anxiety, “They’re my family.”</w:t>
      </w:r>
    </w:p>
    <w:p w14:paraId="04F091F7"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It was rare seeing the Paragon agreeable, but her face warped with severity. She nodded in response and said, “With my life, I promise. Now the only thing left to do is integrate your lords as well. Make your party seem proper and relatable, have them be an extension of yourself which is…rather easy given their disposition.”</w:t>
      </w:r>
    </w:p>
    <w:p w14:paraId="1C1C5500"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lastRenderedPageBreak/>
        <w:tab/>
        <w:t>“Meaning?” Brimstone dead-panned. </w:t>
      </w:r>
    </w:p>
    <w:p w14:paraId="05F5912F"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Shahina looked at Brimstone, crossing her arms over her chest, “Meaning I have completely diminished the reports that have kept you from claiming your nobility. Whether you want it or not, your dreams have turned into reality. For all it’s worth, Sunderland, this country has done you wrong. A confidante of mine has handed the Durbari claims of false evidence, a refusal of investigation, and an unfair trial that sent you to Blackmourne Prison. Now, every being you hate amidst the Durbari will apologize to you on the highest stature, reinstate you so you could take the Sunder Vault your father left behind and all just before I burn them to the ground.” </w:t>
      </w:r>
    </w:p>
    <w:p w14:paraId="38CF63AF"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Shahina’s eyes swept towards Sakraz, the elf’s pretty face twisting into a grimace, “An elven man breaking his own bonds and turning those chains against those who him is bold. It’s a reminder of your bravery, your strength. You are an icon of resilience in the face of evil. Everything the Raazi couldn’t be, you are. You, elf, are greater than Man and having you here will allow all the common people to see what true freedom, what true </w:t>
      </w:r>
      <w:r w:rsidRPr="00E01A5A">
        <w:rPr>
          <w:rFonts w:ascii="Garamond" w:hAnsi="Garamond"/>
          <w:i/>
          <w:iCs/>
          <w:lang w:eastAsia="en-US" w:bidi="ar-SA"/>
        </w:rPr>
        <w:t xml:space="preserve">fight </w:t>
      </w:r>
      <w:r w:rsidRPr="00E01A5A">
        <w:rPr>
          <w:rFonts w:ascii="Garamond" w:hAnsi="Garamond"/>
          <w:lang w:eastAsia="en-US" w:bidi="ar-SA"/>
        </w:rPr>
        <w:t>means. You are a man of the people and having been the first since Saint Maria to step past the Fifth Gate is an honor.”  </w:t>
      </w:r>
    </w:p>
    <w:p w14:paraId="072FFF7A"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Sakraz and Brimstone exchanged a quiet glance, leaving Shahina to turn direct attention Rhukei. He wasn’t so agreeable. "Don’t speak to me, girl. I don’t need someone like you to tell me what I’m capable of being good for. You might be able to swindle our lord and the others of this clan, but just know that the iron heart of a tiefling is harder to break.”</w:t>
      </w:r>
    </w:p>
    <w:p w14:paraId="5768A90F"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Shahina was left nodding to herself, “I can respect that. Just know that I’ve already buried my burdens with the King of Lords. What he </w:t>
      </w:r>
      <w:r w:rsidRPr="00E01A5A">
        <w:rPr>
          <w:rFonts w:ascii="Garamond" w:hAnsi="Garamond"/>
          <w:lang w:eastAsia="en-US" w:bidi="ar-SA"/>
        </w:rPr>
        <w:lastRenderedPageBreak/>
        <w:t>asks for, I will give tenfold. That extends to all of you.” </w:t>
      </w:r>
    </w:p>
    <w:p w14:paraId="652A9810"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“Oh, how chivalrous,” Dreg’s voice boomed from behind the others, catching everyone by surprise, “Think you can win us back with some charm? </w:t>
      </w:r>
    </w:p>
    <w:p w14:paraId="2E188211"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“I never said I wanted to win </w:t>
      </w:r>
      <w:r w:rsidRPr="00E01A5A">
        <w:rPr>
          <w:rFonts w:ascii="Garamond" w:hAnsi="Garamond"/>
          <w:i/>
          <w:iCs/>
          <w:lang w:eastAsia="en-US" w:bidi="ar-SA"/>
        </w:rPr>
        <w:t xml:space="preserve">you </w:t>
      </w:r>
      <w:r w:rsidRPr="00E01A5A">
        <w:rPr>
          <w:rFonts w:ascii="Garamond" w:hAnsi="Garamond"/>
          <w:lang w:eastAsia="en-US" w:bidi="ar-SA"/>
        </w:rPr>
        <w:t xml:space="preserve">back. I said I wanted to win </w:t>
      </w:r>
      <w:r w:rsidRPr="00E01A5A">
        <w:rPr>
          <w:rFonts w:ascii="Garamond" w:hAnsi="Garamond"/>
          <w:i/>
          <w:iCs/>
          <w:lang w:eastAsia="en-US" w:bidi="ar-SA"/>
        </w:rPr>
        <w:t xml:space="preserve">him </w:t>
      </w:r>
      <w:r w:rsidRPr="00E01A5A">
        <w:rPr>
          <w:rFonts w:ascii="Garamond" w:hAnsi="Garamond"/>
          <w:lang w:eastAsia="en-US" w:bidi="ar-SA"/>
        </w:rPr>
        <w:t>back. This has nothing to do with you.” Shahina perused. </w:t>
      </w:r>
    </w:p>
    <w:p w14:paraId="7D42A15C"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“It has everything to do with me!” Dreg’s voice rose an octave, “You, Rukhezzi, might cheapen yourself by spilling kin blood and fucking each other silly, but family means something to the Takahashi’s.” </w:t>
      </w:r>
    </w:p>
    <w:p w14:paraId="003548CD"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“Oh, does it? If that’s the case, why not let your King of Lords speak for himself?”</w:t>
      </w:r>
    </w:p>
    <w:p w14:paraId="1736960D"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“Ease yourselves. The both of you!” Crogan warned.</w:t>
      </w:r>
    </w:p>
    <w:p w14:paraId="24271F55"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But Dreg could only see red. He stepped out of the darkness with his hands balled into fists and enough fury on his face to burn the Paragon whole upon approach. “My brother is blinded by his need to do good. All his life he’s seen the injustices that have touched our people and while you may whisper soft, charming apologies into his ear, it won’t do the same for me. I was not corrupted by the forces of my own rage, I was born this way. I was cast aside and left to die if not for the Takahashi’s warming me in their arms! I won’t let some </w:t>
      </w:r>
      <w:r w:rsidRPr="00E01A5A">
        <w:rPr>
          <w:rFonts w:ascii="Garamond" w:hAnsi="Garamond"/>
          <w:i/>
          <w:iCs/>
          <w:lang w:eastAsia="en-US" w:bidi="ar-SA"/>
        </w:rPr>
        <w:t xml:space="preserve">bitch </w:t>
      </w:r>
      <w:r w:rsidRPr="00E01A5A">
        <w:rPr>
          <w:rFonts w:ascii="Garamond" w:hAnsi="Garamond"/>
          <w:lang w:eastAsia="en-US" w:bidi="ar-SA"/>
        </w:rPr>
        <w:t>encroach on his naivety.”</w:t>
      </w:r>
    </w:p>
    <w:p w14:paraId="69AE3A3E" w14:textId="77777777" w:rsidR="00E01A5A" w:rsidRDefault="00E01A5A" w:rsidP="00E01A5A">
      <w:pPr>
        <w:pStyle w:val="mainbody"/>
        <w:jc w:val="left"/>
        <w:rPr>
          <w:rFonts w:ascii="Garamond" w:hAnsi="Garamond"/>
          <w:lang w:eastAsia="en-US" w:bidi="ar-SA"/>
        </w:rPr>
      </w:pPr>
      <w:r w:rsidRPr="00E01A5A">
        <w:rPr>
          <w:rFonts w:ascii="Garamond" w:hAnsi="Garamond"/>
          <w:lang w:eastAsia="en-US" w:bidi="ar-SA"/>
        </w:rPr>
        <w:t>Shahina quirked a brow, “Well, well, Lieutenant. I’d like to say we have something in common.”</w:t>
      </w:r>
    </w:p>
    <w:p w14:paraId="0BE9C0FA" w14:textId="515CA18B" w:rsidR="00E01A5A" w:rsidRPr="00E01A5A" w:rsidRDefault="00E01A5A" w:rsidP="00E01A5A">
      <w:pPr>
        <w:pStyle w:val="mainbody"/>
        <w:jc w:val="left"/>
        <w:rPr>
          <w:rFonts w:ascii="Garamond" w:hAnsi="Garamond"/>
          <w:lang w:eastAsia="en-US" w:bidi="ar-SA"/>
        </w:rPr>
      </w:pPr>
      <w:r w:rsidRPr="00E01A5A">
        <w:rPr>
          <w:rFonts w:ascii="Garamond" w:hAnsi="Garamond"/>
          <w:lang w:eastAsia="en-US" w:bidi="ar-SA"/>
        </w:rPr>
        <w:t>“</w:t>
      </w:r>
      <w:r w:rsidRPr="00E01A5A">
        <w:rPr>
          <w:rFonts w:ascii="Garamond" w:hAnsi="Garamond"/>
          <w:i/>
          <w:iCs/>
          <w:lang w:eastAsia="en-US" w:bidi="ar-SA"/>
        </w:rPr>
        <w:t>Nothing</w:t>
      </w:r>
      <w:r w:rsidRPr="00E01A5A">
        <w:rPr>
          <w:rFonts w:ascii="Garamond" w:hAnsi="Garamond"/>
          <w:lang w:eastAsia="en-US" w:bidi="ar-SA"/>
        </w:rPr>
        <w:t xml:space="preserve"> binds us together.”</w:t>
      </w:r>
    </w:p>
    <w:p w14:paraId="219CEC3F"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“No? Perhaps you’re right.” She smiled sweetly, “At least when the arrows start flying, </w:t>
      </w:r>
      <w:r w:rsidRPr="00E01A5A">
        <w:rPr>
          <w:rFonts w:ascii="Garamond" w:hAnsi="Garamond"/>
          <w:i/>
          <w:iCs/>
          <w:lang w:eastAsia="en-US" w:bidi="ar-SA"/>
        </w:rPr>
        <w:t xml:space="preserve">I </w:t>
      </w:r>
      <w:r w:rsidRPr="00E01A5A">
        <w:rPr>
          <w:rFonts w:ascii="Garamond" w:hAnsi="Garamond"/>
          <w:lang w:eastAsia="en-US" w:bidi="ar-SA"/>
        </w:rPr>
        <w:t>don’t duck for cover.”</w:t>
      </w:r>
    </w:p>
    <w:p w14:paraId="1C1FF3EC"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Dreg cracked his fist off her face, sending Shahina sprawling back </w:t>
      </w:r>
      <w:r w:rsidRPr="00E01A5A">
        <w:rPr>
          <w:rFonts w:ascii="Garamond" w:hAnsi="Garamond"/>
          <w:lang w:eastAsia="en-US" w:bidi="ar-SA"/>
        </w:rPr>
        <w:lastRenderedPageBreak/>
        <w:t>onto the ground with a loud thud. </w:t>
      </w:r>
    </w:p>
    <w:p w14:paraId="10DD5FB5"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Pandemonium ensued, yet everything was tunnel vision for Crogan. One minute he was standing there with a stern disposition and the next, he’d fisted Dreg’s collar and slammed him into the wall in a flurry of dark magick. </w:t>
      </w:r>
    </w:p>
    <w:p w14:paraId="17AD545C"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The King of Lords was left snarling into his brother’s face. He felt his mouth burn with blood, what with an extra set of incisors flaying his gums and rooting in its dominance. </w:t>
      </w:r>
      <w:r w:rsidRPr="00E01A5A">
        <w:rPr>
          <w:rFonts w:ascii="Garamond" w:hAnsi="Garamond"/>
          <w:i/>
          <w:iCs/>
          <w:lang w:eastAsia="en-US" w:bidi="ar-SA"/>
        </w:rPr>
        <w:t xml:space="preserve">“You will never touch her again.” </w:t>
      </w:r>
      <w:r w:rsidRPr="00E01A5A">
        <w:rPr>
          <w:rFonts w:ascii="Garamond" w:hAnsi="Garamond"/>
          <w:lang w:eastAsia="en-US" w:bidi="ar-SA"/>
        </w:rPr>
        <w:t>The voice scalding off his tongue was a deep, unholy growl. </w:t>
      </w:r>
    </w:p>
    <w:p w14:paraId="6F8A0A56"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“You’re protecting her?” Dreg asked, flabbergasted, “After everything she’s done to us, you’re protecting </w:t>
      </w:r>
      <w:r w:rsidRPr="00E01A5A">
        <w:rPr>
          <w:rFonts w:ascii="Garamond" w:hAnsi="Garamond"/>
          <w:i/>
          <w:iCs/>
          <w:lang w:eastAsia="en-US" w:bidi="ar-SA"/>
        </w:rPr>
        <w:t>her</w:t>
      </w:r>
      <w:r w:rsidRPr="00E01A5A">
        <w:rPr>
          <w:rFonts w:ascii="Garamond" w:hAnsi="Garamond"/>
          <w:lang w:eastAsia="en-US" w:bidi="ar-SA"/>
        </w:rPr>
        <w:t>! Cro–”</w:t>
      </w:r>
    </w:p>
    <w:p w14:paraId="1DBB78EF" w14:textId="77777777" w:rsidR="00E01A5A" w:rsidRPr="00E01A5A" w:rsidRDefault="00E01A5A" w:rsidP="00E01A5A">
      <w:pPr>
        <w:pStyle w:val="mainbody"/>
        <w:rPr>
          <w:rFonts w:ascii="Garamond" w:hAnsi="Garamond"/>
          <w:lang w:eastAsia="en-US" w:bidi="ar-SA"/>
        </w:rPr>
      </w:pPr>
      <w:r w:rsidRPr="00E01A5A">
        <w:rPr>
          <w:rFonts w:ascii="Garamond" w:hAnsi="Garamond"/>
          <w:i/>
          <w:iCs/>
          <w:lang w:eastAsia="en-US" w:bidi="ar-SA"/>
        </w:rPr>
        <w:t>“You address me as your superior! Stand down!” </w:t>
      </w:r>
    </w:p>
    <w:p w14:paraId="3C1B2DAF"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Dreg defied Crogan’s stance. The two were nose-to-nose, growls rumbling through their chests. Like ravenous dogs, their features shifted and contorted. Twin tendrils of darkness drew over their faces, but only Crogan’s eyes were darkened by its hatred. Veiny tears seeped into his porcelain skin and with his teeth barred, he hadn’t resembled an inkling of his humanity. </w:t>
      </w:r>
    </w:p>
    <w:p w14:paraId="79B469A3"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No matter the shock slowly drifting over his face, Dreg refused submission. </w:t>
      </w:r>
    </w:p>
    <w:p w14:paraId="194594F8"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Voice several octaves lower, </w:t>
      </w:r>
      <w:r w:rsidRPr="00E01A5A">
        <w:rPr>
          <w:rFonts w:ascii="Garamond" w:hAnsi="Garamond"/>
          <w:i/>
          <w:iCs/>
          <w:lang w:eastAsia="en-US" w:bidi="ar-SA"/>
        </w:rPr>
        <w:t>“If Mother could see you, she’d be fucking disappointed to know that her eldest son has resorted to the same violence our women have seen for centuries.” </w:t>
      </w:r>
    </w:p>
    <w:p w14:paraId="1D70A039"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Immediate shame flooded Dreg’s features, leaving him scarred and unworthy. His eyes swiveled towards the entry to the main building. Littering the premise were idle garrison figures and a few armed Black Swords, their curved blades poised to attack.</w:t>
      </w:r>
    </w:p>
    <w:p w14:paraId="04BF720B"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All that stilled them was Shahina’s hand raised to stop her people </w:t>
      </w:r>
      <w:r w:rsidRPr="00E01A5A">
        <w:rPr>
          <w:rFonts w:ascii="Garamond" w:hAnsi="Garamond"/>
          <w:lang w:eastAsia="en-US" w:bidi="ar-SA"/>
        </w:rPr>
        <w:lastRenderedPageBreak/>
        <w:t>from pouncing and the other left to cup her face. Blood pooled from between leathered fingers, dripping in steady streams onto the floor. Slowly, Shahina removed her hand. Black bruises started to amass around her eyes and from between her blood-stained lips she spat a wad of saliva-infused crimson.</w:t>
      </w:r>
    </w:p>
    <w:p w14:paraId="3F86C07A"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“Let's regroup when we’ve all calmed down.” She garbled.</w:t>
      </w:r>
    </w:p>
    <w:p w14:paraId="2F92CFCE" w14:textId="77777777" w:rsidR="00E01A5A" w:rsidRPr="00E01A5A" w:rsidRDefault="00E01A5A" w:rsidP="00E01A5A">
      <w:pPr>
        <w:pStyle w:val="mainbody"/>
        <w:rPr>
          <w:rFonts w:ascii="Garamond" w:hAnsi="Garamond"/>
          <w:lang w:eastAsia="en-US" w:bidi="ar-SA"/>
        </w:rPr>
      </w:pPr>
      <w:r w:rsidRPr="00E01A5A">
        <w:rPr>
          <w:rFonts w:ascii="Garamond" w:hAnsi="Garamond"/>
          <w:i/>
          <w:iCs/>
          <w:lang w:eastAsia="en-US" w:bidi="ar-SA"/>
        </w:rPr>
        <w:t xml:space="preserve">“We’ll regroup just fine, but not you.” </w:t>
      </w:r>
      <w:r w:rsidRPr="00E01A5A">
        <w:rPr>
          <w:rFonts w:ascii="Garamond" w:hAnsi="Garamond"/>
          <w:lang w:eastAsia="en-US" w:bidi="ar-SA"/>
        </w:rPr>
        <w:t>Crogan’s words were pointed at his elder, eyes returning to its natural candor, “You’re done.”</w:t>
      </w:r>
    </w:p>
    <w:p w14:paraId="2E3AD041"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There was no argument. Dreg didn’t have that fight in him, not when he knew Crogan was right. Instead, he balled his hands into fists and left.</w:t>
      </w:r>
    </w:p>
    <w:p w14:paraId="05E6E368" w14:textId="77777777" w:rsidR="00E01A5A" w:rsidRDefault="00E01A5A" w:rsidP="00E01A5A">
      <w:pPr>
        <w:pStyle w:val="mainbody"/>
        <w:rPr>
          <w:rStyle w:val="BlockQuoteChar"/>
          <w:rFonts w:ascii="Garamond" w:hAnsi="Garamond" w:cs="FreeSerif"/>
          <w:b/>
        </w:rPr>
      </w:pPr>
    </w:p>
    <w:p w14:paraId="1DFDFF89" w14:textId="77777777" w:rsidR="00E01A5A" w:rsidRDefault="00E01A5A" w:rsidP="00E01A5A">
      <w:pPr>
        <w:pStyle w:val="mainbody"/>
        <w:rPr>
          <w:rStyle w:val="BlockQuoteChar"/>
          <w:rFonts w:ascii="Garamond" w:hAnsi="Garamond" w:cs="FreeSerif"/>
          <w:b/>
        </w:rPr>
      </w:pPr>
    </w:p>
    <w:p w14:paraId="3B2A1F90" w14:textId="77777777" w:rsidR="00E01A5A" w:rsidRDefault="00E01A5A" w:rsidP="00E01A5A">
      <w:pPr>
        <w:pStyle w:val="mainbody"/>
        <w:rPr>
          <w:rStyle w:val="BlockQuoteChar"/>
          <w:rFonts w:ascii="Garamond" w:hAnsi="Garamond" w:cs="FreeSerif"/>
          <w:b/>
        </w:rPr>
      </w:pPr>
    </w:p>
    <w:p w14:paraId="407F1B1C" w14:textId="77777777" w:rsidR="00E01A5A" w:rsidRDefault="00E01A5A" w:rsidP="00E01A5A">
      <w:pPr>
        <w:pStyle w:val="mainbody"/>
        <w:rPr>
          <w:rStyle w:val="BlockQuoteChar"/>
          <w:rFonts w:ascii="Garamond" w:hAnsi="Garamond" w:cs="FreeSerif"/>
          <w:b/>
        </w:rPr>
      </w:pPr>
    </w:p>
    <w:p w14:paraId="1512D2AC" w14:textId="77777777" w:rsidR="00E01A5A" w:rsidRDefault="00E01A5A" w:rsidP="00E01A5A">
      <w:pPr>
        <w:pStyle w:val="mainbody"/>
        <w:rPr>
          <w:rStyle w:val="BlockQuoteChar"/>
          <w:rFonts w:ascii="Garamond" w:hAnsi="Garamond" w:cs="FreeSerif"/>
          <w:b/>
        </w:rPr>
      </w:pPr>
    </w:p>
    <w:p w14:paraId="50C0FA32" w14:textId="77777777" w:rsidR="00E01A5A" w:rsidRDefault="00E01A5A" w:rsidP="00E01A5A">
      <w:pPr>
        <w:pStyle w:val="mainbody"/>
        <w:rPr>
          <w:rStyle w:val="BlockQuoteChar"/>
          <w:rFonts w:ascii="Garamond" w:hAnsi="Garamond" w:cs="FreeSerif"/>
          <w:b/>
        </w:rPr>
      </w:pPr>
    </w:p>
    <w:p w14:paraId="5FE17424" w14:textId="77777777" w:rsidR="00E01A5A" w:rsidRDefault="00E01A5A" w:rsidP="00E01A5A">
      <w:pPr>
        <w:pStyle w:val="mainbody"/>
        <w:rPr>
          <w:rStyle w:val="BlockQuoteChar"/>
          <w:rFonts w:ascii="Garamond" w:hAnsi="Garamond" w:cs="FreeSerif"/>
          <w:b/>
        </w:rPr>
      </w:pPr>
    </w:p>
    <w:p w14:paraId="6FA0A107" w14:textId="77777777" w:rsidR="00E01A5A" w:rsidRDefault="00E01A5A" w:rsidP="00E01A5A">
      <w:pPr>
        <w:pStyle w:val="mainbody"/>
        <w:rPr>
          <w:rStyle w:val="BlockQuoteChar"/>
          <w:rFonts w:ascii="Garamond" w:hAnsi="Garamond" w:cs="FreeSerif"/>
          <w:b/>
        </w:rPr>
      </w:pPr>
    </w:p>
    <w:p w14:paraId="5E832784" w14:textId="77777777" w:rsidR="00E01A5A" w:rsidRDefault="00E01A5A" w:rsidP="00E01A5A">
      <w:pPr>
        <w:pStyle w:val="mainbody"/>
        <w:rPr>
          <w:rStyle w:val="BlockQuoteChar"/>
          <w:rFonts w:ascii="Garamond" w:hAnsi="Garamond" w:cs="FreeSerif"/>
          <w:b/>
        </w:rPr>
      </w:pPr>
    </w:p>
    <w:p w14:paraId="7281E757" w14:textId="77777777" w:rsidR="00E01A5A" w:rsidRDefault="00E01A5A" w:rsidP="00E01A5A">
      <w:pPr>
        <w:pStyle w:val="mainbody"/>
        <w:rPr>
          <w:rStyle w:val="BlockQuoteChar"/>
          <w:rFonts w:ascii="Garamond" w:hAnsi="Garamond" w:cs="FreeSerif"/>
          <w:b/>
        </w:rPr>
      </w:pPr>
    </w:p>
    <w:p w14:paraId="78EDE177" w14:textId="77777777" w:rsidR="00E01A5A" w:rsidRDefault="00E01A5A" w:rsidP="00E01A5A">
      <w:pPr>
        <w:pStyle w:val="mainbody"/>
        <w:rPr>
          <w:rStyle w:val="BlockQuoteChar"/>
          <w:rFonts w:ascii="Garamond" w:hAnsi="Garamond" w:cs="FreeSerif"/>
          <w:b/>
        </w:rPr>
      </w:pPr>
    </w:p>
    <w:p w14:paraId="76C3A13F" w14:textId="77777777" w:rsidR="00E01A5A" w:rsidRDefault="00E01A5A" w:rsidP="00E01A5A">
      <w:pPr>
        <w:pStyle w:val="mainbody"/>
        <w:rPr>
          <w:rStyle w:val="BlockQuoteChar"/>
          <w:rFonts w:ascii="Garamond" w:hAnsi="Garamond" w:cs="FreeSerif"/>
          <w:b/>
        </w:rPr>
      </w:pPr>
    </w:p>
    <w:p w14:paraId="0FF002A9" w14:textId="77777777" w:rsidR="00E01A5A" w:rsidRDefault="00E01A5A" w:rsidP="00E01A5A">
      <w:pPr>
        <w:pStyle w:val="mainbody"/>
        <w:rPr>
          <w:rStyle w:val="BlockQuoteChar"/>
          <w:rFonts w:ascii="Garamond" w:hAnsi="Garamond" w:cs="FreeSerif"/>
          <w:b/>
        </w:rPr>
      </w:pPr>
    </w:p>
    <w:p w14:paraId="4FA89E5D" w14:textId="77777777" w:rsidR="00E01A5A" w:rsidRDefault="00E01A5A" w:rsidP="00E01A5A">
      <w:pPr>
        <w:pStyle w:val="mainbody"/>
        <w:rPr>
          <w:rStyle w:val="BlockQuoteChar"/>
          <w:rFonts w:ascii="Garamond" w:hAnsi="Garamond" w:cs="FreeSerif"/>
          <w:b/>
        </w:rPr>
      </w:pPr>
    </w:p>
    <w:p w14:paraId="59F62552" w14:textId="77777777" w:rsidR="00E01A5A" w:rsidRDefault="00E01A5A" w:rsidP="00E01A5A">
      <w:pPr>
        <w:pStyle w:val="mainbody"/>
        <w:rPr>
          <w:rStyle w:val="BlockQuoteChar"/>
          <w:rFonts w:ascii="Garamond" w:hAnsi="Garamond" w:cs="FreeSerif"/>
          <w:b/>
        </w:rPr>
      </w:pPr>
    </w:p>
    <w:p w14:paraId="240CE1AC" w14:textId="77777777" w:rsidR="00E01A5A" w:rsidRDefault="00E01A5A" w:rsidP="00E01A5A">
      <w:pPr>
        <w:pStyle w:val="mainbody"/>
        <w:rPr>
          <w:rStyle w:val="BlockQuoteChar"/>
          <w:rFonts w:ascii="Garamond" w:hAnsi="Garamond" w:cs="FreeSerif"/>
          <w:b/>
        </w:rPr>
      </w:pPr>
    </w:p>
    <w:p w14:paraId="608308B2" w14:textId="77777777" w:rsidR="00E01A5A" w:rsidRDefault="00E01A5A" w:rsidP="00E01A5A">
      <w:pPr>
        <w:pStyle w:val="mainbody"/>
        <w:rPr>
          <w:rStyle w:val="BlockQuoteChar"/>
          <w:rFonts w:ascii="Garamond" w:hAnsi="Garamond" w:cs="FreeSerif"/>
          <w:b/>
        </w:rPr>
      </w:pPr>
    </w:p>
    <w:p w14:paraId="56C68762" w14:textId="77777777" w:rsidR="00E01A5A" w:rsidRDefault="00E01A5A" w:rsidP="00E01A5A">
      <w:pPr>
        <w:pStyle w:val="mainbody"/>
        <w:rPr>
          <w:rStyle w:val="BlockQuoteChar"/>
          <w:rFonts w:ascii="Garamond" w:hAnsi="Garamond" w:cs="FreeSerif"/>
          <w:b/>
        </w:rPr>
      </w:pPr>
    </w:p>
    <w:p w14:paraId="7610EF74" w14:textId="5BFD5A2D" w:rsidR="00E01A5A" w:rsidRDefault="00E01A5A" w:rsidP="00E01A5A">
      <w:pPr>
        <w:pStyle w:val="mainbody"/>
        <w:rPr>
          <w:rStyle w:val="BlockQuoteChar"/>
          <w:rFonts w:ascii="Garamond" w:hAnsi="Garamond" w:cs="FreeSerif"/>
          <w:b/>
        </w:rPr>
      </w:pPr>
      <w:r>
        <w:rPr>
          <w:rFonts w:ascii="Garamond" w:hAnsi="Garamond"/>
          <w:noProof/>
        </w:rPr>
        <w:drawing>
          <wp:anchor distT="0" distB="0" distL="114300" distR="114300" simplePos="0" relativeHeight="251776000" behindDoc="0" locked="0" layoutInCell="1" allowOverlap="1" wp14:anchorId="217961A4" wp14:editId="48A39CA1">
            <wp:simplePos x="0" y="0"/>
            <wp:positionH relativeFrom="margin">
              <wp:posOffset>0</wp:posOffset>
            </wp:positionH>
            <wp:positionV relativeFrom="paragraph">
              <wp:posOffset>-635</wp:posOffset>
            </wp:positionV>
            <wp:extent cx="4114800" cy="2188845"/>
            <wp:effectExtent l="0" t="0" r="0" b="0"/>
            <wp:wrapNone/>
            <wp:docPr id="469195611" name="Picture 469195611"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4BC33E1F" w14:textId="3590B7C3" w:rsidR="00E01A5A" w:rsidRPr="009F49DD" w:rsidRDefault="00E01A5A" w:rsidP="00E01A5A">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FIFTY-FIVE: MENDING WOUNDS</w:t>
      </w:r>
    </w:p>
    <w:p w14:paraId="5123E19A" w14:textId="77C2ACD1" w:rsidR="00E01A5A" w:rsidRPr="00E01A5A" w:rsidRDefault="00E01A5A" w:rsidP="00E01A5A">
      <w:pPr>
        <w:pStyle w:val="mainbody"/>
        <w:rPr>
          <w:rFonts w:ascii="Garamond" w:hAnsi="Garamond"/>
          <w:lang w:eastAsia="en-US" w:bidi="ar-SA"/>
        </w:rPr>
      </w:pPr>
      <w:r w:rsidRPr="00E01A5A">
        <w:rPr>
          <w:rFonts w:ascii="Garamond" w:hAnsi="Garamond"/>
          <w:b/>
          <w:bCs/>
          <w:i/>
          <w:iCs/>
          <w:lang w:eastAsia="en-US" w:bidi="ar-SA"/>
        </w:rPr>
        <w:t>SHAHINA</w:t>
      </w:r>
      <w:r w:rsidRPr="00E01A5A">
        <w:rPr>
          <w:rFonts w:ascii="Garamond" w:hAnsi="Garamond"/>
          <w:lang w:eastAsia="en-US" w:bidi="ar-SA"/>
        </w:rPr>
        <w:t xml:space="preserve"> was seated on a small cushion in the adjacent room. It was a simple bedchamber, one where Crogan dwelt with primly made sheets and a vanity desk turned into a makeshift shrine. The minimalist nature of the lord was intriguing and she found that it was cozier this way than by living in a gilded suite always looked after, always erasing one’s presence once they’d left for the day. </w:t>
      </w:r>
    </w:p>
    <w:p w14:paraId="6892AE01"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She wondered what it would be like to lay her head on his pillow, but with a heavy, calloused hand now caressing her face, she felt content. Her eyes flickered close, the warmth that washed off Crogan’s fingertips strangely comforting and putting to shame her previous fantasy of his dwelling. </w:t>
      </w:r>
    </w:p>
    <w:p w14:paraId="5E2A4D21"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It was wrong of her to look up at him through her lash, but she did so anyway.</w:t>
      </w:r>
    </w:p>
    <w:p w14:paraId="17DDD2FE"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 xml:space="preserve">Crogan’s pronounced, black brows were pulled together with </w:t>
      </w:r>
      <w:r w:rsidRPr="00E01A5A">
        <w:rPr>
          <w:rFonts w:ascii="Garamond" w:hAnsi="Garamond"/>
          <w:lang w:eastAsia="en-US" w:bidi="ar-SA"/>
        </w:rPr>
        <w:lastRenderedPageBreak/>
        <w:t>concentration. His pale face was so much more brilliant now in low-light that she could look at him and all the chiseled hollows with interest. His kimono had been rolled up at the sleeve, ensuring not a bit of her blood tainted its fabric. All the harshness was put at ease when he finally allowed himself to look into her eyes. It was replaced with a look of shame. “Remove your hand.”</w:t>
      </w:r>
    </w:p>
    <w:p w14:paraId="33F4123F"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Shahina did as she was told, hating his nose scrunching at the sight.</w:t>
      </w:r>
    </w:p>
    <w:p w14:paraId="356CC8AA"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Her own nose had been broken at the bridge with a large gash running vertically across it. Blood dribbled down her chin and neck, leading staggered streams to taint her corset and the collar of her white dress shirt. </w:t>
      </w:r>
    </w:p>
    <w:p w14:paraId="295AEA11"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Crogan reached up to stroke the searing hot of her broken nose and, in a manner of seconds, snapped it back in place.</w:t>
      </w:r>
    </w:p>
    <w:p w14:paraId="1FD24C85"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Shahina yelped, jolting out of his grasp before Crogan raised a brow. “You lost your hand in the Summer Court and this is what makes you cry?”</w:t>
      </w:r>
    </w:p>
    <w:p w14:paraId="61CE4296"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Tears streamed down her face, “Fuck off.” The words were mumbled, and despite every protesting bone in Crogan’s body, he laughed. It was the loudest thing Shahina had ever heard and looked up at him, shocked. His eyes crinkled and the baritone carried and boomed over the chamber walls. </w:t>
      </w:r>
    </w:p>
    <w:p w14:paraId="40DD5E24"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She dropped her hand in offense. “It’s not funny!” </w:t>
      </w:r>
    </w:p>
    <w:p w14:paraId="07716944"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“It’s hilarious, though I doubt you deserved it.”</w:t>
      </w:r>
    </w:p>
    <w:p w14:paraId="24E0158B"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“I was being ugly,” she conceded.</w:t>
      </w:r>
    </w:p>
    <w:p w14:paraId="43A7460B"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“A lot of people are ugly. That doesn’t give my brother the right.” Disapproval layered his tone, souring his mood and depleting Shahina of that beautiful noise that put gold to shame. All of a sudden, the need </w:t>
      </w:r>
      <w:r w:rsidRPr="00E01A5A">
        <w:rPr>
          <w:rFonts w:ascii="Garamond" w:hAnsi="Garamond"/>
          <w:lang w:eastAsia="en-US" w:bidi="ar-SA"/>
        </w:rPr>
        <w:lastRenderedPageBreak/>
        <w:t>to comfort him washed over her, so she stopped and said, “If it helps: I wouldn’t have tried getting a rise out of him if you’d mentioned he was built like an orc.”</w:t>
      </w:r>
    </w:p>
    <w:p w14:paraId="0336F7F4"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Crogan took her chin in hand and tilted it just slightly. What dim light the room offered washed over her features. With his other hand, he caressed the softness of her skin just to admire every scar, every blemish or imperfection that made her so beautiful. </w:t>
      </w:r>
    </w:p>
    <w:p w14:paraId="6ED30AF4"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With every fiber of his being, he hated having this unnatural admiration of her. “You’re allowed to use your words however you see fit even if it’s cruel. Does it give him the right, Rukhezzi?”</w:t>
      </w:r>
    </w:p>
    <w:p w14:paraId="31581F24"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“Might I remind you that you tried to kill me?” She asked breathlessly as he ran a thumb over her lips.</w:t>
      </w:r>
    </w:p>
    <w:p w14:paraId="1CAF733C"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“My mother wouldn’t have just been ashamed of Dreg, she would be ashamed of me too. What love my parents had for each other never became volatile like the others I would see. The life of a woman in my country was hard. Still is for some. Perhaps it’s best you call off your Amari vessels, lest you wish to show how monstrous we are across the sea.”</w:t>
      </w:r>
    </w:p>
    <w:p w14:paraId="11E47F65"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Shahina chuckled, “Like Amalari is any better. Countries and kingdoms…they’re full of heartache and grief. What it does to you, who that shapes you into–well, I’d say that’s all that counts.”</w:t>
      </w:r>
    </w:p>
    <w:p w14:paraId="05F7FAD2"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“Hold still.” He reprimanded and with his other hand, let a stream of his healing cascade over her flesh. The dark tendrils that were so attune to Shahina worked like an extension of himself. If he had the gall, he would’ve ran his fingers along the slit of her nose and repaired flesh as if it were nothing. He’d ease the build-up of cartilage so her nose kept its shape; bent and slightly crooked, yet fitting for her. Instead, he watched as she tilted her head into his hand just slightly </w:t>
      </w:r>
      <w:r w:rsidRPr="00E01A5A">
        <w:rPr>
          <w:rFonts w:ascii="Garamond" w:hAnsi="Garamond"/>
          <w:lang w:eastAsia="en-US" w:bidi="ar-SA"/>
        </w:rPr>
        <w:lastRenderedPageBreak/>
        <w:t>and closed her eyes to relish his work. </w:t>
      </w:r>
    </w:p>
    <w:p w14:paraId="155DF573"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“The cold,” a small smile shaped her full lips, “Reminds me of Indo-Vaz. It would get so cold at night that it would snow. If you were lucky enough to be on a late night rotation, you’d be able to see it in its glory. I’d stay up watching it melt too just before the prayer bells rang.” She paused, and with it, her eyes fluttered open and stared right into Crogan’s silver orbs, “I haven’t thought about it in a while now.”</w:t>
      </w:r>
    </w:p>
    <w:p w14:paraId="509E083B"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“Sometimes it’s good to remember.” He whispered. </w:t>
      </w:r>
    </w:p>
    <w:p w14:paraId="59AE95E6"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“I’ve found it better to forget.” Suddenly, she took his hand, stunting the healing rift. Black corruption curled from his fingertips until it caressed her palm, washing down her wrist like spilled ink. The cold ceased between them, replaced now with a crackling tension. It wasn’t fused with anger and hatred. No, it was something else. Something calm and beautiful enhanced only when she drew into a stand.</w:t>
      </w:r>
    </w:p>
    <w:p w14:paraId="19B989ED"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As she rose, Crogan straightened his posture. Little distance was kept between them as he stared into all the hearty imperfections of her face, “What is life without memories, Rukhezzi?”</w:t>
      </w:r>
    </w:p>
    <w:p w14:paraId="7DECF5C0"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“I have this one.” She mused. And he felt his heart in his throat as her gaze fell from his own to the soft part of his lips. “No one…has ever protected me like that before. It’s…” blush scattered over her cheeks, “...nice being on the receiving end of it. I thank you, my lord.”</w:t>
      </w:r>
    </w:p>
    <w:p w14:paraId="069CD0D9"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Only then did Crogan realize how close they were. With every breath she took, her chest brushed his and if he wanted, he could’ve dipped himself into her, felt true magick should he have kissed her. Instead, he drew his finger down the bridge of her nose, feeling the repaired gash and the small build-up of cartilage having healed her fully.</w:t>
      </w:r>
    </w:p>
    <w:p w14:paraId="4904BF51" w14:textId="77777777" w:rsidR="00E01A5A" w:rsidRDefault="00E01A5A" w:rsidP="00E01A5A">
      <w:pPr>
        <w:pStyle w:val="mainbody"/>
        <w:rPr>
          <w:rFonts w:ascii="Garamond" w:hAnsi="Garamond"/>
          <w:lang w:eastAsia="en-US" w:bidi="ar-SA"/>
        </w:rPr>
      </w:pPr>
      <w:r w:rsidRPr="00E01A5A">
        <w:rPr>
          <w:rFonts w:ascii="Garamond" w:hAnsi="Garamond"/>
          <w:lang w:eastAsia="en-US" w:bidi="ar-SA"/>
        </w:rPr>
        <w:lastRenderedPageBreak/>
        <w:t>“You need not thank me for that,” was the whisper that left his tongue, “Thank me, instead, when we fix this mess.”</w:t>
      </w:r>
    </w:p>
    <w:p w14:paraId="150C4E18" w14:textId="77777777" w:rsidR="00E01A5A" w:rsidRDefault="00E01A5A" w:rsidP="00E01A5A">
      <w:pPr>
        <w:pStyle w:val="mainbody"/>
        <w:rPr>
          <w:rFonts w:ascii="Garamond" w:hAnsi="Garamond"/>
          <w:lang w:eastAsia="en-US" w:bidi="ar-SA"/>
        </w:rPr>
      </w:pPr>
    </w:p>
    <w:p w14:paraId="28FD300C" w14:textId="77777777" w:rsidR="00E01A5A" w:rsidRDefault="00E01A5A" w:rsidP="00E01A5A">
      <w:pPr>
        <w:pStyle w:val="mainbody"/>
        <w:rPr>
          <w:rFonts w:ascii="Garamond" w:hAnsi="Garamond"/>
          <w:lang w:eastAsia="en-US" w:bidi="ar-SA"/>
        </w:rPr>
      </w:pPr>
    </w:p>
    <w:p w14:paraId="025A6CD9" w14:textId="77777777" w:rsidR="00E01A5A" w:rsidRDefault="00E01A5A" w:rsidP="00E01A5A">
      <w:pPr>
        <w:pStyle w:val="mainbody"/>
        <w:rPr>
          <w:rFonts w:ascii="Garamond" w:hAnsi="Garamond"/>
          <w:lang w:eastAsia="en-US" w:bidi="ar-SA"/>
        </w:rPr>
      </w:pPr>
    </w:p>
    <w:p w14:paraId="5FCA49C9" w14:textId="77777777" w:rsidR="00E01A5A" w:rsidRDefault="00E01A5A" w:rsidP="00E01A5A">
      <w:pPr>
        <w:pStyle w:val="mainbody"/>
        <w:rPr>
          <w:rFonts w:ascii="Garamond" w:hAnsi="Garamond"/>
          <w:lang w:eastAsia="en-US" w:bidi="ar-SA"/>
        </w:rPr>
      </w:pPr>
    </w:p>
    <w:p w14:paraId="61D8F57E" w14:textId="77777777" w:rsidR="00E01A5A" w:rsidRDefault="00E01A5A" w:rsidP="00E01A5A">
      <w:pPr>
        <w:pStyle w:val="mainbody"/>
        <w:rPr>
          <w:rFonts w:ascii="Garamond" w:hAnsi="Garamond"/>
          <w:lang w:eastAsia="en-US" w:bidi="ar-SA"/>
        </w:rPr>
      </w:pPr>
    </w:p>
    <w:p w14:paraId="7B5DEE63" w14:textId="77777777" w:rsidR="00E01A5A" w:rsidRDefault="00E01A5A" w:rsidP="00E01A5A">
      <w:pPr>
        <w:pStyle w:val="mainbody"/>
        <w:rPr>
          <w:rFonts w:ascii="Garamond" w:hAnsi="Garamond"/>
          <w:lang w:eastAsia="en-US" w:bidi="ar-SA"/>
        </w:rPr>
      </w:pPr>
    </w:p>
    <w:p w14:paraId="5CAC27E7" w14:textId="77777777" w:rsidR="00E01A5A" w:rsidRDefault="00E01A5A" w:rsidP="00E01A5A">
      <w:pPr>
        <w:pStyle w:val="mainbody"/>
        <w:rPr>
          <w:rFonts w:ascii="Garamond" w:hAnsi="Garamond"/>
          <w:lang w:eastAsia="en-US" w:bidi="ar-SA"/>
        </w:rPr>
      </w:pPr>
    </w:p>
    <w:p w14:paraId="380D167A" w14:textId="77777777" w:rsidR="00E01A5A" w:rsidRDefault="00E01A5A" w:rsidP="00E01A5A">
      <w:pPr>
        <w:pStyle w:val="mainbody"/>
        <w:rPr>
          <w:rFonts w:ascii="Garamond" w:hAnsi="Garamond"/>
          <w:lang w:eastAsia="en-US" w:bidi="ar-SA"/>
        </w:rPr>
      </w:pPr>
    </w:p>
    <w:p w14:paraId="2757B492" w14:textId="77777777" w:rsidR="00E01A5A" w:rsidRDefault="00E01A5A" w:rsidP="00E01A5A">
      <w:pPr>
        <w:pStyle w:val="mainbody"/>
        <w:rPr>
          <w:rFonts w:ascii="Garamond" w:hAnsi="Garamond"/>
          <w:lang w:eastAsia="en-US" w:bidi="ar-SA"/>
        </w:rPr>
      </w:pPr>
    </w:p>
    <w:p w14:paraId="0DA4355D" w14:textId="77777777" w:rsidR="00E01A5A" w:rsidRDefault="00E01A5A" w:rsidP="00E01A5A">
      <w:pPr>
        <w:pStyle w:val="mainbody"/>
        <w:rPr>
          <w:rFonts w:ascii="Garamond" w:hAnsi="Garamond"/>
          <w:lang w:eastAsia="en-US" w:bidi="ar-SA"/>
        </w:rPr>
      </w:pPr>
    </w:p>
    <w:p w14:paraId="639D34AA" w14:textId="77777777" w:rsidR="00E01A5A" w:rsidRDefault="00E01A5A" w:rsidP="00E01A5A">
      <w:pPr>
        <w:pStyle w:val="mainbody"/>
        <w:rPr>
          <w:rFonts w:ascii="Garamond" w:hAnsi="Garamond"/>
          <w:lang w:eastAsia="en-US" w:bidi="ar-SA"/>
        </w:rPr>
      </w:pPr>
    </w:p>
    <w:p w14:paraId="3F24815A" w14:textId="77777777" w:rsidR="00E01A5A" w:rsidRDefault="00E01A5A" w:rsidP="00E01A5A">
      <w:pPr>
        <w:pStyle w:val="mainbody"/>
        <w:rPr>
          <w:rFonts w:ascii="Garamond" w:hAnsi="Garamond"/>
          <w:lang w:eastAsia="en-US" w:bidi="ar-SA"/>
        </w:rPr>
      </w:pPr>
    </w:p>
    <w:p w14:paraId="20C4B2CF" w14:textId="77777777" w:rsidR="00E01A5A" w:rsidRDefault="00E01A5A" w:rsidP="00E01A5A">
      <w:pPr>
        <w:pStyle w:val="mainbody"/>
        <w:rPr>
          <w:rFonts w:ascii="Garamond" w:hAnsi="Garamond"/>
          <w:lang w:eastAsia="en-US" w:bidi="ar-SA"/>
        </w:rPr>
      </w:pPr>
    </w:p>
    <w:p w14:paraId="3896C87C" w14:textId="77777777" w:rsidR="00E01A5A" w:rsidRDefault="00E01A5A" w:rsidP="00E01A5A">
      <w:pPr>
        <w:pStyle w:val="mainbody"/>
        <w:rPr>
          <w:rFonts w:ascii="Garamond" w:hAnsi="Garamond"/>
          <w:lang w:eastAsia="en-US" w:bidi="ar-SA"/>
        </w:rPr>
      </w:pPr>
    </w:p>
    <w:p w14:paraId="16102A20" w14:textId="77777777" w:rsidR="00E01A5A" w:rsidRDefault="00E01A5A" w:rsidP="00E01A5A">
      <w:pPr>
        <w:pStyle w:val="mainbody"/>
        <w:rPr>
          <w:rFonts w:ascii="Garamond" w:hAnsi="Garamond"/>
          <w:lang w:eastAsia="en-US" w:bidi="ar-SA"/>
        </w:rPr>
      </w:pPr>
    </w:p>
    <w:p w14:paraId="2268C391" w14:textId="77777777" w:rsidR="00E01A5A" w:rsidRDefault="00E01A5A" w:rsidP="00E01A5A">
      <w:pPr>
        <w:pStyle w:val="mainbody"/>
        <w:rPr>
          <w:rFonts w:ascii="Garamond" w:hAnsi="Garamond"/>
          <w:lang w:eastAsia="en-US" w:bidi="ar-SA"/>
        </w:rPr>
      </w:pPr>
    </w:p>
    <w:p w14:paraId="6D7F6B0F" w14:textId="77777777" w:rsidR="00E01A5A" w:rsidRDefault="00E01A5A" w:rsidP="00E01A5A">
      <w:pPr>
        <w:pStyle w:val="mainbody"/>
        <w:rPr>
          <w:rFonts w:ascii="Garamond" w:hAnsi="Garamond"/>
          <w:lang w:eastAsia="en-US" w:bidi="ar-SA"/>
        </w:rPr>
      </w:pPr>
    </w:p>
    <w:p w14:paraId="1267462D" w14:textId="77777777" w:rsidR="00E01A5A" w:rsidRDefault="00E01A5A" w:rsidP="00E01A5A">
      <w:pPr>
        <w:pStyle w:val="mainbody"/>
        <w:rPr>
          <w:rFonts w:ascii="Garamond" w:hAnsi="Garamond"/>
          <w:lang w:eastAsia="en-US" w:bidi="ar-SA"/>
        </w:rPr>
      </w:pPr>
    </w:p>
    <w:p w14:paraId="434FEA96" w14:textId="77777777" w:rsidR="00E01A5A" w:rsidRDefault="00E01A5A" w:rsidP="00E01A5A">
      <w:pPr>
        <w:pStyle w:val="mainbody"/>
        <w:rPr>
          <w:rFonts w:ascii="Garamond" w:hAnsi="Garamond"/>
          <w:lang w:eastAsia="en-US" w:bidi="ar-SA"/>
        </w:rPr>
      </w:pPr>
    </w:p>
    <w:p w14:paraId="25C52298" w14:textId="77777777" w:rsidR="00E01A5A" w:rsidRDefault="00E01A5A" w:rsidP="00E01A5A">
      <w:pPr>
        <w:pStyle w:val="mainbody"/>
        <w:rPr>
          <w:rFonts w:ascii="Garamond" w:hAnsi="Garamond"/>
          <w:lang w:eastAsia="en-US" w:bidi="ar-SA"/>
        </w:rPr>
      </w:pPr>
    </w:p>
    <w:p w14:paraId="4F2A52BE" w14:textId="77777777" w:rsidR="00E01A5A" w:rsidRDefault="00E01A5A" w:rsidP="00E01A5A">
      <w:pPr>
        <w:pStyle w:val="mainbody"/>
        <w:rPr>
          <w:rFonts w:ascii="Garamond" w:hAnsi="Garamond"/>
          <w:lang w:eastAsia="en-US" w:bidi="ar-SA"/>
        </w:rPr>
      </w:pPr>
    </w:p>
    <w:p w14:paraId="32C1BDB2" w14:textId="77777777" w:rsidR="00E01A5A" w:rsidRDefault="00E01A5A" w:rsidP="00E01A5A">
      <w:pPr>
        <w:pStyle w:val="mainbody"/>
        <w:rPr>
          <w:rFonts w:ascii="Garamond" w:hAnsi="Garamond"/>
          <w:lang w:eastAsia="en-US" w:bidi="ar-SA"/>
        </w:rPr>
      </w:pPr>
    </w:p>
    <w:p w14:paraId="3B2BC35D" w14:textId="77777777" w:rsidR="00E01A5A" w:rsidRDefault="00E01A5A" w:rsidP="00E01A5A">
      <w:pPr>
        <w:pStyle w:val="mainbody"/>
        <w:rPr>
          <w:rFonts w:ascii="Garamond" w:hAnsi="Garamond"/>
          <w:lang w:eastAsia="en-US" w:bidi="ar-SA"/>
        </w:rPr>
      </w:pPr>
    </w:p>
    <w:p w14:paraId="7D860CF2" w14:textId="77777777" w:rsidR="00E01A5A" w:rsidRDefault="00E01A5A" w:rsidP="00E01A5A">
      <w:pPr>
        <w:pStyle w:val="mainbody"/>
        <w:rPr>
          <w:rFonts w:ascii="Garamond" w:hAnsi="Garamond"/>
          <w:lang w:eastAsia="en-US" w:bidi="ar-SA"/>
        </w:rPr>
      </w:pPr>
    </w:p>
    <w:p w14:paraId="525CEAD4" w14:textId="77777777" w:rsidR="00E01A5A" w:rsidRDefault="00E01A5A" w:rsidP="00E01A5A">
      <w:pPr>
        <w:pStyle w:val="mainbody"/>
        <w:rPr>
          <w:rFonts w:ascii="Garamond" w:hAnsi="Garamond"/>
          <w:lang w:eastAsia="en-US" w:bidi="ar-SA"/>
        </w:rPr>
      </w:pPr>
    </w:p>
    <w:p w14:paraId="2FE921B6" w14:textId="77777777" w:rsidR="00E01A5A" w:rsidRDefault="00E01A5A" w:rsidP="00E01A5A">
      <w:pPr>
        <w:pStyle w:val="mainbody"/>
        <w:rPr>
          <w:rFonts w:ascii="Garamond" w:hAnsi="Garamond"/>
          <w:lang w:eastAsia="en-US" w:bidi="ar-SA"/>
        </w:rPr>
      </w:pPr>
    </w:p>
    <w:p w14:paraId="7738B8F0" w14:textId="561BCA12" w:rsidR="00E01A5A" w:rsidRPr="00E01A5A" w:rsidRDefault="00E01A5A" w:rsidP="00E01A5A">
      <w:pPr>
        <w:pStyle w:val="mainbody"/>
        <w:rPr>
          <w:rFonts w:ascii="Garamond" w:hAnsi="Garamond"/>
          <w:lang w:eastAsia="en-US" w:bidi="ar-SA"/>
        </w:rPr>
      </w:pPr>
      <w:r>
        <w:rPr>
          <w:rFonts w:ascii="Garamond" w:hAnsi="Garamond"/>
          <w:noProof/>
        </w:rPr>
        <w:lastRenderedPageBreak/>
        <w:drawing>
          <wp:anchor distT="0" distB="0" distL="114300" distR="114300" simplePos="0" relativeHeight="251778048" behindDoc="0" locked="0" layoutInCell="1" allowOverlap="1" wp14:anchorId="0323EA30" wp14:editId="13DBD828">
            <wp:simplePos x="0" y="0"/>
            <wp:positionH relativeFrom="margin">
              <wp:posOffset>0</wp:posOffset>
            </wp:positionH>
            <wp:positionV relativeFrom="paragraph">
              <wp:posOffset>-635</wp:posOffset>
            </wp:positionV>
            <wp:extent cx="4114800" cy="2188845"/>
            <wp:effectExtent l="0" t="0" r="0" b="0"/>
            <wp:wrapNone/>
            <wp:docPr id="1439834442" name="Picture 1439834442"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7A2EC47A" w14:textId="20D25D07" w:rsidR="00E01A5A" w:rsidRPr="009F49DD" w:rsidRDefault="00E01A5A" w:rsidP="00E01A5A">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FIFTY-SIX: FIRST ORDER OF BUSINESS</w:t>
      </w:r>
    </w:p>
    <w:p w14:paraId="45CCF589" w14:textId="7FD88BD4" w:rsidR="00E01A5A" w:rsidRPr="00E01A5A" w:rsidRDefault="00E01A5A" w:rsidP="00E01A5A">
      <w:pPr>
        <w:pStyle w:val="mainbody"/>
        <w:rPr>
          <w:rFonts w:ascii="Garamond" w:hAnsi="Garamond"/>
          <w:lang w:eastAsia="en-US" w:bidi="ar-SA"/>
        </w:rPr>
      </w:pPr>
      <w:r w:rsidRPr="00E01A5A">
        <w:rPr>
          <w:rFonts w:ascii="Garamond" w:hAnsi="Garamond"/>
          <w:b/>
          <w:bCs/>
          <w:i/>
          <w:iCs/>
          <w:lang w:eastAsia="en-US" w:bidi="ar-SA"/>
        </w:rPr>
        <w:t>STEPPING</w:t>
      </w:r>
      <w:r w:rsidRPr="00E01A5A">
        <w:rPr>
          <w:rFonts w:ascii="Garamond" w:hAnsi="Garamond"/>
          <w:lang w:eastAsia="en-US" w:bidi="ar-SA"/>
        </w:rPr>
        <w:t xml:space="preserve"> out of the Svenmari stronghold, Crogan came face-to-face with a gorgeous chestnut brown mare. Her reins were tied on an idle post and she nickered as he approached to admire the braids that lined her wavy blonde mane.</w:t>
      </w:r>
    </w:p>
    <w:p w14:paraId="62F45306"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Immediate serotonin clutched fast to his heart. Crogan felt like a little boy again, reaching out and stroking a hand through the mare’s full coat. He remembered when his father had taken him to visit the kami shrines in his youth and how they’d fallen upon a shika with intricate pink patterns across her light brown fur. A twist of antlers atop her head meant she would grow and conquer the forests just north of the Vineyard, but even so, Crogan felt a pull to her. </w:t>
      </w:r>
    </w:p>
    <w:p w14:paraId="5221E73E"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With his father guiding him, they’d encroached on the shika with a handful of blueberries in hand. “An animal’s appearance is usually a sign from the kami. How we approach them, how we treat them is a </w:t>
      </w:r>
      <w:r w:rsidRPr="00E01A5A">
        <w:rPr>
          <w:rFonts w:ascii="Garamond" w:hAnsi="Garamond"/>
          <w:lang w:eastAsia="en-US" w:bidi="ar-SA"/>
        </w:rPr>
        <w:lastRenderedPageBreak/>
        <w:t>test of our purity and our strength. Just remember that gods do not take the form of Man, for we are known to withhold the seven sins that bind us to mortal flesh.” </w:t>
      </w:r>
    </w:p>
    <w:p w14:paraId="79B11C19"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The shika had approached Crogan’s outstretched hand, eating from him with care. “What of the kitsune, Baba? How do we know we won’t be tricked by one?”</w:t>
      </w:r>
    </w:p>
    <w:p w14:paraId="1A8FDE79"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He could recall how his father laughed. A low chuckle eased through his memory, warming his heart. “Do not let the imperial forces and idle gossip from the empire taint your mind. They are still creations that are to be respected, and should you find yourself being touched by the prowess of one, consider the Sun Goddess a beacon that you always seek in the dark.”</w:t>
      </w:r>
    </w:p>
    <w:p w14:paraId="1C56974F"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Shahina stepped out from under the nearby stall, a thin veil strewn over her hands. Her molten gaze lingered on Crogan as his hands eased through the horse’s mane, and unable to help herself, she smirked. “Her name is Rosalind. She’s one of the only desert horses that Galagar seems to like. She belonged to one of the Highborns that stray within the Second District.”</w:t>
      </w:r>
    </w:p>
    <w:p w14:paraId="40F772E3"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“So what, you killed him just for me? Why, Rukhezzi,  I’m honored.”</w:t>
      </w:r>
    </w:p>
    <w:p w14:paraId="6FFF495A"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“Ha-ha,” she mocked, “I bought her for you. I figured a trusty Vaz mare would be good to have. And if you don’t want a gift, consider her a peace offering.” </w:t>
      </w:r>
    </w:p>
    <w:p w14:paraId="2FADE833"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Matter-of-factly, Shahina handed Crogan the veil. He’d seen many foreigners around the districts wear them, and it was to protect fair skin from the Amari sun. Rumor had it the natives in this country could withstand it, whereas many others would burst into flame should they not be cleansed of sin here amongst the divine lands. </w:t>
      </w:r>
    </w:p>
    <w:p w14:paraId="3DB1B296"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lastRenderedPageBreak/>
        <w:t>Crogan thought it stupid to ask, but as he fondled the veil in his hand, Shahina said, “Those are rumors. The only thing you’ll really get out here is a bad sun rash. Best to keep yourself protected.” </w:t>
      </w:r>
    </w:p>
    <w:p w14:paraId="651CF7F6"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The two soon proceeded towards the Fourth District. </w:t>
      </w:r>
    </w:p>
    <w:p w14:paraId="23617F8C"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Ever since Shahina’s mention of the Mythlings, Crogan wanted to see them for himself. Something about their sudden appearance was unnerving and with the Third Gate warded off, he wished to ensure there was nothing to come knocking in a place his people now dwelled. </w:t>
      </w:r>
    </w:p>
    <w:p w14:paraId="6E66D5E7"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As they traveled the scenic route with their horses in tow, Shahina played the role of a fashionable tour guide. Crogan doubted there was someone better to show him about. Though he dwelt within the Third District for two weeks, he hadn’t really accustomed himself to much, not when the lords were settling and the gangs struggled to acclimate to such apt change. </w:t>
      </w:r>
    </w:p>
    <w:p w14:paraId="7A28FA06"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He’d come to learn that the proper name for Svenmar was the House of Bastards. Apparently there had been several different infusions of bloodlines. Some that were disowned for their political affairs and others that were arranged from faraway lands.</w:t>
      </w:r>
    </w:p>
    <w:p w14:paraId="110CA2CE"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“Blood is thicker than water. So thick that we refused to mingle outside of our own ‘kind’ for lack of better word. It’s been three-hundred-years since Estelak’s entry into the Marizad, since he created the Lotus Throne and made a nation reborn from the ashes of Those Who Came Before. Svenmar and Sargar are two names that no longer hold any consolation within the Nine Districts, for they were exterminated upon previous affiliations with Rani Onujog.”</w:t>
      </w:r>
    </w:p>
    <w:p w14:paraId="2CCE7E98"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Crogan tilted his head slightly. His hair had fallen over one shoulder, however the veil kept his face hidden, including his curiosity. </w:t>
      </w:r>
      <w:r w:rsidRPr="00E01A5A">
        <w:rPr>
          <w:rFonts w:ascii="Garamond" w:hAnsi="Garamond"/>
          <w:lang w:eastAsia="en-US" w:bidi="ar-SA"/>
        </w:rPr>
        <w:lastRenderedPageBreak/>
        <w:t>“Onujog. What does that mean?” </w:t>
      </w:r>
    </w:p>
    <w:p w14:paraId="08DB6B2F"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Shahina raised a brow. “Do all names have to have meanings?”</w:t>
      </w:r>
    </w:p>
    <w:p w14:paraId="64AB9502"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“Yours does. Sha-hina,” he said with a carefree enunciation, “it means ‘spirit of the falconess’, no? A bit of conundrum should you consider it. Rukh are legendary birds that guard the skies, but Shah is a flighty creature that sends messages across Indo-Vaz.” </w:t>
      </w:r>
    </w:p>
    <w:p w14:paraId="25804AA4"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At first Crogan thought her silence was built from offense, but when he stared at her from under his veil, he was shocked to see the lavish smile that swept from ear-to-ear. Crogan was blindsided by her beauty, by the pearlescent whites of her teeth and the way each of her scars–raised over flesh–sparkled in its pinkish hue under the haze of the sun. </w:t>
      </w:r>
    </w:p>
    <w:p w14:paraId="45BC320C"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“Onujog means ‘dragon’,” mused the Paragon, her eyes peeking at him from the corner of her eye, “She was a Svenmar and despite her public execution being rejected by the Lotus Throne and all…they thought to commemorate her name within the House of Bastards.”</w:t>
      </w:r>
    </w:p>
    <w:p w14:paraId="5FD8C03D"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It took them quite some time to cross the district, leaving Shahina to point out things to the King of Lords as they passed.</w:t>
      </w:r>
    </w:p>
    <w:p w14:paraId="1953C1C0"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“See the stalls here amidst the bazaar? They shift throughout the day. The Sun Market is open to those of the lower caste, the ones given special permission to set up their wares. However the Amari Residency Permit takes 75% commission from their day’s profit. Their sole purpose, promised to them upon the dreams of those who made it by the skin of their teeth, is to catch the attention of a royal. The Night Market on the other hand is open only to the three districts. It’s a reminder of the internal hierarchy that rules from within, a custom that has remained true from the time Estelak wandered this earth.”</w:t>
      </w:r>
    </w:p>
    <w:p w14:paraId="3D3C9135"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Crogan listened attentively, for Shahina spoke in grandeur before </w:t>
      </w:r>
      <w:r w:rsidRPr="00E01A5A">
        <w:rPr>
          <w:rFonts w:ascii="Garamond" w:hAnsi="Garamond"/>
          <w:lang w:eastAsia="en-US" w:bidi="ar-SA"/>
        </w:rPr>
        <w:lastRenderedPageBreak/>
        <w:t>allowing him the comfortable silence they found themselves sharing. Past the bazaar, there were temples that were littered with young children reciting old hymns. Women and men of utmost grandeur could be seen in ornate golds and silvers and coppers. Their clothes were made from muslin and fine embroidery, their richness resembled in their proud stature. </w:t>
      </w:r>
    </w:p>
    <w:p w14:paraId="579B6968"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“Ah, and there,” Shahina broke his admiration just as the Second Gate opened for their entry into the Third, “is the pride and joy of Amalari itself.” </w:t>
      </w:r>
    </w:p>
    <w:p w14:paraId="00279BBE"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Crogan stared slack-jawed at the double-tusked creatures with large ears, a long trunk, and gray hide that stood forty feet in height. They were draped in mandala saddles and latched with water canteens, covered head-to-toe in sand with not a care in the world. “They’re beautiful. What are they called?”</w:t>
      </w:r>
    </w:p>
    <w:p w14:paraId="0A8E7D27"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w:t>
      </w:r>
      <w:r w:rsidRPr="00E01A5A">
        <w:rPr>
          <w:rFonts w:ascii="Garamond" w:hAnsi="Garamond"/>
          <w:i/>
          <w:iCs/>
          <w:lang w:eastAsia="en-US" w:bidi="ar-SA"/>
        </w:rPr>
        <w:t>Evari</w:t>
      </w:r>
      <w:r w:rsidRPr="00E01A5A">
        <w:rPr>
          <w:rFonts w:ascii="Garamond" w:hAnsi="Garamond"/>
          <w:lang w:eastAsia="en-US" w:bidi="ar-SA"/>
        </w:rPr>
        <w:t>. They are incarnations of our Pathra’s and, of their own free-will, help those in need. But…I wasn’t talking about them.”</w:t>
      </w:r>
    </w:p>
    <w:p w14:paraId="1763EC55"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She gestured towards the onyx cages that were being pulled along on wheels and the wyvern’s caught inside them. They were tenacious creatures with long, scaly necks and a triangular face. All of them had muzzles over their snouts, keeping their shards of fire, ice, and crackling mounds of electricity to a minimum. There was no doubt they could cause serious damage regardless, for their talons grew as long as a man’s forearm and their thrashing tails covered in venomous barbs. </w:t>
      </w:r>
    </w:p>
    <w:p w14:paraId="6F6E2C58"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“I’ve only ever seen them in picture books as great colors of the sky.” Crogan confessed.</w:t>
      </w:r>
    </w:p>
    <w:p w14:paraId="70A814C1"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 xml:space="preserve">“They’re sand wyverns. They hunt under the earth and are easily able to blend with their surroundings. Issues on the borders of </w:t>
      </w:r>
      <w:r w:rsidRPr="00E01A5A">
        <w:rPr>
          <w:rFonts w:ascii="Garamond" w:hAnsi="Garamond"/>
          <w:lang w:eastAsia="en-US" w:bidi="ar-SA"/>
        </w:rPr>
        <w:lastRenderedPageBreak/>
        <w:t>Agrawal have caused an upset within the ecosystem. Most wyvern’s become feral enough when traumatized by battle. They may seem as terrifying as dragons, but they’re sensitive creatures. Now, my cousin’s entourage have allowed the rescue and reformation of wyverns, turning them into mounts that ferry things out faster than the Evari can through the Imperial Highway.”</w:t>
      </w:r>
    </w:p>
    <w:p w14:paraId="7B311E2E"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Crogan titled his head in utmost confusion. “I thought you said you hated your cousin.”</w:t>
      </w:r>
    </w:p>
    <w:p w14:paraId="265FC479"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Shahina chuckled, “I wasn’t talking about Nayaz. I was talking about someone else.” </w:t>
      </w:r>
    </w:p>
    <w:p w14:paraId="43010FE0"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That someone else happened to be Ezekiel Mukhta, a person with rampions of thick black hair with white streaks leading the charge. They looked similar to Shahina with feminine, cherubic features. However, their nose was unbroken and the only major flaw of war on their  face happened to be one tarnished eye. It was clouded over with a blush of pink on the sclera, claimed to have been taken by an Ifrit they sought to vanquish out in one of the Border Cities.</w:t>
      </w:r>
    </w:p>
    <w:p w14:paraId="1ACAEDE0"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Unlike the Raazi or the many honor guards wrapped in gold chainmail and ravishing insignia’s, Ezekiel and their immediate company donned brown hide with shapely corsets outlining their figures. Their work with wyvern wrangling had left beads of sweat rolling down their forehead and black kohl streaking down their faces; making them look like an unholy force under the sun.</w:t>
      </w:r>
    </w:p>
    <w:p w14:paraId="76147A9F"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As Shahina dismounted and handed the reins off to the nearing stableboy, she offered her hand to Crogan. The display of their union only harshened Ezekiel’s momentary glare before returning to the job at hand.</w:t>
      </w:r>
    </w:p>
    <w:p w14:paraId="0AB11436"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“What manner of warrior are they?”</w:t>
      </w:r>
    </w:p>
    <w:p w14:paraId="46610534"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lastRenderedPageBreak/>
        <w:tab/>
        <w:t>“The type unable to be mastered by the maharaj. They never took direction very well and ended up spending most of their time in and out of Sutherforge. The Rukhezzi call it intervention, but it’s better known as a re-educational facility–an asylum, per se. They’re nasty things, but Zeke managed to hold themselves over and come out of it ten times the Mukh rebel with a notch or two under their belt.” She tapped the side of her head, “It’s good to think before you play. My cousin had to learn it the hard way.”</w:t>
      </w:r>
    </w:p>
    <w:p w14:paraId="13116E77"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“So Mukhta’s are another name to be added to the House of Bastards?”</w:t>
      </w:r>
    </w:p>
    <w:p w14:paraId="1EC78527"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“Mukhta means ‘freedom’,” Shahina explained, “Ezekiel weaponized their name, turning words into titles. Mukhta is just a liberated Rukhezzi.”</w:t>
      </w:r>
    </w:p>
    <w:p w14:paraId="674BEC4D"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“How come you haven’t joined them?” Crogan asked as he eased the veil over his head.</w:t>
      </w:r>
    </w:p>
    <w:p w14:paraId="66B53C95"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Shahina smirked up at him, watching the white fabrics eased down his back. “You keep your enemies close, remember?” </w:t>
      </w:r>
    </w:p>
    <w:p w14:paraId="51E20E93"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Shahina winked as she walked ahead of him, the district officials and soldiers all bowing with grace at the rajkumari. All those that were under the prestigious hand of Ezekiel Mukhta, however, hadn’t. Instead, they watched like desert dogs anticipating the worth of their prey. </w:t>
      </w:r>
    </w:p>
    <w:p w14:paraId="6855ED33"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 xml:space="preserve">As Crogan’s eyes fell over Ezekiel, they leaned their shapely arms onto the </w:t>
      </w:r>
      <w:r w:rsidRPr="00E01A5A">
        <w:rPr>
          <w:rFonts w:ascii="Garamond" w:hAnsi="Garamond"/>
          <w:i/>
          <w:iCs/>
          <w:lang w:eastAsia="en-US" w:bidi="ar-SA"/>
        </w:rPr>
        <w:t xml:space="preserve">evari </w:t>
      </w:r>
      <w:r w:rsidRPr="00E01A5A">
        <w:rPr>
          <w:rFonts w:ascii="Garamond" w:hAnsi="Garamond"/>
          <w:lang w:eastAsia="en-US" w:bidi="ar-SA"/>
        </w:rPr>
        <w:t xml:space="preserve">saddle and smirked. “Now what in the Pathra’s name is my cousin doing with someone like </w:t>
      </w:r>
      <w:r w:rsidRPr="00E01A5A">
        <w:rPr>
          <w:rFonts w:ascii="Garamond" w:hAnsi="Garamond"/>
          <w:i/>
          <w:iCs/>
          <w:lang w:eastAsia="en-US" w:bidi="ar-SA"/>
        </w:rPr>
        <w:t>you</w:t>
      </w:r>
      <w:r w:rsidRPr="00E01A5A">
        <w:rPr>
          <w:rFonts w:ascii="Garamond" w:hAnsi="Garamond"/>
          <w:lang w:eastAsia="en-US" w:bidi="ar-SA"/>
        </w:rPr>
        <w:t>?”</w:t>
      </w:r>
    </w:p>
    <w:p w14:paraId="322B9D34" w14:textId="77777777" w:rsidR="00E01A5A" w:rsidRDefault="00E01A5A" w:rsidP="00E01A5A">
      <w:pPr>
        <w:pStyle w:val="mainbody"/>
        <w:rPr>
          <w:rStyle w:val="BlockQuoteChar"/>
          <w:rFonts w:ascii="Garamond" w:hAnsi="Garamond" w:cs="FreeSerif"/>
          <w:b/>
        </w:rPr>
      </w:pPr>
    </w:p>
    <w:p w14:paraId="3D0AC664" w14:textId="77777777" w:rsidR="00E01A5A" w:rsidRDefault="00E01A5A" w:rsidP="00E01A5A">
      <w:pPr>
        <w:pStyle w:val="mainbody"/>
        <w:rPr>
          <w:rStyle w:val="BlockQuoteChar"/>
          <w:rFonts w:ascii="Garamond" w:hAnsi="Garamond" w:cs="FreeSerif"/>
          <w:b/>
        </w:rPr>
      </w:pPr>
    </w:p>
    <w:p w14:paraId="2EBA7846" w14:textId="77777777" w:rsidR="00E01A5A" w:rsidRDefault="00E01A5A" w:rsidP="00E01A5A">
      <w:pPr>
        <w:pStyle w:val="mainbody"/>
        <w:rPr>
          <w:rStyle w:val="BlockQuoteChar"/>
          <w:rFonts w:ascii="Garamond" w:hAnsi="Garamond" w:cs="FreeSerif"/>
          <w:b/>
        </w:rPr>
      </w:pPr>
    </w:p>
    <w:p w14:paraId="3C7DDB94" w14:textId="3F9AE9C8" w:rsidR="00E01A5A" w:rsidRDefault="00E01A5A" w:rsidP="00E01A5A">
      <w:pPr>
        <w:pStyle w:val="mainbody"/>
        <w:ind w:firstLine="0"/>
        <w:rPr>
          <w:rStyle w:val="BlockQuoteChar"/>
          <w:rFonts w:ascii="Garamond" w:hAnsi="Garamond" w:cs="FreeSerif"/>
          <w:b/>
        </w:rPr>
      </w:pPr>
      <w:r>
        <w:rPr>
          <w:rFonts w:ascii="Garamond" w:hAnsi="Garamond"/>
          <w:noProof/>
        </w:rPr>
        <w:lastRenderedPageBreak/>
        <w:drawing>
          <wp:anchor distT="0" distB="0" distL="114300" distR="114300" simplePos="0" relativeHeight="251780096" behindDoc="0" locked="0" layoutInCell="1" allowOverlap="1" wp14:anchorId="1E85996D" wp14:editId="44EE7EBE">
            <wp:simplePos x="0" y="0"/>
            <wp:positionH relativeFrom="margin">
              <wp:align>right</wp:align>
            </wp:positionH>
            <wp:positionV relativeFrom="paragraph">
              <wp:posOffset>66040</wp:posOffset>
            </wp:positionV>
            <wp:extent cx="4114800" cy="2188845"/>
            <wp:effectExtent l="0" t="0" r="0" b="0"/>
            <wp:wrapNone/>
            <wp:docPr id="761549993" name="Picture 761549993"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325ED4BB" w14:textId="14453F52" w:rsidR="00E01A5A" w:rsidRPr="009F49DD" w:rsidRDefault="00E01A5A" w:rsidP="00E01A5A">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FIFTY-SEVEN: GATES OF PARADISE</w:t>
      </w:r>
    </w:p>
    <w:p w14:paraId="6D1C64B2" w14:textId="710EB1C7" w:rsidR="00E01A5A" w:rsidRPr="00E01A5A" w:rsidRDefault="00E01A5A" w:rsidP="00E01A5A">
      <w:pPr>
        <w:pStyle w:val="mainbody"/>
        <w:rPr>
          <w:rFonts w:ascii="Garamond" w:hAnsi="Garamond"/>
          <w:lang w:eastAsia="en-US" w:bidi="ar-SA"/>
        </w:rPr>
      </w:pPr>
      <w:r w:rsidRPr="00E01A5A">
        <w:rPr>
          <w:rFonts w:ascii="Garamond" w:hAnsi="Garamond"/>
          <w:b/>
          <w:bCs/>
          <w:i/>
          <w:iCs/>
          <w:lang w:eastAsia="en-US" w:bidi="ar-SA"/>
        </w:rPr>
        <w:t>THERE</w:t>
      </w:r>
      <w:r w:rsidRPr="00E01A5A">
        <w:rPr>
          <w:rFonts w:ascii="Garamond" w:hAnsi="Garamond"/>
          <w:lang w:eastAsia="en-US" w:bidi="ar-SA"/>
        </w:rPr>
        <w:t xml:space="preserve"> were mounds of orange mythium crates that the Roseblood mistress unveiled just in the northwest suites. “These were delivered to our front door two nights ago,” the mistress said, eyes raking over Shahina, “Can’t tell you who it was. Your swordsmen said to await your attention, keep them out of Mythling reach. The sods that you have shepherded at the Fourth Gate? They seem to know, almost like they can smell it.”</w:t>
      </w:r>
    </w:p>
    <w:p w14:paraId="754FF028"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Crogan breathed in through his nose, chancing a stare in the Paragon’s direction. “Pray tell the </w:t>
      </w:r>
      <w:r w:rsidRPr="00E01A5A">
        <w:rPr>
          <w:rFonts w:ascii="Garamond" w:hAnsi="Garamond"/>
          <w:i/>
          <w:iCs/>
          <w:lang w:eastAsia="en-US" w:bidi="ar-SA"/>
        </w:rPr>
        <w:t xml:space="preserve">yla </w:t>
      </w:r>
      <w:r w:rsidRPr="00E01A5A">
        <w:rPr>
          <w:rFonts w:ascii="Garamond" w:hAnsi="Garamond"/>
          <w:lang w:eastAsia="en-US" w:bidi="ar-SA"/>
        </w:rPr>
        <w:t>aren’t a hive mind?”</w:t>
      </w:r>
    </w:p>
    <w:p w14:paraId="16BD132A"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“They’re parasitic in nature so, it’s a possibility,” Shahina conceded, “Tell me, mistress. Has anyone come asking for these shipments?”</w:t>
      </w:r>
    </w:p>
    <w:p w14:paraId="6E94E3A2"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“None.” She affirmed.</w:t>
      </w:r>
    </w:p>
    <w:p w14:paraId="60EDB297"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“Good. We can take it from here,” the mistress paused as she looked between the two, clearly not one to just take idle direction </w:t>
      </w:r>
      <w:r w:rsidRPr="00E01A5A">
        <w:rPr>
          <w:rFonts w:ascii="Garamond" w:hAnsi="Garamond"/>
          <w:lang w:eastAsia="en-US" w:bidi="ar-SA"/>
        </w:rPr>
        <w:lastRenderedPageBreak/>
        <w:t>without questioning it. She merely dipped her head and left in due time. Alone now, Shahina pulled the tuskblade from her belt and began chipping away at one of the crate’s idle tops. </w:t>
      </w:r>
    </w:p>
    <w:p w14:paraId="19E924B2"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“What’re you doing?” Crogan inquired.</w:t>
      </w:r>
    </w:p>
    <w:p w14:paraId="20319257"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“If the Mythlings are withdrawing, then we can pull some information from them.”</w:t>
      </w:r>
    </w:p>
    <w:p w14:paraId="28C7C6A2"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“You want to bait them? They’re souls too, you know. Souls that are hurting and that rely on a drug that completely alters them. Have you forgotten nearly everything that you’ve seen in Stonegrave?”</w:t>
      </w:r>
    </w:p>
    <w:p w14:paraId="131C0314"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Shahina sighed roughly. “No, Takahashi, I haven’t. I remember quite vividly, actually, the little girl out in Singemar and that massacre out in Galemire. It’ll stay with me for the rest of my life.”</w:t>
      </w:r>
    </w:p>
    <w:p w14:paraId="34AEE205"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“Then why do this of all things?”</w:t>
      </w:r>
    </w:p>
    <w:p w14:paraId="3421A5CB"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She wrenched herself into a stand, grimacing as her leg throbbed. “Do you really think a group of Mythlings will bend their back to me? To you? Shall we sit pretty and paint each other's nails while we’re at it?”</w:t>
      </w:r>
    </w:p>
    <w:p w14:paraId="09E23DA2"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“Fuck off, Rukhezzi, this is crossing a line. This is the welfare of good people.”</w:t>
      </w:r>
    </w:p>
    <w:p w14:paraId="47631E02"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“This is the welfare of a few fucking druggies,” Shahina snarled, “Their lives are already forfeit, choices that they’ve made themselves and at your hand no doubt. If you hadn’t gone upon an Erhaani harvest, would these runes be among us now?” </w:t>
      </w:r>
    </w:p>
    <w:p w14:paraId="4083085F"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Crogan stiffened at her words, yet refused to turn away. “Playing the blame-game, are we? Do you really think I’d be here if you weren’t the war monger you are?”</w:t>
      </w:r>
    </w:p>
    <w:p w14:paraId="7DE4EF96"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“No. You would’ve just rotted away in Stonegrave, a city full of jinn–”</w:t>
      </w:r>
    </w:p>
    <w:p w14:paraId="52C84DD8"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lastRenderedPageBreak/>
        <w:tab/>
        <w:t>“That hadn’t reacted till you walked through its threshold, withholding an ancient Relic that some ancient evil is scorned by!” Crogan loomed over her, baring the teeth of a kitsune alpha, “You’re not giving them one single ore, not if I can help it.” He slammed his shoulder into hers in an attempt to reach the crate. A part of him had even considered Shahina attacking him out of fury, instead she stood there with a clouded aura. </w:t>
      </w:r>
    </w:p>
    <w:p w14:paraId="695F3726"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“You infuriating bastard! Their life essence is ruled and dictated by a parasite which has rooted itself into their brain. They are walking jinn fodder, you do know this, right?”</w:t>
      </w:r>
    </w:p>
    <w:p w14:paraId="04D3AB4A"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“I do,” he sniped.</w:t>
      </w:r>
    </w:p>
    <w:p w14:paraId="475EDA5F"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“Why do you care so much if they live or die?”</w:t>
      </w:r>
    </w:p>
    <w:p w14:paraId="1CEC59F6"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“Let me ask you something. When you split your arm open at Redwall Tavern, did you not think that a cry for help?” He looked over his shoulder, the thick of his brow taunt over his face. “How are you any different from them? Because of the coat of arms on your body? Because of your title, your following, your fake betrothal to some impoverished man that knows hunger?” </w:t>
      </w:r>
    </w:p>
    <w:p w14:paraId="3243F7FA"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“How dare you.”</w:t>
      </w:r>
    </w:p>
    <w:p w14:paraId="748D01D7"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“No, how dare you for standing in front of me and thinking yourself innocent for the destruction of these idle lives,” he rose with the crate in hand, glaring at the blossoming shame in her eye, “We are a partnership now whether you like it or not. When we deal with these things, we do it my way. Now, give me a list of things we need to cleanse these runes.”</w:t>
      </w:r>
    </w:p>
    <w:p w14:paraId="608C9502"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 xml:space="preserve">Shahina stepped in front of him as he sought to pass. For moments Crogan thought she would throw out her hands, cold-cock him in the face even. He wasn’t prepared for when she scrunched her </w:t>
      </w:r>
      <w:r w:rsidRPr="00E01A5A">
        <w:rPr>
          <w:rFonts w:ascii="Garamond" w:hAnsi="Garamond"/>
          <w:lang w:eastAsia="en-US" w:bidi="ar-SA"/>
        </w:rPr>
        <w:lastRenderedPageBreak/>
        <w:t>nose in apt defeat and said, “At least say please.”</w:t>
      </w:r>
    </w:p>
    <w:p w14:paraId="264B5336" w14:textId="783AA969" w:rsidR="00E01A5A" w:rsidRPr="00E01A5A" w:rsidRDefault="00E01A5A" w:rsidP="001E3A92">
      <w:pPr>
        <w:pStyle w:val="mainbody"/>
        <w:rPr>
          <w:rFonts w:ascii="Garamond" w:hAnsi="Garamond"/>
          <w:lang w:eastAsia="en-US" w:bidi="ar-SA"/>
        </w:rPr>
      </w:pPr>
      <w:r w:rsidRPr="00E01A5A">
        <w:rPr>
          <w:rFonts w:ascii="Garamond" w:hAnsi="Garamond"/>
          <w:lang w:eastAsia="en-US" w:bidi="ar-SA"/>
        </w:rPr>
        <w:tab/>
        <w:t>He leaned in with a patronizing smile, “</w:t>
      </w:r>
      <w:r w:rsidRPr="00E01A5A">
        <w:rPr>
          <w:rFonts w:ascii="Garamond" w:hAnsi="Garamond"/>
          <w:i/>
          <w:iCs/>
          <w:lang w:eastAsia="en-US" w:bidi="ar-SA"/>
        </w:rPr>
        <w:t>Please</w:t>
      </w:r>
      <w:r w:rsidRPr="00E01A5A">
        <w:rPr>
          <w:rFonts w:ascii="Garamond" w:hAnsi="Garamond"/>
          <w:lang w:eastAsia="en-US" w:bidi="ar-SA"/>
        </w:rPr>
        <w:t>, darling. We have our work cut out for us.” </w:t>
      </w:r>
    </w:p>
    <w:p w14:paraId="2555EFEC" w14:textId="57ABB97A" w:rsidR="00E01A5A" w:rsidRPr="00E01A5A" w:rsidRDefault="001E3A92" w:rsidP="00E01A5A">
      <w:pPr>
        <w:pStyle w:val="mainbody"/>
        <w:rPr>
          <w:rFonts w:ascii="Garamond" w:hAnsi="Garamond"/>
          <w:lang w:eastAsia="en-US" w:bidi="ar-SA"/>
        </w:rPr>
      </w:pPr>
      <w:r>
        <w:rPr>
          <w:rFonts w:ascii="Garamond" w:hAnsi="Garamond"/>
          <w:noProof/>
          <w:lang w:eastAsia="en-US" w:bidi="ar-SA"/>
        </w:rPr>
        <w:drawing>
          <wp:inline distT="0" distB="0" distL="0" distR="0" wp14:anchorId="71F76864" wp14:editId="3B6CB3D2">
            <wp:extent cx="4048125" cy="1711960"/>
            <wp:effectExtent l="0" t="0" r="0" b="0"/>
            <wp:docPr id="694524503" name="Picture 694524503" descr="A picture containing weapon, sword, cold weapon,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eapon, sword, cold weapon, black and wh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8125" cy="1711960"/>
                    </a:xfrm>
                    <a:prstGeom prst="rect">
                      <a:avLst/>
                    </a:prstGeom>
                  </pic:spPr>
                </pic:pic>
              </a:graphicData>
            </a:graphic>
          </wp:inline>
        </w:drawing>
      </w:r>
    </w:p>
    <w:p w14:paraId="6CE1FEE2"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ab/>
        <w:t>Crogan loathed taking control. It meant having to deal with Shahina’s passive aggression which, somehow, was worse than her assertive nature. </w:t>
      </w:r>
    </w:p>
    <w:p w14:paraId="34FC0F40"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He’d rather take a punch to the face rather than watching her eyes drop with irritation and her snarking, “I said conical flask, not volumetric. I think I repeated myself nine-thousand times–” it was actually twice, “–and you </w:t>
      </w:r>
      <w:r w:rsidRPr="00E01A5A">
        <w:rPr>
          <w:rFonts w:ascii="Garamond" w:hAnsi="Garamond"/>
          <w:i/>
          <w:iCs/>
          <w:lang w:eastAsia="en-US" w:bidi="ar-SA"/>
        </w:rPr>
        <w:t xml:space="preserve">still </w:t>
      </w:r>
      <w:r w:rsidRPr="00E01A5A">
        <w:rPr>
          <w:rFonts w:ascii="Garamond" w:hAnsi="Garamond"/>
          <w:lang w:eastAsia="en-US" w:bidi="ar-SA"/>
        </w:rPr>
        <w:t xml:space="preserve">bought the wrong ones. What’s the purpose, exactly, of giving you a list when you can’t even read it? And I said a wooden organizer with three drawers, not two and draped ivy with blood lotus petals </w:t>
      </w:r>
      <w:r w:rsidRPr="00E01A5A">
        <w:rPr>
          <w:rFonts w:ascii="Garamond" w:hAnsi="Garamond"/>
          <w:i/>
          <w:iCs/>
          <w:lang w:eastAsia="en-US" w:bidi="ar-SA"/>
        </w:rPr>
        <w:t>intact</w:t>
      </w:r>
      <w:r w:rsidRPr="00E01A5A">
        <w:rPr>
          <w:rFonts w:ascii="Garamond" w:hAnsi="Garamond"/>
          <w:lang w:eastAsia="en-US" w:bidi="ar-SA"/>
        </w:rPr>
        <w:t>, not peeled.” </w:t>
      </w:r>
    </w:p>
    <w:p w14:paraId="44E1DA80"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Crogan stomped to and fro the bazaar four times before Shahina was satisfied. Only then did he find out she didn’t need half of the things she wanted for the makeshift alchemy station (a hollowed wood-centered table), only that they were ‘pretty’ and ‘would make fine decor’ for her bedchambers at home.</w:t>
      </w:r>
    </w:p>
    <w:p w14:paraId="27882895"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If he could just strangle her…</w:t>
      </w:r>
    </w:p>
    <w:p w14:paraId="2D89ABEE"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A part of him wanted to sit there and take a breath, meditate even. </w:t>
      </w:r>
      <w:r w:rsidRPr="00E01A5A">
        <w:rPr>
          <w:rFonts w:ascii="Garamond" w:hAnsi="Garamond"/>
          <w:lang w:eastAsia="en-US" w:bidi="ar-SA"/>
        </w:rPr>
        <w:lastRenderedPageBreak/>
        <w:t>But as he watched Shahina hunched over her seat, concentrating on her craft, he found that he couldn’t sit idle any longer. </w:t>
      </w:r>
    </w:p>
    <w:p w14:paraId="15958E19"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He crossed the distance of the building’s lobby and took a seat just across from her. She’d since pulled her hair into a ponytail, allowing her severe features to take on a more softer shape. She looked as if she was enjoying her craft, all this alchemy nonsense Crogan had not an inkling of knowledge over. </w:t>
      </w:r>
    </w:p>
    <w:p w14:paraId="2579173F"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So far from Valheim, there were parts of Shahina that reminded him of home. Her skin was as rich and golden as the wheat fields at dusk, just as the sun left the horizon. Her lashes were full and sweeping with each bat and the closer he looked into her eyes, the more Crogan swore they were like little stars seeking Tsukiyomi’s boat. </w:t>
      </w:r>
    </w:p>
    <w:p w14:paraId="317D8E46"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Her front teeth worked her bottom lip, head slightly tilted as to ensure the last blood lotus petal to be extracted without a single flaw. Upon finishing, she sat back and hadn’t spared so much as a glance in Crogan’s direction, leaving him to drop his stare to her ungloved hands. The prosthetic of her right was there, riddled with the imprint of his tanto. The gears no longer moved, the fluids within them had long since dissipated and it seemed her middle finger twitched on its own.</w:t>
      </w:r>
    </w:p>
    <w:p w14:paraId="38C7EAB9"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“You didn’t fix your hand?” His inquiry sounded harsher than intended, rousing Shahina’s stare.</w:t>
      </w:r>
    </w:p>
    <w:p w14:paraId="68848622"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“It was one of a kind.”</w:t>
      </w:r>
    </w:p>
    <w:p w14:paraId="3F1AB8C4"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“You said it was dwarven. It’s not that you’ve no contact with them. There were several of them among your employ out in Stonegrave and I’m sure your time in Kirihan makes you capable of finding a fine replacement.”</w:t>
      </w:r>
    </w:p>
    <w:p w14:paraId="7F2F1F0D"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Shahina let out a sharp breath. “I meant it’s one of a kind because </w:t>
      </w:r>
      <w:r w:rsidRPr="00E01A5A">
        <w:rPr>
          <w:rFonts w:ascii="Garamond" w:hAnsi="Garamond"/>
          <w:lang w:eastAsia="en-US" w:bidi="ar-SA"/>
        </w:rPr>
        <w:lastRenderedPageBreak/>
        <w:t>it was a gift. The machinations are dwarven, but the idea…” she clasped her hands together upon the table, “You asked me about the meaning of names, well she had the prettiest one. Fenna meant ‘peace’, and if I think about it then it rang true. I didn’t know how much I would miss that until she was gone.”</w:t>
      </w:r>
    </w:p>
    <w:p w14:paraId="4DC72C7C"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Crogan’s tone drew somber. “Do you wish to speak of her?” As her eyes met his, he grimaced. “I apologize. There are people worthy of hearing it outside of myself–”</w:t>
      </w:r>
    </w:p>
    <w:p w14:paraId="6D026723"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“You’re right,” she snapped, “You aren’t worthy.”</w:t>
      </w:r>
    </w:p>
    <w:p w14:paraId="103B9E9B"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Crogan dwindled into silence, failing to keep the hurt off his face. “If it’s any consolation, I’m sorry that I destroyed it.”</w:t>
      </w:r>
    </w:p>
    <w:p w14:paraId="72EBFFE5" w14:textId="78A4A0A7" w:rsidR="00E01A5A" w:rsidRPr="00E01A5A" w:rsidRDefault="00E01A5A" w:rsidP="001E3A92">
      <w:pPr>
        <w:pStyle w:val="mainbody"/>
        <w:rPr>
          <w:rFonts w:ascii="Garamond" w:hAnsi="Garamond"/>
          <w:lang w:eastAsia="en-US" w:bidi="ar-SA"/>
        </w:rPr>
      </w:pPr>
      <w:r w:rsidRPr="00E01A5A">
        <w:rPr>
          <w:rFonts w:ascii="Garamond" w:hAnsi="Garamond"/>
          <w:lang w:eastAsia="en-US" w:bidi="ar-SA"/>
        </w:rPr>
        <w:t>Shahina’s hands stilled as the words washed over her. “Whatever,” was the only thing she could murmur under her breath as she continued on purifying the mythium ore, clearing it of its pestilence. </w:t>
      </w:r>
    </w:p>
    <w:p w14:paraId="34688BE9" w14:textId="7D821C66" w:rsidR="00E01A5A" w:rsidRPr="00E01A5A" w:rsidRDefault="001E3A92" w:rsidP="00E01A5A">
      <w:pPr>
        <w:pStyle w:val="mainbody"/>
        <w:rPr>
          <w:rFonts w:ascii="Garamond" w:hAnsi="Garamond"/>
          <w:lang w:eastAsia="en-US" w:bidi="ar-SA"/>
        </w:rPr>
      </w:pPr>
      <w:r>
        <w:rPr>
          <w:rFonts w:ascii="Garamond" w:hAnsi="Garamond"/>
          <w:noProof/>
          <w:lang w:eastAsia="en-US" w:bidi="ar-SA"/>
        </w:rPr>
        <w:drawing>
          <wp:inline distT="0" distB="0" distL="0" distR="0" wp14:anchorId="03886D9E" wp14:editId="23E203EB">
            <wp:extent cx="4048125" cy="1711960"/>
            <wp:effectExtent l="0" t="0" r="0" b="0"/>
            <wp:docPr id="150914597" name="Picture 150914597" descr="A picture containing weapon, sword, cold weapon,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eapon, sword, cold weapon, black and wh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8125" cy="1711960"/>
                    </a:xfrm>
                    <a:prstGeom prst="rect">
                      <a:avLst/>
                    </a:prstGeom>
                  </pic:spPr>
                </pic:pic>
              </a:graphicData>
            </a:graphic>
          </wp:inline>
        </w:drawing>
      </w:r>
    </w:p>
    <w:p w14:paraId="29CC4090"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Garosh had only a set of incisors left. The other layers of his teeth had been grounded down, chipped, broken, and missing. His gums were rendered with blistering reds, no doubt a consequence of all the mythium ore he’d been picking at over the last month and a half.</w:t>
      </w:r>
    </w:p>
    <w:p w14:paraId="1BD5A2C4"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However seated just outside the Fourth Gate, his eyes were glassed over in thought. There were whispers cascading through his </w:t>
      </w:r>
      <w:r w:rsidRPr="00E01A5A">
        <w:rPr>
          <w:rFonts w:ascii="Garamond" w:hAnsi="Garamond"/>
          <w:lang w:eastAsia="en-US" w:bidi="ar-SA"/>
        </w:rPr>
        <w:lastRenderedPageBreak/>
        <w:t>ears, calling and numbing him. His concentration was interrupted by a set of creaking barriers, and then, a gleam of golden eyes.</w:t>
      </w:r>
    </w:p>
    <w:p w14:paraId="6DD1F37F"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Garosh blinked stupidly as he stared into Shahina’s bright face. A sense of recognition flushed over his features, a crooked smile shaping his lips. “Paragon! You’re here! How’re you here?” </w:t>
      </w:r>
    </w:p>
    <w:p w14:paraId="2A77351E"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Shahina grimaced at his scabbed skin, at the large, pus-filled warts that oozed with blood. “My recently betrothed decided that he wished to see you, Garosh.” His eyes lit up at the sound of that name on her tongue, that she’d remembered him when no one else had. “He just has a few questions for you with a hearty reward should you answer them.”</w:t>
      </w:r>
      <w:r w:rsidRPr="00E01A5A">
        <w:rPr>
          <w:rFonts w:ascii="Garamond" w:hAnsi="Garamond"/>
          <w:lang w:eastAsia="en-US" w:bidi="ar-SA"/>
        </w:rPr>
        <w:br/>
      </w:r>
      <w:r w:rsidRPr="00E01A5A">
        <w:rPr>
          <w:rFonts w:ascii="Garamond" w:hAnsi="Garamond"/>
          <w:lang w:eastAsia="en-US" w:bidi="ar-SA"/>
        </w:rPr>
        <w:tab/>
        <w:t>She inclined her head towards Crogan who was settled by a caravan and its open crates of mythium. Almost immediately, Garosh’s eyes dilated with want as he sat up and said, “Of course, of course! Anything!”</w:t>
      </w:r>
    </w:p>
    <w:p w14:paraId="3A3D7B9E"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Shahina swiveled on her heel, gesturing for Crogan to replace her. When he knelt in front of Garosh, he offered a kind smile. “Garosh, is it? My name is Crogan Takahashi. Do you remember me?”</w:t>
      </w:r>
    </w:p>
    <w:p w14:paraId="63BC2D52"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“Just the name, my lord. You’re from Stonegrave,” the man said, his smile stretching from ear-to-ear however not reaching his eyes, “A blessing, really, that you’ve intertwined your affairs with the Paragon. She is a fascinating woman.”</w:t>
      </w:r>
    </w:p>
    <w:p w14:paraId="45238339"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“That she is,” Crogan mused, “Tell me, Garosh, what has inclined you to bring your people here to the Fourth Gate? Do you seek entry into the Third District?”</w:t>
      </w:r>
    </w:p>
    <w:p w14:paraId="7E6DF2C7"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“The dark thing has asked us to come, to be patient until we’re instructed to act.”</w:t>
      </w:r>
    </w:p>
    <w:p w14:paraId="5B07AAA9"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Crogan nodded along. “What is this dark thing? Is it possible for </w:t>
      </w:r>
      <w:r w:rsidRPr="00E01A5A">
        <w:rPr>
          <w:rFonts w:ascii="Garamond" w:hAnsi="Garamond"/>
          <w:lang w:eastAsia="en-US" w:bidi="ar-SA"/>
        </w:rPr>
        <w:lastRenderedPageBreak/>
        <w:t>you to tell me?”</w:t>
      </w:r>
    </w:p>
    <w:p w14:paraId="502B04AA"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“Perhaps…though in truth, I don’t know how to explain it. It’s this voice in my head that keeps me company when I’m most alone. It’s very kind, very compassionate. I think he cares much of me, Garosh,” he emphasized with a hand to his heart, “It cares for all of us and we care for it.”</w:t>
      </w:r>
    </w:p>
    <w:p w14:paraId="1D5EBD7C"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Crogan cleared his throat, feeling several different sets of eyes watch him as closely as Garosh had. “What exactly do you think this thing of yours will ask you to do?”</w:t>
      </w:r>
    </w:p>
    <w:p w14:paraId="5697FBB6"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Garosh tilted his head, “Purge. Then, things will be okay again.”</w:t>
      </w:r>
    </w:p>
    <w:p w14:paraId="1FA061C4"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The King of Lords looked over his shoulder, finding comfort in Shahina’s face. It seemed he wasn’t the only one confused and uncomfortable and it was clear Garosh wouldn’t be adding anything else to the conversation. </w:t>
      </w:r>
    </w:p>
    <w:p w14:paraId="66D35E37"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“I’ll allow you your peace, dear sir. As my love has said it, so it shall be. These handsome crates are to be divided amongst the lot of you. Perhaps it will keep your spirits up.”</w:t>
      </w:r>
    </w:p>
    <w:p w14:paraId="55D23ECB"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Garosh watched as an idle swordsmen carried one open crate and set it before the Mythling horde. But it was Shahina who knew they wouldn’t react to it. The mythium she’d worked on had been purified into badham-jul, not withholding the same consistency as its corrupted form. </w:t>
      </w:r>
    </w:p>
    <w:p w14:paraId="7DBFD147"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Only when Crogan got to her side did she make a sound of indignation in her throat. “Should’ve known they wouldn’t take the bait. Look at them, they only care about feeding the parasite inside of them, and now with mythium returned to its former glory…”</w:t>
      </w:r>
    </w:p>
    <w:p w14:paraId="42CC8156"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“...They have no interest.” Crogan finished. </w:t>
      </w:r>
    </w:p>
    <w:p w14:paraId="3A8A937D"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 xml:space="preserve">Shahina unfurled an ore from her pocket, one that she kept in its </w:t>
      </w:r>
      <w:r w:rsidRPr="00E01A5A">
        <w:rPr>
          <w:rFonts w:ascii="Garamond" w:hAnsi="Garamond"/>
          <w:lang w:eastAsia="en-US" w:bidi="ar-SA"/>
        </w:rPr>
        <w:lastRenderedPageBreak/>
        <w:t>original state. Almost immediately, the heads of each Mythling shot up, their eyes bulging from their sockets as they scrabbled to their feet. Shahina underhanded it, watching it smash against the cobblestone and shatter outward, leaving the Mythling horde to descend in a flurry of haggard laughs and violence.</w:t>
      </w:r>
    </w:p>
    <w:p w14:paraId="7148F4AE"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Crogan grimaced. “This is disturbing.”</w:t>
      </w:r>
    </w:p>
    <w:p w14:paraId="16DFA1FD" w14:textId="77777777" w:rsidR="00E01A5A" w:rsidRPr="00E01A5A" w:rsidRDefault="00E01A5A" w:rsidP="00E01A5A">
      <w:pPr>
        <w:pStyle w:val="mainbody"/>
        <w:rPr>
          <w:rFonts w:ascii="Garamond" w:hAnsi="Garamond"/>
          <w:lang w:eastAsia="en-US" w:bidi="ar-SA"/>
        </w:rPr>
      </w:pPr>
      <w:r w:rsidRPr="00E01A5A">
        <w:rPr>
          <w:rFonts w:ascii="Garamond" w:hAnsi="Garamond"/>
          <w:lang w:eastAsia="en-US" w:bidi="ar-SA"/>
        </w:rPr>
        <w:t>“This is just as I suspected. Come, my lord. We should get some rest. It’d be best for us to reach the First District by mid-morning tomorrow, but by the Pathra’s, I’m tired.”</w:t>
      </w:r>
    </w:p>
    <w:p w14:paraId="1C56143F" w14:textId="77777777" w:rsidR="00E01A5A" w:rsidRDefault="00E01A5A" w:rsidP="00E01A5A">
      <w:pPr>
        <w:pStyle w:val="mainbody"/>
        <w:rPr>
          <w:rFonts w:ascii="Garamond" w:hAnsi="Garamond"/>
          <w:lang w:eastAsia="en-US" w:bidi="ar-SA"/>
        </w:rPr>
      </w:pPr>
      <w:r w:rsidRPr="00E01A5A">
        <w:rPr>
          <w:rFonts w:ascii="Garamond" w:hAnsi="Garamond"/>
          <w:lang w:eastAsia="en-US" w:bidi="ar-SA"/>
        </w:rPr>
        <w:t>“So am I, Rukhezzi. So am I.”</w:t>
      </w:r>
    </w:p>
    <w:p w14:paraId="74C15BBA" w14:textId="77777777" w:rsidR="001E3A92" w:rsidRDefault="001E3A92" w:rsidP="00E01A5A">
      <w:pPr>
        <w:pStyle w:val="mainbody"/>
        <w:rPr>
          <w:rFonts w:ascii="Garamond" w:hAnsi="Garamond"/>
          <w:lang w:eastAsia="en-US" w:bidi="ar-SA"/>
        </w:rPr>
      </w:pPr>
    </w:p>
    <w:p w14:paraId="57AD5B40" w14:textId="77777777" w:rsidR="001E3A92" w:rsidRDefault="001E3A92" w:rsidP="00E01A5A">
      <w:pPr>
        <w:pStyle w:val="mainbody"/>
        <w:rPr>
          <w:rFonts w:ascii="Garamond" w:hAnsi="Garamond"/>
          <w:lang w:eastAsia="en-US" w:bidi="ar-SA"/>
        </w:rPr>
      </w:pPr>
    </w:p>
    <w:p w14:paraId="7F85214F" w14:textId="77777777" w:rsidR="001E3A92" w:rsidRDefault="001E3A92" w:rsidP="00E01A5A">
      <w:pPr>
        <w:pStyle w:val="mainbody"/>
        <w:rPr>
          <w:rFonts w:ascii="Garamond" w:hAnsi="Garamond"/>
          <w:lang w:eastAsia="en-US" w:bidi="ar-SA"/>
        </w:rPr>
      </w:pPr>
    </w:p>
    <w:p w14:paraId="29534876" w14:textId="77777777" w:rsidR="001E3A92" w:rsidRDefault="001E3A92" w:rsidP="00E01A5A">
      <w:pPr>
        <w:pStyle w:val="mainbody"/>
        <w:rPr>
          <w:rFonts w:ascii="Garamond" w:hAnsi="Garamond"/>
          <w:lang w:eastAsia="en-US" w:bidi="ar-SA"/>
        </w:rPr>
      </w:pPr>
    </w:p>
    <w:p w14:paraId="1E9FBF1E" w14:textId="77777777" w:rsidR="001E3A92" w:rsidRDefault="001E3A92" w:rsidP="00E01A5A">
      <w:pPr>
        <w:pStyle w:val="mainbody"/>
        <w:rPr>
          <w:rFonts w:ascii="Garamond" w:hAnsi="Garamond"/>
          <w:lang w:eastAsia="en-US" w:bidi="ar-SA"/>
        </w:rPr>
      </w:pPr>
    </w:p>
    <w:p w14:paraId="7B898648" w14:textId="77777777" w:rsidR="001E3A92" w:rsidRDefault="001E3A92" w:rsidP="00E01A5A">
      <w:pPr>
        <w:pStyle w:val="mainbody"/>
        <w:rPr>
          <w:rFonts w:ascii="Garamond" w:hAnsi="Garamond"/>
          <w:lang w:eastAsia="en-US" w:bidi="ar-SA"/>
        </w:rPr>
      </w:pPr>
    </w:p>
    <w:p w14:paraId="7D6F1E79" w14:textId="77777777" w:rsidR="001E3A92" w:rsidRDefault="001E3A92" w:rsidP="00E01A5A">
      <w:pPr>
        <w:pStyle w:val="mainbody"/>
        <w:rPr>
          <w:lang w:eastAsia="en-US" w:bidi="ar-SA"/>
        </w:rPr>
      </w:pPr>
    </w:p>
    <w:p w14:paraId="0ABEC758" w14:textId="77777777" w:rsidR="001E3A92" w:rsidRDefault="001E3A92" w:rsidP="00E01A5A">
      <w:pPr>
        <w:pStyle w:val="mainbody"/>
        <w:rPr>
          <w:lang w:eastAsia="en-US" w:bidi="ar-SA"/>
        </w:rPr>
      </w:pPr>
    </w:p>
    <w:p w14:paraId="0C76C264" w14:textId="77777777" w:rsidR="001E3A92" w:rsidRDefault="001E3A92" w:rsidP="00E01A5A">
      <w:pPr>
        <w:pStyle w:val="mainbody"/>
        <w:rPr>
          <w:lang w:eastAsia="en-US" w:bidi="ar-SA"/>
        </w:rPr>
      </w:pPr>
    </w:p>
    <w:p w14:paraId="46EE5B83" w14:textId="77777777" w:rsidR="001E3A92" w:rsidRDefault="001E3A92" w:rsidP="00E01A5A">
      <w:pPr>
        <w:pStyle w:val="mainbody"/>
        <w:rPr>
          <w:lang w:eastAsia="en-US" w:bidi="ar-SA"/>
        </w:rPr>
      </w:pPr>
    </w:p>
    <w:p w14:paraId="59C7F561" w14:textId="77777777" w:rsidR="001E3A92" w:rsidRDefault="001E3A92" w:rsidP="00E01A5A">
      <w:pPr>
        <w:pStyle w:val="mainbody"/>
        <w:rPr>
          <w:lang w:eastAsia="en-US" w:bidi="ar-SA"/>
        </w:rPr>
      </w:pPr>
    </w:p>
    <w:p w14:paraId="6EA078E8" w14:textId="77777777" w:rsidR="001E3A92" w:rsidRDefault="001E3A92" w:rsidP="00E01A5A">
      <w:pPr>
        <w:pStyle w:val="mainbody"/>
        <w:rPr>
          <w:lang w:eastAsia="en-US" w:bidi="ar-SA"/>
        </w:rPr>
      </w:pPr>
    </w:p>
    <w:p w14:paraId="6F24F2FF" w14:textId="77777777" w:rsidR="001E3A92" w:rsidRDefault="001E3A92" w:rsidP="00E01A5A">
      <w:pPr>
        <w:pStyle w:val="mainbody"/>
        <w:rPr>
          <w:lang w:eastAsia="en-US" w:bidi="ar-SA"/>
        </w:rPr>
      </w:pPr>
    </w:p>
    <w:p w14:paraId="5850D9E7" w14:textId="77777777" w:rsidR="001E3A92" w:rsidRDefault="001E3A92" w:rsidP="00E01A5A">
      <w:pPr>
        <w:pStyle w:val="mainbody"/>
        <w:rPr>
          <w:lang w:eastAsia="en-US" w:bidi="ar-SA"/>
        </w:rPr>
      </w:pPr>
    </w:p>
    <w:p w14:paraId="7895DF8E" w14:textId="77777777" w:rsidR="001E3A92" w:rsidRPr="00E01A5A" w:rsidRDefault="001E3A92" w:rsidP="00E01A5A">
      <w:pPr>
        <w:pStyle w:val="mainbody"/>
        <w:rPr>
          <w:lang w:eastAsia="en-US" w:bidi="ar-SA"/>
        </w:rPr>
      </w:pPr>
    </w:p>
    <w:p w14:paraId="0DCE07C2" w14:textId="77777777" w:rsidR="00E01A5A" w:rsidRDefault="00E01A5A" w:rsidP="00E01A5A">
      <w:pPr>
        <w:pStyle w:val="mainbody"/>
        <w:rPr>
          <w:rStyle w:val="BlockQuoteChar"/>
          <w:rFonts w:ascii="Garamond" w:hAnsi="Garamond" w:cs="FreeSerif"/>
          <w:b/>
        </w:rPr>
      </w:pPr>
    </w:p>
    <w:p w14:paraId="58CF43B3" w14:textId="2AF1077D" w:rsidR="00E01A5A" w:rsidRDefault="001E3A92" w:rsidP="00E01A5A">
      <w:pPr>
        <w:pStyle w:val="mainbody"/>
        <w:rPr>
          <w:rStyle w:val="BlockQuoteChar"/>
          <w:rFonts w:ascii="Garamond" w:hAnsi="Garamond" w:cs="FreeSerif"/>
          <w:b/>
        </w:rPr>
      </w:pPr>
      <w:r>
        <w:rPr>
          <w:rFonts w:ascii="Garamond" w:hAnsi="Garamond"/>
          <w:noProof/>
        </w:rPr>
        <w:lastRenderedPageBreak/>
        <w:drawing>
          <wp:anchor distT="0" distB="0" distL="114300" distR="114300" simplePos="0" relativeHeight="251782144" behindDoc="0" locked="0" layoutInCell="1" allowOverlap="1" wp14:anchorId="7BB8FFE0" wp14:editId="033D40CB">
            <wp:simplePos x="0" y="0"/>
            <wp:positionH relativeFrom="margin">
              <wp:posOffset>0</wp:posOffset>
            </wp:positionH>
            <wp:positionV relativeFrom="paragraph">
              <wp:posOffset>0</wp:posOffset>
            </wp:positionV>
            <wp:extent cx="4114800" cy="2188845"/>
            <wp:effectExtent l="0" t="0" r="0" b="0"/>
            <wp:wrapNone/>
            <wp:docPr id="801702919" name="Picture 801702919"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07319F54" w14:textId="08939945" w:rsidR="00E01A5A" w:rsidRPr="009F49DD" w:rsidRDefault="00E01A5A" w:rsidP="00E01A5A">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FIFTY-EIGHT: WHISPERING SECRETS</w:t>
      </w:r>
    </w:p>
    <w:p w14:paraId="2E86BCF3" w14:textId="4C41C2EB" w:rsidR="00E01A5A" w:rsidRPr="001E3A92" w:rsidRDefault="00E01A5A" w:rsidP="001E3A92">
      <w:pPr>
        <w:pStyle w:val="mainbody"/>
        <w:rPr>
          <w:rFonts w:ascii="Garamond" w:hAnsi="Garamond"/>
          <w:lang w:eastAsia="en-US" w:bidi="ar-SA"/>
        </w:rPr>
      </w:pPr>
      <w:r w:rsidRPr="001E3A92">
        <w:rPr>
          <w:rFonts w:ascii="Garamond" w:hAnsi="Garamond"/>
          <w:lang w:eastAsia="en-US" w:bidi="ar-SA"/>
        </w:rPr>
        <w:t>“</w:t>
      </w:r>
      <w:r w:rsidR="001E3A92" w:rsidRPr="001E3A92">
        <w:rPr>
          <w:rFonts w:ascii="Garamond" w:hAnsi="Garamond"/>
          <w:b/>
          <w:bCs/>
          <w:i/>
          <w:iCs/>
          <w:lang w:eastAsia="en-US" w:bidi="ar-SA"/>
        </w:rPr>
        <w:t>WHAT’S</w:t>
      </w:r>
      <w:r w:rsidR="001E3A92" w:rsidRPr="001E3A92">
        <w:rPr>
          <w:rFonts w:ascii="Garamond" w:hAnsi="Garamond"/>
          <w:lang w:eastAsia="en-US" w:bidi="ar-SA"/>
        </w:rPr>
        <w:t xml:space="preserve"> </w:t>
      </w:r>
      <w:r w:rsidRPr="001E3A92">
        <w:rPr>
          <w:rFonts w:ascii="Garamond" w:hAnsi="Garamond"/>
          <w:lang w:eastAsia="en-US" w:bidi="ar-SA"/>
        </w:rPr>
        <w:t>the point of renting two separate rooms if you’re engaged?” The Mistress asked with a heavy frown. “You’re not in the Marizad, you’re in the Fourth District. Roseblood to be exact. Should I remind you how much one room per night is? Should I also remind you that since the Black Swords integration, we’ve had hearty business and each room should be respected,” eyes sliding towards Crogan, her eyes narrowed, “which is something someone didn’t seem to understand prior.”</w:t>
      </w:r>
    </w:p>
    <w:p w14:paraId="020B919E"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Shahina slapped a hand to her forehead, exasperated. “Takahashi is terribly sorry. Right? Say you’re sorry.” </w:t>
      </w:r>
    </w:p>
    <w:p w14:paraId="10DE1DFD"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Crogan felt a hard nudge in his ribs before grimacing. “Er, yes. Terribly, terribly sorry,  Mistress.”</w:t>
      </w:r>
    </w:p>
    <w:p w14:paraId="3431203F"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She beamed at the title, eyes raking over his form. “A handsome one. And he listens! You should enjoy that, Paragon. After marriage–”</w:t>
      </w:r>
    </w:p>
    <w:p w14:paraId="5BAED73E"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lastRenderedPageBreak/>
        <w:t>“Is Karius not here?”</w:t>
      </w:r>
    </w:p>
    <w:p w14:paraId="5D8454DE"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“No, girl. He’s with your cousin, trying to buy the best wyvern alpha’s for potential trade in the near future. So unfortunately you’ll have to deal with me and for publicity’s sake–because it’s happening as we speak with the Black Swords and the courtesans watching the two of you together–”</w:t>
      </w:r>
    </w:p>
    <w:p w14:paraId="38B89F57"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Crogan sighed heavily. “She’s right, Rukhezzi.”</w:t>
      </w:r>
    </w:p>
    <w:p w14:paraId="1DC5AC84"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“Of course I’m bloody right. You think I speak if I’m wrong?” </w:t>
      </w:r>
    </w:p>
    <w:p w14:paraId="6F3BE786" w14:textId="0588730F" w:rsidR="00E01A5A" w:rsidRPr="001E3A92" w:rsidRDefault="00E01A5A" w:rsidP="001E3A92">
      <w:pPr>
        <w:pStyle w:val="mainbody"/>
        <w:rPr>
          <w:rFonts w:ascii="Garamond" w:hAnsi="Garamond"/>
          <w:lang w:eastAsia="en-US" w:bidi="ar-SA"/>
        </w:rPr>
      </w:pPr>
      <w:r w:rsidRPr="001E3A92">
        <w:rPr>
          <w:rFonts w:ascii="Garamond" w:hAnsi="Garamond"/>
          <w:lang w:eastAsia="en-US" w:bidi="ar-SA"/>
        </w:rPr>
        <w:t>Shahina huffed before slamming a set of coins onto the table. Crogan couldn’t help the budding smile at his lips, rather enjoying her defeat for the second time today. </w:t>
      </w:r>
    </w:p>
    <w:p w14:paraId="44CD34BB" w14:textId="47B39829" w:rsidR="00E01A5A" w:rsidRPr="001E3A92" w:rsidRDefault="001E3A92" w:rsidP="001E3A92">
      <w:pPr>
        <w:pStyle w:val="mainbody"/>
        <w:rPr>
          <w:rFonts w:ascii="Garamond" w:hAnsi="Garamond"/>
          <w:lang w:eastAsia="en-US" w:bidi="ar-SA"/>
        </w:rPr>
      </w:pPr>
      <w:r>
        <w:rPr>
          <w:rFonts w:ascii="Garamond" w:hAnsi="Garamond"/>
          <w:noProof/>
          <w:lang w:eastAsia="en-US" w:bidi="ar-SA"/>
        </w:rPr>
        <w:drawing>
          <wp:inline distT="0" distB="0" distL="0" distR="0" wp14:anchorId="4FE127D2" wp14:editId="0BC195B5">
            <wp:extent cx="4048125" cy="1711960"/>
            <wp:effectExtent l="0" t="0" r="0" b="0"/>
            <wp:docPr id="286850887" name="Picture 286850887" descr="A picture containing weapon, sword, cold weapon,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eapon, sword, cold weapon, black and wh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8125" cy="1711960"/>
                    </a:xfrm>
                    <a:prstGeom prst="rect">
                      <a:avLst/>
                    </a:prstGeom>
                  </pic:spPr>
                </pic:pic>
              </a:graphicData>
            </a:graphic>
          </wp:inline>
        </w:drawing>
      </w:r>
    </w:p>
    <w:p w14:paraId="0F6CCFD7"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The suite they were given was simple and almost reminded Crogan of his own little abode out in Svenmar. There were candle-drop velfire crystals that hung over the two-tier mattress. In the far corner was a curved shelf with tattered books and bent spines. Crogan rolled his shoulders back and groaned out the knots. Shahina took in the room for what it was worth, checking armoires, under the bed, the locks of the terrace door. </w:t>
      </w:r>
    </w:p>
    <w:p w14:paraId="5C6E1FC7"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“Paranoid, much?” Crogan asked, pulling his shoes off.</w:t>
      </w:r>
    </w:p>
    <w:p w14:paraId="07C609BC"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 xml:space="preserve">“Force of habit. I don’t think I’m important enough to kill, not </w:t>
      </w:r>
      <w:r w:rsidRPr="001E3A92">
        <w:rPr>
          <w:rFonts w:ascii="Garamond" w:hAnsi="Garamond"/>
          <w:lang w:eastAsia="en-US" w:bidi="ar-SA"/>
        </w:rPr>
        <w:lastRenderedPageBreak/>
        <w:t>since you’re here.” The lilting tease fell off her tongue in a charming manner, cheeks still rosy and eyes half-glassed.</w:t>
      </w:r>
    </w:p>
    <w:p w14:paraId="53702F1D"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“You always drink this much before bed?”</w:t>
      </w:r>
    </w:p>
    <w:p w14:paraId="11CC3FC2"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She stopped to showcase a pout. “It was half a bottle before you took your own share.” </w:t>
      </w:r>
    </w:p>
    <w:p w14:paraId="63B6AF3F"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“It’s probably why I feel so tired,” he removed his haori, letting it drape across a white leather chair just by the bookend.</w:t>
      </w:r>
    </w:p>
    <w:p w14:paraId="726DDF72"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Shahina leaned back against the bedpost, watching him remove his haori and draping it carefully across the white leather chair near the bookend. His kimono came next, the hakama shortly after, and all that held fast was the obi. The belt had been patterned in flares of pink and purple. Shahina had almost missed it completely, what with the other colors that Crogan naturally went after. She’d been thrown off by his deep greens and blues, the sequined monotones and printed koi fish.</w:t>
      </w:r>
    </w:p>
    <w:p w14:paraId="7C221744"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This brought her closer to him, hand reaching for the sash around his waist. Her fingers trailed the bare of his skin, soft if not marred, and fingered the silk with an air of interest. “This is beautiful.”</w:t>
      </w:r>
    </w:p>
    <w:p w14:paraId="42E37979"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“It was gifted to me by my kid sister the day I set off to leave Valheim.” His hand touched the belt, fingers trailing Shahina’s only slightly. “It’s actually terribly ugly.”</w:t>
      </w:r>
    </w:p>
    <w:p w14:paraId="2BB7F4D8"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The two giggled like schoolchildren, their eyes roving over the other's face. “But a reminder of where you come from is a good reminder to have. Especially one so close.” She stroked up from his belt, the back of her fingers trailing over his stomach and sending a flush of heat straight to his core. “I’m sorry about what I said earlier.”</w:t>
      </w:r>
    </w:p>
    <w:p w14:paraId="4B38CCCC"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Crogan furrowed his brow at the sudden spike in tension. “Of what?”</w:t>
      </w:r>
    </w:p>
    <w:p w14:paraId="5D158F24"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 xml:space="preserve">“Of when I insulted your worth. You were trying to be kind to </w:t>
      </w:r>
      <w:r w:rsidRPr="001E3A92">
        <w:rPr>
          <w:rFonts w:ascii="Garamond" w:hAnsi="Garamond"/>
          <w:lang w:eastAsia="en-US" w:bidi="ar-SA"/>
        </w:rPr>
        <w:lastRenderedPageBreak/>
        <w:t>me, which by the way, my lord, I don’t necessarily understand. But perhaps that is a problem that resides deep inside of me and not you,” she took a careful step back, letting the cold wash over his bare torso, “You didn’t need to apologize for this,” her prosthetic was slightly raised, and then theatrically she gestured to everything else, “You didn’t need to apologize for any of this. It should be me.”</w:t>
      </w:r>
    </w:p>
    <w:p w14:paraId="1F213A89"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Crogan put his hands on his hips. “We’re all constructs of our trauma.”</w:t>
      </w:r>
    </w:p>
    <w:p w14:paraId="58CF672B"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“So that makes it okay?” She crossed with a scowl.</w:t>
      </w:r>
    </w:p>
    <w:p w14:paraId="27B5CED0"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“No, it  doesn’t,” he quipped, “but I know that we are two different people from two different worlds. And it’s a truth that I’m not worthy enough to hear of your trials.”</w:t>
      </w:r>
    </w:p>
    <w:p w14:paraId="04CBD483"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Shahina scoffed, “You so easily demean yourself? Your worth exceeds you, my lord. You have that air about you, that self-respect, and then also that constant pull I have to you. I used to tell people that I saw Fenna in them, and I would watch as their eyes would pool with disgust or envy or jealousy or pride. The truth is, I don’t see a bit of her in you. She had a gift and she wished to use it so her family would never grow hungry again. But that is where your resemblance ends. You weren’t promised a life of grandeur, you weren’t promised anything. You took the sole burden of your people, a true king, and you sacrificed everything, shook hands with this proclaimed she-devil–”</w:t>
      </w:r>
    </w:p>
    <w:p w14:paraId="1AA45BFE"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“I don’t think that way about you, my lady. Painting yourself the villain doesn’t make your life easier nor bearable,” a sigh fell from Crogan’s parted lips, “It’s been…a long time since she died, isn’t it? Tell me why you refuse to let go?”</w:t>
      </w:r>
    </w:p>
    <w:p w14:paraId="2E69CDCE"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“I should remember.” Was the muted whisper that left her tongue.</w:t>
      </w:r>
    </w:p>
    <w:p w14:paraId="2C0929F5"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lastRenderedPageBreak/>
        <w:t>“Letting go doesn’t mean forgetting her.”</w:t>
      </w:r>
    </w:p>
    <w:p w14:paraId="769B78D6"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“You misunderstand, Takahashi. I made a deal with something I shouldn’t have and in turn, Fenna’s murder marred my soul.” </w:t>
      </w:r>
    </w:p>
    <w:p w14:paraId="4577ABF8"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“Pray tell if this deal is what’s locked away in your Relic? Your compass?”</w:t>
      </w:r>
    </w:p>
    <w:p w14:paraId="1B0D173F"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 Shahina nodded. “My Rite of Passage had been delayed and when it was gifted to me by my father, one of the great elders, it was nearly impossible to achieve. I was to bring the skull of Kezar, a great zragh who led as the king of Indo-Vaz. For two weeks when I was sentenced to hunt, I befriended a jinn along the way. A Wish-Maker. I only ever said I wanted to be as grand as my ancestors and I achieved that in the end. I didn’t think anything of it, because Ifrit don’t come to those in the form of smoke and ash, it takes something real, something true, and it makes its wants known. I only learned too late what Molvag was, and by then the curse was set.”</w:t>
      </w:r>
    </w:p>
    <w:p w14:paraId="604190AB"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Crogan’s gaze softened. “So you blame yourself.”</w:t>
      </w:r>
    </w:p>
    <w:p w14:paraId="4E57E695"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Shahina could only surmise a nod.</w:t>
      </w:r>
    </w:p>
    <w:p w14:paraId="1D35C2A4"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“Tell me what you did so wrong that you have to suffer now?”</w:t>
      </w:r>
    </w:p>
    <w:p w14:paraId="3278BF42"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Shahina had a look of incredulity warping her features. “What do you mean? I was nearly eighteen. I didn’t want to be a girl that was sold off to a suitor that very well could’ve been an uncle or brother. I wanted to be a soldier, I wanted to fight for the rights of other young girls so they didn’t have to be looked at as a prize. I wanted respect and love and admiration as if I couldn’t have just earned it myself.”</w:t>
      </w:r>
    </w:p>
    <w:p w14:paraId="5D4E0ADC"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“You were a girl,” Crogan pushed matter-of-factly.</w:t>
      </w:r>
    </w:p>
    <w:p w14:paraId="1603897E"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“No…I was a monster.” She whispered, shamefully.</w:t>
      </w:r>
    </w:p>
    <w:p w14:paraId="20BE6C02"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 xml:space="preserve">Crogan closed the distance between them, taking her hands in his. “Look at me, my lady. You are not a monster. You were a little girl </w:t>
      </w:r>
      <w:r w:rsidRPr="001E3A92">
        <w:rPr>
          <w:rFonts w:ascii="Garamond" w:hAnsi="Garamond"/>
          <w:lang w:eastAsia="en-US" w:bidi="ar-SA"/>
        </w:rPr>
        <w:lastRenderedPageBreak/>
        <w:t>and what this country did to you and the others they employed is insidious. To make martyrs out of dead children, to pit them against each other, to show them war and not love–</w:t>
      </w:r>
      <w:r w:rsidRPr="001E3A92">
        <w:rPr>
          <w:rFonts w:ascii="Garamond" w:hAnsi="Garamond"/>
          <w:i/>
          <w:iCs/>
          <w:lang w:eastAsia="en-US" w:bidi="ar-SA"/>
        </w:rPr>
        <w:t>that</w:t>
      </w:r>
      <w:r w:rsidRPr="001E3A92">
        <w:rPr>
          <w:rFonts w:ascii="Garamond" w:hAnsi="Garamond"/>
          <w:lang w:eastAsia="en-US" w:bidi="ar-SA"/>
        </w:rPr>
        <w:t xml:space="preserve"> is monstrous. You only did what anyone would do.”</w:t>
      </w:r>
    </w:p>
    <w:p w14:paraId="44425C46"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“What is that?” Shahina scoffed. “Survive?”</w:t>
      </w:r>
    </w:p>
    <w:p w14:paraId="40DAB136"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“Survive,” he nodded in agreement, “Each sign that has appeared before me links us together. My magick can’t keep itself off of you, my Heartbird has never once bowed to someone let alone protect them against my wrath. I’m not saying you’re faultless, I’m saying that I see you.”</w:t>
      </w:r>
    </w:p>
    <w:p w14:paraId="20CD3EE8"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He saw her pain, her fury. It made sense with what she lost and what she wished to regain. And in that moment between them, Shahina breathed softly through her nose and stared down at their hands. “I wish I could be like you, Takahashi. I wish I knew how to see the good in people.” </w:t>
      </w:r>
    </w:p>
    <w:p w14:paraId="7CF31F65"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“Then it’s a blessing that we’re to wed.” He teased. </w:t>
      </w:r>
    </w:p>
    <w:p w14:paraId="16087315"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Shahina nodded, not so much as a smile warping her features. “A blessing, truly.” Then, without much thought, she brought his knuckles to her lips before parting from him altogether, “Take the bed.”</w:t>
      </w:r>
    </w:p>
    <w:p w14:paraId="5D33BD2D"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“It’s big enough for the both of us.”</w:t>
      </w:r>
    </w:p>
    <w:p w14:paraId="24ED4B4E"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“Well, I hardly sleep, so–”</w:t>
      </w:r>
    </w:p>
    <w:p w14:paraId="3E6EAEA7"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“It wasn’t a request, Rukhezzi. We share it, sleep or no.”</w:t>
      </w:r>
    </w:p>
    <w:p w14:paraId="372F02CD"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 xml:space="preserve">She meant every word she ever said, however. For while she agreed to share, it never meant that she’d be good at doing anything but laying there staring up at the ceiling. Crogan’s magick was temperamental and it danced over her bare arms shortly after they’d lain together. It seemed she cared little for the intrusion and raised  her </w:t>
      </w:r>
      <w:r w:rsidRPr="001E3A92">
        <w:rPr>
          <w:rFonts w:ascii="Garamond" w:hAnsi="Garamond"/>
          <w:lang w:eastAsia="en-US" w:bidi="ar-SA"/>
        </w:rPr>
        <w:lastRenderedPageBreak/>
        <w:t>hand, twirling her fingers, tracing odd patterns and glyphs; for moments it seemed like she was a Weaver herself, what with bursts of blue sparking from his shadows and illuminating her face as she worked.</w:t>
      </w:r>
    </w:p>
    <w:p w14:paraId="218B4CEA"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Shahina didn’t speak much lest they were questions. She wanted to know about Crogan’s youth and the lord spoke plainly of it. He talked of when he first found Kodomo as a young fledgling abandoned from his nest, the beautiful pink doe that he fed blueberries to with his father’s guidance, the time he saw a river tatsu glowing a thousand different colors as it swam just by him during fishing. </w:t>
      </w:r>
    </w:p>
    <w:p w14:paraId="781269B2"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He had Ichika and Dreg, but two younger sisters that worked as best as they could in the Vineyard–Hanako and Akira. Crogan worried for them every day and as he spoke of his fears, his magick fizzled and popped, expanding in a flourish of anxiety. He wanted to go home as soon as possible and hoped that he could prove to the Sun Goddess he was fit to return.</w:t>
      </w:r>
    </w:p>
    <w:p w14:paraId="756DD6CF"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Only then did Shahina turn on her side to face him, her bare leg stroking his. “What’s wrong if you go now?” </w:t>
      </w:r>
    </w:p>
    <w:p w14:paraId="11D6BADD"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Crogan peeked out of the corner of his eye. “There’s a balance, my lady. I’ve told you this. If I go now, I could be stuck with this corruption forever.”</w:t>
      </w:r>
    </w:p>
    <w:p w14:paraId="75CB66E8"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“But you miss your family.”</w:t>
      </w:r>
    </w:p>
    <w:p w14:paraId="1737BC15"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“But it’s selfish.”</w:t>
      </w:r>
    </w:p>
    <w:p w14:paraId="50373763"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 xml:space="preserve">Shahina exhaled softly. “When I was in the Summer Court, people used to make fun of me because I couldn’t read my mother’s letters. I had Parvati or Zyma read them for me, and sometimes when I was very desperate, Lakshmi or Fen. My big plan after the Rite of Passage was to run back to the Marizad, but Parvati told me the same; </w:t>
      </w:r>
      <w:r w:rsidRPr="001E3A92">
        <w:rPr>
          <w:rFonts w:ascii="Garamond" w:hAnsi="Garamond"/>
          <w:lang w:eastAsia="en-US" w:bidi="ar-SA"/>
        </w:rPr>
        <w:lastRenderedPageBreak/>
        <w:t>said it was selfish. If I abandoned my post, they would kill me, but it’s nice being a man who grew within the Vineyard, so that you could return at anytime yourself even at the behest of the Sun Goddess, no?”</w:t>
      </w:r>
    </w:p>
    <w:p w14:paraId="7154AEEC"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Crogan turned this time, staring into her face as he said, “You worry of me, Shahina?” His magick flared at his boldness.</w:t>
      </w:r>
    </w:p>
    <w:p w14:paraId="58C78B65"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“Oh, well, if you’re in love with me then I feel like I should.” She mused, intertwining her hand with his. It felt like an explosion of electricity for Crogan, but he figured Shahina was just fine as she watched his magick turn from charcoal black to lapses of blue again. “You sound beautiful when you say my name.”</w:t>
      </w:r>
    </w:p>
    <w:p w14:paraId="7A3B7EAD"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“I felt the same when you said mine.”</w:t>
      </w:r>
    </w:p>
    <w:p w14:paraId="57779CA5" w14:textId="77777777" w:rsidR="00E01A5A" w:rsidRPr="001E3A92" w:rsidRDefault="00E01A5A" w:rsidP="001E3A92">
      <w:pPr>
        <w:pStyle w:val="mainbody"/>
        <w:jc w:val="left"/>
        <w:rPr>
          <w:rFonts w:ascii="Garamond" w:hAnsi="Garamond"/>
          <w:lang w:eastAsia="en-US" w:bidi="ar-SA"/>
        </w:rPr>
      </w:pPr>
      <w:r w:rsidRPr="001E3A92">
        <w:rPr>
          <w:rFonts w:ascii="Garamond" w:hAnsi="Garamond"/>
          <w:lang w:eastAsia="en-US" w:bidi="ar-SA"/>
        </w:rPr>
        <w:tab/>
        <w:t>Shahina snorted. “I never.”</w:t>
      </w:r>
      <w:r w:rsidRPr="001E3A92">
        <w:rPr>
          <w:rFonts w:ascii="Garamond" w:hAnsi="Garamond"/>
          <w:lang w:eastAsia="en-US" w:bidi="ar-SA"/>
        </w:rPr>
        <w:br/>
      </w:r>
      <w:r w:rsidRPr="001E3A92">
        <w:rPr>
          <w:rFonts w:ascii="Garamond" w:hAnsi="Garamond"/>
          <w:lang w:eastAsia="en-US" w:bidi="ar-SA"/>
        </w:rPr>
        <w:tab/>
        <w:t>“You did. You ran a fever after your bloodletting. I had to bathe you–with your clothes on,” he said swiftly after, “I’m not an animal.”</w:t>
      </w:r>
      <w:r w:rsidRPr="001E3A92">
        <w:rPr>
          <w:rFonts w:ascii="Garamond" w:hAnsi="Garamond"/>
          <w:lang w:eastAsia="en-US" w:bidi="ar-SA"/>
        </w:rPr>
        <w:br/>
      </w:r>
      <w:r w:rsidRPr="001E3A92">
        <w:rPr>
          <w:rFonts w:ascii="Garamond" w:hAnsi="Garamond"/>
          <w:lang w:eastAsia="en-US" w:bidi="ar-SA"/>
        </w:rPr>
        <w:tab/>
        <w:t>“No, of course not. You only tried to kill me.”</w:t>
      </w:r>
    </w:p>
    <w:p w14:paraId="22C15211"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“Ever the gentleman.” Crogan mused with a faux dip of the head.</w:t>
      </w:r>
    </w:p>
    <w:p w14:paraId="6D760DC5"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“Then what, I said your name and you fell in love, did you?”</w:t>
      </w:r>
    </w:p>
    <w:p w14:paraId="64FB363A"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“Something like that,” he smiled stupidly, “It’s hard for me to…understand myself. I’ve only loved once before and I knew that person, trusted them. I don’t know you, but I trust you. A part of me might regret that and my people may know me as a fool, but I look at you and I…” </w:t>
      </w:r>
    </w:p>
    <w:p w14:paraId="145C2C0F"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Shahina blinked slowly. “You what?”</w:t>
      </w:r>
    </w:p>
    <w:p w14:paraId="2F12FEE3"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r>
      <w:r w:rsidRPr="001E3A92">
        <w:rPr>
          <w:rFonts w:ascii="Garamond" w:hAnsi="Garamond"/>
          <w:i/>
          <w:iCs/>
          <w:lang w:eastAsia="en-US" w:bidi="ar-SA"/>
        </w:rPr>
        <w:t>I feel like I’m home.</w:t>
      </w:r>
    </w:p>
    <w:p w14:paraId="06C9103A"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“I don’t know,” he whispered, “I think I’m falling asleep.”</w:t>
      </w:r>
    </w:p>
    <w:p w14:paraId="54B5DF1E" w14:textId="48A7E3E7" w:rsidR="00E01A5A" w:rsidRPr="001E3A92" w:rsidRDefault="00E01A5A" w:rsidP="001E3A92">
      <w:pPr>
        <w:pStyle w:val="mainbody"/>
        <w:jc w:val="left"/>
        <w:rPr>
          <w:rFonts w:ascii="Garamond" w:hAnsi="Garamond"/>
          <w:lang w:eastAsia="en-US" w:bidi="ar-SA"/>
        </w:rPr>
      </w:pPr>
      <w:r w:rsidRPr="001E3A92">
        <w:rPr>
          <w:rFonts w:ascii="Garamond" w:hAnsi="Garamond"/>
          <w:lang w:eastAsia="en-US" w:bidi="ar-SA"/>
        </w:rPr>
        <w:tab/>
        <w:t xml:space="preserve">She nodded, an unreadable expression cast across her face. </w:t>
      </w:r>
      <w:r w:rsidRPr="001E3A92">
        <w:rPr>
          <w:rFonts w:ascii="Garamond" w:hAnsi="Garamond"/>
          <w:lang w:eastAsia="en-US" w:bidi="ar-SA"/>
        </w:rPr>
        <w:lastRenderedPageBreak/>
        <w:t xml:space="preserve">“Goodnight, </w:t>
      </w:r>
      <w:r w:rsidRPr="001E3A92">
        <w:rPr>
          <w:rFonts w:ascii="Garamond" w:hAnsi="Garamond"/>
          <w:i/>
          <w:iCs/>
          <w:lang w:eastAsia="en-US" w:bidi="ar-SA"/>
        </w:rPr>
        <w:t>Crogan</w:t>
      </w:r>
      <w:r w:rsidRPr="001E3A92">
        <w:rPr>
          <w:rFonts w:ascii="Garamond" w:hAnsi="Garamond"/>
          <w:lang w:eastAsia="en-US" w:bidi="ar-SA"/>
        </w:rPr>
        <w:t xml:space="preserve">.” </w:t>
      </w:r>
      <w:r w:rsidRPr="001E3A92">
        <w:rPr>
          <w:rFonts w:ascii="Garamond" w:hAnsi="Garamond"/>
          <w:lang w:eastAsia="en-US" w:bidi="ar-SA"/>
        </w:rPr>
        <w:br/>
        <w:t xml:space="preserve">“Goodnight, </w:t>
      </w:r>
      <w:r w:rsidRPr="001E3A92">
        <w:rPr>
          <w:rFonts w:ascii="Garamond" w:hAnsi="Garamond"/>
          <w:i/>
          <w:iCs/>
          <w:lang w:eastAsia="en-US" w:bidi="ar-SA"/>
        </w:rPr>
        <w:t>Shahina</w:t>
      </w:r>
      <w:r w:rsidRPr="001E3A92">
        <w:rPr>
          <w:rFonts w:ascii="Garamond" w:hAnsi="Garamond"/>
          <w:lang w:eastAsia="en-US" w:bidi="ar-SA"/>
        </w:rPr>
        <w:t>.”</w:t>
      </w:r>
    </w:p>
    <w:p w14:paraId="2D59CECF" w14:textId="77777777" w:rsidR="00E01A5A" w:rsidRDefault="00E01A5A" w:rsidP="00E01A5A">
      <w:pPr>
        <w:pStyle w:val="mainbody"/>
        <w:rPr>
          <w:rFonts w:ascii="Times New Roman" w:eastAsia="Times New Roman" w:hAnsi="Times New Roman" w:cs="Times New Roman"/>
          <w:color w:val="000000"/>
          <w:lang w:eastAsia="en-US" w:bidi="ar-SA"/>
        </w:rPr>
      </w:pPr>
    </w:p>
    <w:p w14:paraId="62521BF5" w14:textId="77777777" w:rsidR="001E3A92" w:rsidRDefault="001E3A92" w:rsidP="00E01A5A">
      <w:pPr>
        <w:pStyle w:val="mainbody"/>
        <w:rPr>
          <w:rFonts w:ascii="Times New Roman" w:eastAsia="Times New Roman" w:hAnsi="Times New Roman" w:cs="Times New Roman"/>
          <w:color w:val="000000"/>
          <w:lang w:eastAsia="en-US" w:bidi="ar-SA"/>
        </w:rPr>
      </w:pPr>
    </w:p>
    <w:p w14:paraId="4FC9128D" w14:textId="77777777" w:rsidR="001E3A92" w:rsidRDefault="001E3A92" w:rsidP="00E01A5A">
      <w:pPr>
        <w:pStyle w:val="mainbody"/>
        <w:rPr>
          <w:rFonts w:ascii="Times New Roman" w:eastAsia="Times New Roman" w:hAnsi="Times New Roman" w:cs="Times New Roman"/>
          <w:color w:val="000000"/>
          <w:lang w:eastAsia="en-US" w:bidi="ar-SA"/>
        </w:rPr>
      </w:pPr>
    </w:p>
    <w:p w14:paraId="0659E4EC" w14:textId="77777777" w:rsidR="001E3A92" w:rsidRDefault="001E3A92" w:rsidP="00E01A5A">
      <w:pPr>
        <w:pStyle w:val="mainbody"/>
        <w:rPr>
          <w:rFonts w:ascii="Times New Roman" w:eastAsia="Times New Roman" w:hAnsi="Times New Roman" w:cs="Times New Roman"/>
          <w:color w:val="000000"/>
          <w:lang w:eastAsia="en-US" w:bidi="ar-SA"/>
        </w:rPr>
      </w:pPr>
    </w:p>
    <w:p w14:paraId="158008B4" w14:textId="77777777" w:rsidR="001E3A92" w:rsidRDefault="001E3A92" w:rsidP="00E01A5A">
      <w:pPr>
        <w:pStyle w:val="mainbody"/>
        <w:rPr>
          <w:rFonts w:ascii="Times New Roman" w:eastAsia="Times New Roman" w:hAnsi="Times New Roman" w:cs="Times New Roman"/>
          <w:color w:val="000000"/>
          <w:lang w:eastAsia="en-US" w:bidi="ar-SA"/>
        </w:rPr>
      </w:pPr>
    </w:p>
    <w:p w14:paraId="3DBB813B" w14:textId="77777777" w:rsidR="001E3A92" w:rsidRDefault="001E3A92" w:rsidP="00E01A5A">
      <w:pPr>
        <w:pStyle w:val="mainbody"/>
        <w:rPr>
          <w:rFonts w:ascii="Times New Roman" w:eastAsia="Times New Roman" w:hAnsi="Times New Roman" w:cs="Times New Roman"/>
          <w:color w:val="000000"/>
          <w:lang w:eastAsia="en-US" w:bidi="ar-SA"/>
        </w:rPr>
      </w:pPr>
    </w:p>
    <w:p w14:paraId="508E5B46" w14:textId="77777777" w:rsidR="001E3A92" w:rsidRDefault="001E3A92" w:rsidP="00E01A5A">
      <w:pPr>
        <w:pStyle w:val="mainbody"/>
        <w:rPr>
          <w:rFonts w:ascii="Times New Roman" w:eastAsia="Times New Roman" w:hAnsi="Times New Roman" w:cs="Times New Roman"/>
          <w:color w:val="000000"/>
          <w:lang w:eastAsia="en-US" w:bidi="ar-SA"/>
        </w:rPr>
      </w:pPr>
    </w:p>
    <w:p w14:paraId="266D8261" w14:textId="77777777" w:rsidR="001E3A92" w:rsidRDefault="001E3A92" w:rsidP="00E01A5A">
      <w:pPr>
        <w:pStyle w:val="mainbody"/>
        <w:rPr>
          <w:rFonts w:ascii="Times New Roman" w:eastAsia="Times New Roman" w:hAnsi="Times New Roman" w:cs="Times New Roman"/>
          <w:color w:val="000000"/>
          <w:lang w:eastAsia="en-US" w:bidi="ar-SA"/>
        </w:rPr>
      </w:pPr>
    </w:p>
    <w:p w14:paraId="05AFFF17" w14:textId="77777777" w:rsidR="001E3A92" w:rsidRDefault="001E3A92" w:rsidP="00E01A5A">
      <w:pPr>
        <w:pStyle w:val="mainbody"/>
        <w:rPr>
          <w:rFonts w:ascii="Times New Roman" w:eastAsia="Times New Roman" w:hAnsi="Times New Roman" w:cs="Times New Roman"/>
          <w:color w:val="000000"/>
          <w:lang w:eastAsia="en-US" w:bidi="ar-SA"/>
        </w:rPr>
      </w:pPr>
    </w:p>
    <w:p w14:paraId="7BA7344F" w14:textId="77777777" w:rsidR="001E3A92" w:rsidRDefault="001E3A92" w:rsidP="00E01A5A">
      <w:pPr>
        <w:pStyle w:val="mainbody"/>
        <w:rPr>
          <w:rFonts w:ascii="Times New Roman" w:eastAsia="Times New Roman" w:hAnsi="Times New Roman" w:cs="Times New Roman"/>
          <w:color w:val="000000"/>
          <w:lang w:eastAsia="en-US" w:bidi="ar-SA"/>
        </w:rPr>
      </w:pPr>
    </w:p>
    <w:p w14:paraId="74B697E8" w14:textId="77777777" w:rsidR="001E3A92" w:rsidRDefault="001E3A92" w:rsidP="00E01A5A">
      <w:pPr>
        <w:pStyle w:val="mainbody"/>
        <w:rPr>
          <w:rFonts w:ascii="Times New Roman" w:eastAsia="Times New Roman" w:hAnsi="Times New Roman" w:cs="Times New Roman"/>
          <w:color w:val="000000"/>
          <w:lang w:eastAsia="en-US" w:bidi="ar-SA"/>
        </w:rPr>
      </w:pPr>
    </w:p>
    <w:p w14:paraId="2A60E147" w14:textId="77777777" w:rsidR="001E3A92" w:rsidRDefault="001E3A92" w:rsidP="00E01A5A">
      <w:pPr>
        <w:pStyle w:val="mainbody"/>
        <w:rPr>
          <w:rFonts w:ascii="Times New Roman" w:eastAsia="Times New Roman" w:hAnsi="Times New Roman" w:cs="Times New Roman"/>
          <w:color w:val="000000"/>
          <w:lang w:eastAsia="en-US" w:bidi="ar-SA"/>
        </w:rPr>
      </w:pPr>
    </w:p>
    <w:p w14:paraId="78AF1546" w14:textId="77777777" w:rsidR="001E3A92" w:rsidRDefault="001E3A92" w:rsidP="00E01A5A">
      <w:pPr>
        <w:pStyle w:val="mainbody"/>
        <w:rPr>
          <w:rFonts w:ascii="Times New Roman" w:eastAsia="Times New Roman" w:hAnsi="Times New Roman" w:cs="Times New Roman"/>
          <w:color w:val="000000"/>
          <w:lang w:eastAsia="en-US" w:bidi="ar-SA"/>
        </w:rPr>
      </w:pPr>
    </w:p>
    <w:p w14:paraId="1D8D461A" w14:textId="77777777" w:rsidR="001E3A92" w:rsidRDefault="001E3A92" w:rsidP="00E01A5A">
      <w:pPr>
        <w:pStyle w:val="mainbody"/>
        <w:rPr>
          <w:rFonts w:ascii="Times New Roman" w:eastAsia="Times New Roman" w:hAnsi="Times New Roman" w:cs="Times New Roman"/>
          <w:color w:val="000000"/>
          <w:lang w:eastAsia="en-US" w:bidi="ar-SA"/>
        </w:rPr>
      </w:pPr>
    </w:p>
    <w:p w14:paraId="23B182C4" w14:textId="77777777" w:rsidR="001E3A92" w:rsidRDefault="001E3A92" w:rsidP="00E01A5A">
      <w:pPr>
        <w:pStyle w:val="mainbody"/>
        <w:rPr>
          <w:rFonts w:ascii="Times New Roman" w:eastAsia="Times New Roman" w:hAnsi="Times New Roman" w:cs="Times New Roman"/>
          <w:color w:val="000000"/>
          <w:lang w:eastAsia="en-US" w:bidi="ar-SA"/>
        </w:rPr>
      </w:pPr>
    </w:p>
    <w:p w14:paraId="4E6547FB" w14:textId="77777777" w:rsidR="001E3A92" w:rsidRDefault="001E3A92" w:rsidP="00E01A5A">
      <w:pPr>
        <w:pStyle w:val="mainbody"/>
        <w:rPr>
          <w:rFonts w:ascii="Times New Roman" w:eastAsia="Times New Roman" w:hAnsi="Times New Roman" w:cs="Times New Roman"/>
          <w:color w:val="000000"/>
          <w:lang w:eastAsia="en-US" w:bidi="ar-SA"/>
        </w:rPr>
      </w:pPr>
    </w:p>
    <w:p w14:paraId="446A43F5" w14:textId="77777777" w:rsidR="001E3A92" w:rsidRDefault="001E3A92" w:rsidP="00E01A5A">
      <w:pPr>
        <w:pStyle w:val="mainbody"/>
        <w:rPr>
          <w:rFonts w:ascii="Times New Roman" w:eastAsia="Times New Roman" w:hAnsi="Times New Roman" w:cs="Times New Roman"/>
          <w:color w:val="000000"/>
          <w:lang w:eastAsia="en-US" w:bidi="ar-SA"/>
        </w:rPr>
      </w:pPr>
    </w:p>
    <w:p w14:paraId="7F9C5954" w14:textId="77777777" w:rsidR="001E3A92" w:rsidRDefault="001E3A92" w:rsidP="00E01A5A">
      <w:pPr>
        <w:pStyle w:val="mainbody"/>
        <w:rPr>
          <w:rFonts w:ascii="Times New Roman" w:eastAsia="Times New Roman" w:hAnsi="Times New Roman" w:cs="Times New Roman"/>
          <w:color w:val="000000"/>
          <w:lang w:eastAsia="en-US" w:bidi="ar-SA"/>
        </w:rPr>
      </w:pPr>
    </w:p>
    <w:p w14:paraId="4337E5BC" w14:textId="77777777" w:rsidR="001E3A92" w:rsidRDefault="001E3A92" w:rsidP="00E01A5A">
      <w:pPr>
        <w:pStyle w:val="mainbody"/>
        <w:rPr>
          <w:rFonts w:ascii="Times New Roman" w:eastAsia="Times New Roman" w:hAnsi="Times New Roman" w:cs="Times New Roman"/>
          <w:color w:val="000000"/>
          <w:lang w:eastAsia="en-US" w:bidi="ar-SA"/>
        </w:rPr>
      </w:pPr>
    </w:p>
    <w:p w14:paraId="731C4A8D" w14:textId="77777777" w:rsidR="001E3A92" w:rsidRDefault="001E3A92" w:rsidP="00E01A5A">
      <w:pPr>
        <w:pStyle w:val="mainbody"/>
        <w:rPr>
          <w:rFonts w:ascii="Times New Roman" w:eastAsia="Times New Roman" w:hAnsi="Times New Roman" w:cs="Times New Roman"/>
          <w:color w:val="000000"/>
          <w:lang w:eastAsia="en-US" w:bidi="ar-SA"/>
        </w:rPr>
      </w:pPr>
    </w:p>
    <w:p w14:paraId="193B581B" w14:textId="77777777" w:rsidR="001E3A92" w:rsidRDefault="001E3A92" w:rsidP="00E01A5A">
      <w:pPr>
        <w:pStyle w:val="mainbody"/>
        <w:rPr>
          <w:rFonts w:ascii="Times New Roman" w:eastAsia="Times New Roman" w:hAnsi="Times New Roman" w:cs="Times New Roman"/>
          <w:color w:val="000000"/>
          <w:lang w:eastAsia="en-US" w:bidi="ar-SA"/>
        </w:rPr>
      </w:pPr>
    </w:p>
    <w:p w14:paraId="35A10B7A" w14:textId="77777777" w:rsidR="001E3A92" w:rsidRDefault="001E3A92" w:rsidP="00E01A5A">
      <w:pPr>
        <w:pStyle w:val="mainbody"/>
        <w:rPr>
          <w:rFonts w:ascii="Times New Roman" w:eastAsia="Times New Roman" w:hAnsi="Times New Roman" w:cs="Times New Roman"/>
          <w:color w:val="000000"/>
          <w:lang w:eastAsia="en-US" w:bidi="ar-SA"/>
        </w:rPr>
      </w:pPr>
    </w:p>
    <w:p w14:paraId="45CEC3CE" w14:textId="77777777" w:rsidR="001E3A92" w:rsidRDefault="001E3A92" w:rsidP="00E01A5A">
      <w:pPr>
        <w:pStyle w:val="mainbody"/>
        <w:rPr>
          <w:rFonts w:ascii="Times New Roman" w:eastAsia="Times New Roman" w:hAnsi="Times New Roman" w:cs="Times New Roman"/>
          <w:color w:val="000000"/>
          <w:lang w:eastAsia="en-US" w:bidi="ar-SA"/>
        </w:rPr>
      </w:pPr>
    </w:p>
    <w:p w14:paraId="69FCEDA3" w14:textId="77777777" w:rsidR="001E3A92" w:rsidRDefault="001E3A92" w:rsidP="00E01A5A">
      <w:pPr>
        <w:pStyle w:val="mainbody"/>
        <w:rPr>
          <w:rFonts w:ascii="Times New Roman" w:eastAsia="Times New Roman" w:hAnsi="Times New Roman" w:cs="Times New Roman"/>
          <w:color w:val="000000"/>
          <w:lang w:eastAsia="en-US" w:bidi="ar-SA"/>
        </w:rPr>
      </w:pPr>
    </w:p>
    <w:p w14:paraId="4A199810" w14:textId="77777777" w:rsidR="001E3A92" w:rsidRDefault="001E3A92" w:rsidP="00E01A5A">
      <w:pPr>
        <w:pStyle w:val="mainbody"/>
        <w:rPr>
          <w:rFonts w:ascii="Times New Roman" w:eastAsia="Times New Roman" w:hAnsi="Times New Roman" w:cs="Times New Roman"/>
          <w:color w:val="000000"/>
          <w:lang w:eastAsia="en-US" w:bidi="ar-SA"/>
        </w:rPr>
      </w:pPr>
    </w:p>
    <w:p w14:paraId="2DA7DB5C" w14:textId="1B9724C7" w:rsidR="001E3A92" w:rsidRDefault="001E3A92" w:rsidP="00E01A5A">
      <w:pPr>
        <w:pStyle w:val="mainbody"/>
        <w:rPr>
          <w:rFonts w:ascii="Times New Roman" w:eastAsia="Times New Roman" w:hAnsi="Times New Roman" w:cs="Times New Roman"/>
          <w:color w:val="000000"/>
          <w:lang w:eastAsia="en-US" w:bidi="ar-SA"/>
        </w:rPr>
      </w:pPr>
      <w:r>
        <w:rPr>
          <w:rFonts w:ascii="Garamond" w:hAnsi="Garamond"/>
          <w:noProof/>
        </w:rPr>
        <w:lastRenderedPageBreak/>
        <w:drawing>
          <wp:anchor distT="0" distB="0" distL="114300" distR="114300" simplePos="0" relativeHeight="251784192" behindDoc="0" locked="0" layoutInCell="1" allowOverlap="1" wp14:anchorId="106A9D4B" wp14:editId="65210628">
            <wp:simplePos x="0" y="0"/>
            <wp:positionH relativeFrom="margin">
              <wp:posOffset>0</wp:posOffset>
            </wp:positionH>
            <wp:positionV relativeFrom="paragraph">
              <wp:posOffset>0</wp:posOffset>
            </wp:positionV>
            <wp:extent cx="4114800" cy="2188845"/>
            <wp:effectExtent l="0" t="0" r="0" b="0"/>
            <wp:wrapNone/>
            <wp:docPr id="1265103304" name="Picture 1265103304"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1341A564" w14:textId="77777777" w:rsidR="00E01A5A" w:rsidRDefault="00E01A5A" w:rsidP="00E01A5A">
      <w:pPr>
        <w:pStyle w:val="mainbody"/>
        <w:rPr>
          <w:rFonts w:ascii="Times New Roman" w:eastAsia="Times New Roman" w:hAnsi="Times New Roman" w:cs="Times New Roman"/>
          <w:color w:val="000000"/>
          <w:lang w:eastAsia="en-US" w:bidi="ar-SA"/>
        </w:rPr>
      </w:pPr>
    </w:p>
    <w:p w14:paraId="031F7D93" w14:textId="6EE926B1" w:rsidR="00E01A5A" w:rsidRPr="009F49DD" w:rsidRDefault="00E01A5A" w:rsidP="00E01A5A">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FIFTY-NINE: AZGHAL</w:t>
      </w:r>
    </w:p>
    <w:p w14:paraId="3833691B" w14:textId="7CE2B7F4"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r>
      <w:r w:rsidR="001E3A92" w:rsidRPr="001E3A92">
        <w:rPr>
          <w:rFonts w:ascii="Garamond" w:hAnsi="Garamond"/>
          <w:b/>
          <w:bCs/>
          <w:i/>
          <w:iCs/>
          <w:lang w:eastAsia="en-US" w:bidi="ar-SA"/>
        </w:rPr>
        <w:t>DREAMS</w:t>
      </w:r>
      <w:r w:rsidR="001E3A92" w:rsidRPr="001E3A92">
        <w:rPr>
          <w:rFonts w:ascii="Garamond" w:hAnsi="Garamond"/>
          <w:lang w:eastAsia="en-US" w:bidi="ar-SA"/>
        </w:rPr>
        <w:t xml:space="preserve"> </w:t>
      </w:r>
      <w:r w:rsidRPr="001E3A92">
        <w:rPr>
          <w:rFonts w:ascii="Garamond" w:hAnsi="Garamond"/>
          <w:lang w:eastAsia="en-US" w:bidi="ar-SA"/>
        </w:rPr>
        <w:t>never came easy for Shahina, and she was thankful to not have any as she slumbered fast beside Crogan. It was comforting being in bed with someone who she felt protected with, and if that was harder to explain, then it was the proof of his magick that held fast to her hand. For that was how the two fell asleep, facing each other and then–sometime during sleep–were an entanglement of limbs.</w:t>
      </w:r>
    </w:p>
    <w:p w14:paraId="2753FF56"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Shahina didn’t know how much she missed that warmth until she woke against him. She’d nuzzled into Crogan’s chest, feeling his body rise and fall with utmost serenity. Their hair had been a slightly disturbed, reams of her coarse black hair seemed like blankets that wove down her bare back. The silk of Crogan’s, however, swept off his pillow. </w:t>
      </w:r>
    </w:p>
    <w:p w14:paraId="5C774781"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 xml:space="preserve">For moments upon blinking life back into her eyes, Shahina outlined the beauty of his face until the dark shadows manifesting from </w:t>
      </w:r>
      <w:r w:rsidRPr="001E3A92">
        <w:rPr>
          <w:rFonts w:ascii="Garamond" w:hAnsi="Garamond"/>
          <w:lang w:eastAsia="en-US" w:bidi="ar-SA"/>
        </w:rPr>
        <w:lastRenderedPageBreak/>
        <w:t>her peripheral drew her attention. There was no doubt something  disturbed the atmosphere enough to draw her from sleep. </w:t>
      </w:r>
    </w:p>
    <w:p w14:paraId="66FF01B8"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With ease, she pulled away from Crogan’s warmth and the immediate cold washed over her skin. It was an unsettling type, one that–even with the terrace doors clattering open and sending the curtains fluttering–warned her of something else. </w:t>
      </w:r>
    </w:p>
    <w:p w14:paraId="5FF1D239"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First and foremost, Shahina remembered checking those doors before falling into bed. But she didn’t know if it was Crogan who opened them; though that was highly unlikely. Parting the veil that covered their four-poster bed, she stood carefully on her bare feet, wincing at the strike of pain that seized up her leg. </w:t>
      </w:r>
    </w:p>
    <w:p w14:paraId="5B1AC180"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It was one of the reasons she never let the doors open at night. The cold hurt her joints often, and in a place foreign to her, she found it unnecessary to reach for her brace (haphazardly thrown about somewhere by the bed’s end). The only thing she’d been attracted to was that familiar sound, a hum that came from her trouser pockets. </w:t>
      </w:r>
    </w:p>
    <w:p w14:paraId="2C7E41D0"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Standing on her bare feet, she fished the Relic from where it was hung. Molvag, the perfect  compass, sent a wash of purple across her face. It blinked rapidly as if warning her of something dire, something that she hadn’t seen until turning towards the shadowed corner of the bookshelf and noticed Garosh standing there.</w:t>
      </w:r>
    </w:p>
    <w:p w14:paraId="02AF9B23"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Shahina’s heart plummeted into her stomach at his low-hanging head, at the realization the hum hadn’t ruminated from the Relic, but from something deep in Garosh’s chest. </w:t>
      </w:r>
    </w:p>
    <w:p w14:paraId="25DF47A3"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“Takahashi,” her voice was a quiet call as she reached back to press her hand against the bed, “Takahashi, wake up.”</w:t>
      </w:r>
    </w:p>
    <w:p w14:paraId="01CBFB5B"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 xml:space="preserve">“Hm?” Was the gruff response. He shifted slightly, and then noticing what Shahina had, pivoted from the bed in one sweep. His </w:t>
      </w:r>
      <w:r w:rsidRPr="001E3A92">
        <w:rPr>
          <w:rFonts w:ascii="Garamond" w:hAnsi="Garamond"/>
          <w:lang w:eastAsia="en-US" w:bidi="ar-SA"/>
        </w:rPr>
        <w:lastRenderedPageBreak/>
        <w:t>hand was on Shahina’s lower back as he ushered her behind him, a peak of worry crossing his face. “How did he get in here?” </w:t>
      </w:r>
    </w:p>
    <w:p w14:paraId="097692F3"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“I’m assuming he climbed,” she inclined towards the open terrace door, hearing a spark of commotion just below. “Something’s wrong.” </w:t>
      </w:r>
    </w:p>
    <w:p w14:paraId="24F0334C"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Crogan took another step towards Garosh, watching his eyes pop open and run red down his harrowed face. “You lied to me, King of Lords. You said you were giving us peace and you did the opposite. That mythium wasn’t the one you’ve had dealings in out in Stonegrave. It quieted the voice for only some time, but not enough that we were deaf to the Calling. It’s like prayer bells. It’s like–” in the midst of his prattle, Garosh gagged. He fell onto his hands and knees, body convulsing as he choked and wretched a splatter of black blood and squirming yla. </w:t>
      </w:r>
    </w:p>
    <w:p w14:paraId="2DECABDD"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Crogan took a step away, hearing the guttural moans leave this man and turn into something worse. His spine quivered and readjusted, bones crunched and flesh squelched from the ravenous contortion that began twisting his frame into something insidious.</w:t>
      </w:r>
    </w:p>
    <w:p w14:paraId="6B8A0FE4"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Shahina grasped her coat, throwing it over her frame as she limped towards the door and twisted the handle. “It’d be best not to sit around and wait for this creature to show its true–” </w:t>
      </w:r>
    </w:p>
    <w:p w14:paraId="2A9094C7"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 xml:space="preserve">The wood splintered in half as a jinn-possessed courtesan rammed her way through the partition, shrieking with a split tongue and spitting green eyes. </w:t>
      </w:r>
      <w:r w:rsidRPr="001E3A92">
        <w:rPr>
          <w:rFonts w:ascii="Garamond" w:hAnsi="Garamond"/>
          <w:i/>
          <w:iCs/>
          <w:lang w:eastAsia="en-US" w:bidi="ar-SA"/>
        </w:rPr>
        <w:t>“Found you!”</w:t>
      </w:r>
    </w:p>
    <w:p w14:paraId="07A86A97"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Shahina stumbled back with a gasp, turning just as Garosh snapped his head up with an ear-splitting grin. “It’s a shame. I really liked you, Paragon.” </w:t>
      </w:r>
    </w:p>
    <w:p w14:paraId="630DE397"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 xml:space="preserve">He lunged with apt precision, like an irala poised to pounce, when </w:t>
      </w:r>
      <w:r w:rsidRPr="001E3A92">
        <w:rPr>
          <w:rFonts w:ascii="Garamond" w:hAnsi="Garamond"/>
          <w:lang w:eastAsia="en-US" w:bidi="ar-SA"/>
        </w:rPr>
        <w:lastRenderedPageBreak/>
        <w:t>Crogan grasped Shahina around the waist and pulled her back at the last second. She let out a startled wince, her leg taking far too much pressure than she was used to. The sound was lost beneath the thrashing jinn woman at the door, caring little for wooden splinters shredding her skin and Garosh having collided in a tangle of newly forged bones and the now broken armoire. </w:t>
      </w:r>
    </w:p>
    <w:p w14:paraId="26E115A9"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Crogan turned them both, rushing for the terrace with a sense of panic. He couldn’t hear anything Shahina was saying, but he knew they had to jump. As the moonlight gleamed through the overcast, he invoked the only manner of magick he could, yet instead of white fur amassing over his contorting shape, it was black. </w:t>
      </w:r>
    </w:p>
    <w:p w14:paraId="2408CD43"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Shahina barely had a moment to take in the shape of a half-turned nogitsune before Crogan pulled her into his embrace and pivoted over the guarded railing. The world spun around her as she clutched fast to his build. Then, they were falling.</w:t>
      </w:r>
    </w:p>
    <w:p w14:paraId="00B74727"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Falling was never a graceful act. It was merely a forceful ejection that defied gravity and caused the body to interpret what, exactly, it would have to protect once the damage had been done. </w:t>
      </w:r>
    </w:p>
    <w:p w14:paraId="12316568"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Falling on purpose? Shahina was rather good at that. </w:t>
      </w:r>
    </w:p>
    <w:p w14:paraId="0C0C1024"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She’d perfected it in the Summer Court, skirmishing with a boy whose name even bottles of wine hadn’t made her forget. He’d always go for her legs, sweeping her clean off of them more times than she’d care to admit. </w:t>
      </w:r>
    </w:p>
    <w:p w14:paraId="45D3ED63"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Mastering the fall was a challenge and one had to consider all options. What part of the body was sensitive, what part of the body wasn’t? Where were you falling, how were you falling? Better, would you make it? </w:t>
      </w:r>
    </w:p>
    <w:p w14:paraId="6E46C8EA"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 xml:space="preserve">It took her a moment to realize the rush of cold air that made her </w:t>
      </w:r>
      <w:r w:rsidRPr="001E3A92">
        <w:rPr>
          <w:rFonts w:ascii="Garamond" w:hAnsi="Garamond"/>
          <w:lang w:eastAsia="en-US" w:bidi="ar-SA"/>
        </w:rPr>
        <w:lastRenderedPageBreak/>
        <w:t>eyes water and the world barreling up towards her face were of apt concern. </w:t>
      </w:r>
    </w:p>
    <w:p w14:paraId="2C96A85A"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Shahina squeezed her eyes shut when a sudden shift mid-fall turned them both. Crogan’s shoulder cracked off the wood awning underneath. He ricocheted off it, unable to keep Shahina in his hold as he sprawled hard against the ground. The two rolled out from each other, the breath knocked out of his lungs as his gleaming silvers starred up into the sky. </w:t>
      </w:r>
    </w:p>
    <w:p w14:paraId="2AC55B8A"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With every bit of strength in her (and not much to be exact), she slammed her fist against the ground and groaned. Her form shook as she struggled to sit up, having landed precariously, making the shift of her legs almost numb. Roseblood courtesans and Black Sword patrons were rushing the fallen couple, voices overclaiming the other. </w:t>
      </w:r>
    </w:p>
    <w:p w14:paraId="7055849D"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Only a second passed before a gigolo’s hand touched her shoulder. “Shah! Are you okay–?”</w:t>
      </w:r>
    </w:p>
    <w:p w14:paraId="1BCD5FD1"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His question fell short as something flashed white and tackled him into the ground, jaws snapping in on his raised arm. Blood washed across the cobblestones, starting a flurry of panic within the pleasure district. </w:t>
      </w:r>
    </w:p>
    <w:p w14:paraId="30E1943E"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The Black Swords pulled their swords from their sheaths a second too late as waves of Chasm’s flooded through the street, their frames mangled and eyes vibrant pink or greens. </w:t>
      </w:r>
    </w:p>
    <w:p w14:paraId="5900D4A8"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 xml:space="preserve">But Shahina had her eyes on the gigolo who lost the raging battle and had his torso torn open by a Chasm no more than a man. Young, though the hair on his head came off in patches and the flesh of his frame was pockmarked with flaws. The brown of his arms disappeared into vivid black tar that raised the hairs on the back of Shahina’s neck. It was an abomination with hands so big and talons so long it shredded </w:t>
      </w:r>
      <w:r w:rsidRPr="001E3A92">
        <w:rPr>
          <w:rFonts w:ascii="Garamond" w:hAnsi="Garamond"/>
          <w:lang w:eastAsia="en-US" w:bidi="ar-SA"/>
        </w:rPr>
        <w:lastRenderedPageBreak/>
        <w:t>the man’s torso right open. </w:t>
      </w:r>
    </w:p>
    <w:p w14:paraId="0FEB0B79"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Carnage spilled out into streets, the squelching of flesh torn by the abomination as it tilted its roaring head back and burst into shadows. Like wind shifting across the Black Sea, the creature disappeared through the tear of the man’s torso. It bumped and stretched like elastic before situating in its new host body. The gigolo rolled his head around and around until it settled on his shoulders. Bones broke, clothes tore, and before Shahina’s very eyes, the man’s lifeless grays turned pink. </w:t>
      </w:r>
    </w:p>
    <w:p w14:paraId="4723DDA6"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He smiled, skin tearing as blood plumed from the corners of his mouth.</w:t>
      </w:r>
    </w:p>
    <w:p w14:paraId="45FB0817"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r>
      <w:r w:rsidRPr="001E3A92">
        <w:rPr>
          <w:rFonts w:ascii="Garamond" w:hAnsi="Garamond"/>
          <w:i/>
          <w:iCs/>
          <w:lang w:eastAsia="en-US" w:bidi="ar-SA"/>
        </w:rPr>
        <w:t xml:space="preserve">“It’s just a vessel, really. Beautiful…isn’t it? I think we of the Volgarich learned how to make the flesh last longer,” </w:t>
      </w:r>
      <w:r w:rsidRPr="001E3A92">
        <w:rPr>
          <w:rFonts w:ascii="Garamond" w:hAnsi="Garamond"/>
          <w:lang w:eastAsia="en-US" w:bidi="ar-SA"/>
        </w:rPr>
        <w:t xml:space="preserve">The possessed raised his hand, wiggling fingers in a display of mockery, </w:t>
      </w:r>
      <w:r w:rsidRPr="001E3A92">
        <w:rPr>
          <w:rFonts w:ascii="Garamond" w:hAnsi="Garamond"/>
          <w:i/>
          <w:iCs/>
          <w:lang w:eastAsia="en-US" w:bidi="ar-SA"/>
        </w:rPr>
        <w:t>“Magick.”</w:t>
      </w:r>
    </w:p>
    <w:p w14:paraId="4A722B94"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Abominations roared from above and Shahina turned her gaze skyward, watching as nefarious forms of men and women raced on all fours across the rooftops. They launched themselves downward, hitting the ground in a tangle of limbs. Each had a target in mind. Courtesans and Swordsmen alike were picked off, their fates layered in explosions of flesh and dark silhouettes manifesting inside their hallowed souls.</w:t>
      </w:r>
    </w:p>
    <w:p w14:paraId="18FEA2B6"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The shadows were made from corporeal forms seeking all manner of host. And Shahina was easy pickings.</w:t>
      </w:r>
    </w:p>
    <w:p w14:paraId="7BB4E0B4"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 xml:space="preserve">One lunged for him with jaws breaking open to rend flesh when a snarling nogitsune tackled him out of the way. A set of nine-tails with black blade tips lashed about, nicking the tendons of other Chasm’s who shrieked at their newly flayed flesh. Each of them cowered back into the shadows as Crogan’s form bristled on all fours, ears flat against </w:t>
      </w:r>
      <w:r w:rsidRPr="001E3A92">
        <w:rPr>
          <w:rFonts w:ascii="Garamond" w:hAnsi="Garamond"/>
          <w:lang w:eastAsia="en-US" w:bidi="ar-SA"/>
        </w:rPr>
        <w:lastRenderedPageBreak/>
        <w:t>his head, fur wild and tainted in blood–blood Shahina couldn’t make out to be his or something else.</w:t>
      </w:r>
    </w:p>
    <w:p w14:paraId="651D4942"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In an attempt to protect Shahina, Crogan left his left wide open. A scurrying Chasm came at him sideways, startled only when Shahina forced herself into a half stand and sent a flash of steel from her wristlet into his chest. </w:t>
      </w:r>
    </w:p>
    <w:p w14:paraId="2F904A29"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 xml:space="preserve">The creature skid over the grounds, smoke rising up from where a tuskblade katar seared through flesh. </w:t>
      </w:r>
      <w:r w:rsidRPr="001E3A92">
        <w:rPr>
          <w:rFonts w:ascii="Garamond" w:hAnsi="Garamond"/>
          <w:i/>
          <w:iCs/>
          <w:lang w:eastAsia="en-US" w:bidi="ar-SA"/>
        </w:rPr>
        <w:t>“Burns! It burns!” </w:t>
      </w:r>
    </w:p>
    <w:p w14:paraId="4D79D0EC"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Her hand touched Crogan’s head, the nogitsune being a large, nine-foot-tall fox that spanned thirteen feet in length. She looked him over before pointing at the katar. “Bring me my katar.” </w:t>
      </w:r>
    </w:p>
    <w:p w14:paraId="5550D941"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He dipped his head in understanding, eyes flashing from silver to pure white, an aura manifesting over him that  telekinetically wrenched the katar from its chasm and spiraling back into Shahina’s open palm. “Nice trick.”</w:t>
      </w:r>
    </w:p>
    <w:p w14:paraId="19AB858E"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r>
      <w:r w:rsidRPr="001E3A92">
        <w:rPr>
          <w:rFonts w:ascii="Garamond" w:hAnsi="Garamond"/>
          <w:i/>
          <w:iCs/>
          <w:lang w:eastAsia="en-US" w:bidi="ar-SA"/>
        </w:rPr>
        <w:t>“Now what?”</w:t>
      </w:r>
      <w:r w:rsidRPr="001E3A92">
        <w:rPr>
          <w:rFonts w:ascii="Garamond" w:hAnsi="Garamond"/>
          <w:lang w:eastAsia="en-US" w:bidi="ar-SA"/>
        </w:rPr>
        <w:t xml:space="preserve"> Came his voice.</w:t>
      </w:r>
    </w:p>
    <w:p w14:paraId="642F647D"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Shahina quirked a brow at him. “Woah. You’re in my head? Is that normal?”</w:t>
      </w:r>
    </w:p>
    <w:p w14:paraId="092EE954"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r>
      <w:r w:rsidRPr="001E3A92">
        <w:rPr>
          <w:rFonts w:ascii="Garamond" w:hAnsi="Garamond"/>
          <w:i/>
          <w:iCs/>
          <w:lang w:eastAsia="en-US" w:bidi="ar-SA"/>
        </w:rPr>
        <w:t>“I don’t know, Rukhezzi. How about we get out of here alive before we play twenty questions?”</w:t>
      </w:r>
    </w:p>
    <w:p w14:paraId="67B9EDCA"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“Down,” she commanded, and he dipped his head low as she clambered up onto his back. “Swordsmen! The Fourth District is at a loss! Retreat to the Third Gate or we may just join the dead!” She barked over the carnage. Then, with a hand running over Crogan’s head, she added somberly, “We have to contain it here or your people fall. Go.” </w:t>
      </w:r>
    </w:p>
    <w:p w14:paraId="62E45A03"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 xml:space="preserve">With an understanding bob of the head, Crogan took off down the street. Shahina gripped his fur in an attempt to keep steady when a </w:t>
      </w:r>
      <w:r w:rsidRPr="001E3A92">
        <w:rPr>
          <w:rFonts w:ascii="Garamond" w:hAnsi="Garamond"/>
          <w:lang w:eastAsia="en-US" w:bidi="ar-SA"/>
        </w:rPr>
        <w:lastRenderedPageBreak/>
        <w:t>dark shadow fell over them. She watched as Kodomo flew past them before drawing his wings close and diving into the fray of Chasms behind them. “Takahashi, your bird–”</w:t>
      </w:r>
    </w:p>
    <w:p w14:paraId="6D5E1A0D" w14:textId="77777777" w:rsidR="00E01A5A" w:rsidRPr="001E3A92" w:rsidRDefault="00E01A5A" w:rsidP="001E3A92">
      <w:pPr>
        <w:pStyle w:val="mainbody"/>
        <w:rPr>
          <w:rFonts w:ascii="Garamond" w:hAnsi="Garamond"/>
          <w:lang w:eastAsia="en-US" w:bidi="ar-SA"/>
        </w:rPr>
      </w:pPr>
      <w:r w:rsidRPr="001E3A92">
        <w:rPr>
          <w:rFonts w:ascii="Garamond" w:hAnsi="Garamond"/>
          <w:i/>
          <w:iCs/>
          <w:lang w:eastAsia="en-US" w:bidi="ar-SA"/>
        </w:rPr>
        <w:t>“Kodomo knows what he’s doing.”</w:t>
      </w:r>
    </w:p>
    <w:p w14:paraId="4E1A5351"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 She watched in awe as his spear-like beak tore into flesh and bone of the newly forged. Blood and gore splattered across its head and chest until he was satisfied. With puddles of crimson for the taking, Kodomo rolled about in its color; turning himself into a bone vulture prepared to fight. </w:t>
      </w:r>
    </w:p>
    <w:p w14:paraId="62FB2829"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Yet suddenly, he took to the skies again, speed unlike anything Shahina had seen blotting him out of sight. </w:t>
      </w:r>
    </w:p>
    <w:p w14:paraId="58408FA6"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Through the onslaught, something else grew and this time, the Black Swords that were fighting to defend Shahina could no longer stand to do so any longer. They began fleeing in all directions with no chase. </w:t>
      </w:r>
    </w:p>
    <w:p w14:paraId="3FD3BC94"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For it was the sight of an Ifrit with vibrant pink eyes that could be sifting through the wreckage and screeching commands to others in Forbidden Tongue.</w:t>
      </w:r>
    </w:p>
    <w:p w14:paraId="38F65B79"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Shahina blanched as the creature stood, a dark shadow erupting from behind. A tail made of pride swished from side-to-side, cutting the air in half. It eased its arms out, embracing the sky before releasing a death-defying scream that shattered the night. The newly forged Charm’s jumped to him, sacrificing their sinew and bone. </w:t>
      </w:r>
    </w:p>
    <w:p w14:paraId="5E200566"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They were mere servants feeding their vessel and this ifrit gained their strength; defying the natural balance of man and magick. Then, as if honing in on the two, the Ifrit unfurled its wings and launched into the sky until it was a true horror bathed in the waning moonlight.</w:t>
      </w:r>
    </w:p>
    <w:p w14:paraId="0D7C0F19"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 xml:space="preserve">Patting Crogan urgently, she said, “I would recommend you run </w:t>
      </w:r>
      <w:r w:rsidRPr="001E3A92">
        <w:rPr>
          <w:rFonts w:ascii="Garamond" w:hAnsi="Garamond"/>
          <w:lang w:eastAsia="en-US" w:bidi="ar-SA"/>
        </w:rPr>
        <w:lastRenderedPageBreak/>
        <w:t>faster.” </w:t>
      </w:r>
    </w:p>
    <w:p w14:paraId="6B5BDAEA"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Crogan spared a glance over his shoulder, shock muddling his features at the ifrit which swept forth in a flurry of black. </w:t>
      </w:r>
    </w:p>
    <w:p w14:paraId="3DEA42FC"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This monster made from mangled flesh donned a hundred eyes on his face and wings and held only a mere slit for a mouth. It spanned nine feet tall, and perhaps the same length as Crogan, tail thrashing against concrete and sending debris scattering across the grounds.</w:t>
      </w:r>
    </w:p>
    <w:p w14:paraId="5F18A0AD"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It slammed against the arched gate that read “ENTRY TO ROSEBLOOD”  just as Crogan raced past it. A howl erupted from the creature, its eyes skittering over the startled crowd closing up shop for the night. </w:t>
      </w:r>
    </w:p>
    <w:p w14:paraId="4ED8F29A"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With the distance growing between them, Shahina swore it prowled like a zragh. One of the worst things she’d ever come across in the desert was mimicked tenfold here in the Third District.</w:t>
      </w:r>
      <w:r w:rsidRPr="001E3A92">
        <w:rPr>
          <w:rFonts w:ascii="Garamond" w:hAnsi="Garamond"/>
          <w:lang w:eastAsia="en-US" w:bidi="ar-SA"/>
        </w:rPr>
        <w:tab/>
      </w:r>
      <w:r w:rsidRPr="001E3A92">
        <w:rPr>
          <w:rFonts w:ascii="Garamond" w:hAnsi="Garamond"/>
          <w:lang w:eastAsia="en-US" w:bidi="ar-SA"/>
        </w:rPr>
        <w:tab/>
        <w:t>“There’s too many people here! If he comes for us, he’ll kill a lot more.” Shahina’s breath was hot in Crogan’s ear. He nodded a second after the creature lunged from his perch, meaty hands slamming onto the ground and sending a tidal wave of screams rising up over the working folk.</w:t>
      </w:r>
    </w:p>
    <w:p w14:paraId="73DFCB0B"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Crogan slipped right, barreling down a lavish set of buildings as mayhem followed behind. The ifrit prowled after them, each thunderous step jolting through Shahina’s core. Her eyes were on him, at the way his talons dug up mounds of gravel and at his tail swept through closed stalls, whiplashing people struggling to get away. </w:t>
      </w:r>
    </w:p>
    <w:p w14:paraId="6B7D61AD"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r>
      <w:r w:rsidRPr="001E3A92">
        <w:rPr>
          <w:rFonts w:ascii="Garamond" w:hAnsi="Garamond"/>
          <w:i/>
          <w:iCs/>
          <w:lang w:eastAsia="en-US" w:bidi="ar-SA"/>
        </w:rPr>
        <w:t>“I can smell your fear, little falcon!”</w:t>
      </w:r>
      <w:r w:rsidRPr="001E3A92">
        <w:rPr>
          <w:rFonts w:ascii="Garamond" w:hAnsi="Garamond"/>
          <w:lang w:eastAsia="en-US" w:bidi="ar-SA"/>
        </w:rPr>
        <w:t xml:space="preserve"> It howled.</w:t>
      </w:r>
    </w:p>
    <w:p w14:paraId="44190D47"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r>
      <w:r w:rsidRPr="001E3A92">
        <w:rPr>
          <w:rFonts w:ascii="Garamond" w:hAnsi="Garamond"/>
          <w:i/>
          <w:iCs/>
          <w:lang w:eastAsia="en-US" w:bidi="ar-SA"/>
        </w:rPr>
        <w:t>“Rukhezzi, focus! What did the jadukari tell us when we were in Widowmere? It has a name, doesn’t it?”</w:t>
      </w:r>
    </w:p>
    <w:p w14:paraId="101F3822"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 xml:space="preserve">“Right…” she turned away, blinking away her disorientation, </w:t>
      </w:r>
      <w:r w:rsidRPr="001E3A92">
        <w:rPr>
          <w:rFonts w:ascii="Garamond" w:hAnsi="Garamond"/>
          <w:lang w:eastAsia="en-US" w:bidi="ar-SA"/>
        </w:rPr>
        <w:lastRenderedPageBreak/>
        <w:t>“Not the Defiler, not the Plaguemaster. It’s either–” a beat of wings cut the air in half and she turned at the gargantuan shadow falling over the two. </w:t>
      </w:r>
    </w:p>
    <w:p w14:paraId="18B933F1"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Shahina now stared into the ifrit’s pink eyes, one of hundreds blinking and tearing blood. It’s slit stretched wide until it smiled, showing off ravenous incisors for consumption</w:t>
      </w:r>
    </w:p>
    <w:p w14:paraId="140A51E3"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A cry shattered the tranquil air and Kodomo dropped from the sky. Talons outstretched, the vulture scorched the ifrit’s eyes.</w:t>
      </w:r>
    </w:p>
    <w:p w14:paraId="6AF420D1"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The creature let out a bellow of pain, rearing up and waving its meaty hand about to nab Kodomo out of the air, only to miss. His peripheral took the majority of the damage, and as his head shook, blood splattered from the empty sockets where his four eyes had been. The others teared and bled, irises swiveling in their hold. Kodomo struck again and again, nipping and snapping; bursting orbs and blinding the ifrit until the creature swung his tail up at the last second and sniped the vulture out of the sky.</w:t>
      </w:r>
    </w:p>
    <w:p w14:paraId="329BEA56"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Kodomo squawked as his body slammed off the ground.</w:t>
      </w:r>
    </w:p>
    <w:p w14:paraId="2279BB30"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Crogan’s soul burst at his Heartbird’s torment. It felt like his whole body was broken, arms growing limp, legs seizing with pain. Only then did he know what Kodomo felt.</w:t>
      </w:r>
    </w:p>
    <w:p w14:paraId="330EE107"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“Takahashi!” Shahina’s cry came too late. </w:t>
      </w:r>
    </w:p>
    <w:p w14:paraId="5CDB930C"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The ifrit hooked its talons on the back of Crogan’s leg, wrenching him back. Shahina rolled off in a heap a second before the ifrit threw him down the street.  The Siphon ragdolled, head slamming off the ground before falling still. </w:t>
      </w:r>
    </w:p>
    <w:p w14:paraId="6EA51477"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 xml:space="preserve">Shahina moved swiftly as the ifrit’s spiked tail came barreling towards her body. She twisted overhead, landing on her feet that buckled under her weight. Arming herself with the blood-stained katar, </w:t>
      </w:r>
      <w:r w:rsidRPr="001E3A92">
        <w:rPr>
          <w:rFonts w:ascii="Garamond" w:hAnsi="Garamond"/>
          <w:lang w:eastAsia="en-US" w:bidi="ar-SA"/>
        </w:rPr>
        <w:lastRenderedPageBreak/>
        <w:t>she took position</w:t>
      </w:r>
    </w:p>
    <w:p w14:paraId="4E0F02A7"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Round and round the two went. Shahina and her prey were locked in combat, talons slashing, tail swiping, and tuskblade katar, nicking its enemy hellbent on killing her. Eventually, the ifrit won the upper-hand, swinging out its left hand and leaving gashes seeping with blood poison on Shahina’s mid-section. </w:t>
      </w:r>
    </w:p>
    <w:p w14:paraId="30E5B063"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Shahina parried away, weakening. She couldn’t feel her right leg anymore and cold started to wash over her frayed nerve-endings. Flipping the katar, she asked: “What do you gain from this, Azghal?” </w:t>
      </w:r>
    </w:p>
    <w:p w14:paraId="76AC9922"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 xml:space="preserve">The ifrit’s many eyes widened as it gasped. Shrieking, it stepped back as if seared by acid, </w:t>
      </w:r>
      <w:r w:rsidRPr="001E3A92">
        <w:rPr>
          <w:rFonts w:ascii="Garamond" w:hAnsi="Garamond"/>
          <w:i/>
          <w:iCs/>
          <w:lang w:eastAsia="en-US" w:bidi="ar-SA"/>
        </w:rPr>
        <w:t>“No! No, don’t say that name! Don’t say it, you whore!” </w:t>
      </w:r>
    </w:p>
    <w:p w14:paraId="567B9F04"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“Tell me! I command you! What do you gain from this carnage?” </w:t>
      </w:r>
    </w:p>
    <w:p w14:paraId="5F904B6C"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r>
      <w:r w:rsidRPr="001E3A92">
        <w:rPr>
          <w:rFonts w:ascii="Garamond" w:hAnsi="Garamond"/>
          <w:i/>
          <w:iCs/>
          <w:lang w:eastAsia="en-US" w:bidi="ar-SA"/>
        </w:rPr>
        <w:t>“Followers!”</w:t>
      </w:r>
      <w:r w:rsidRPr="001E3A92">
        <w:rPr>
          <w:rFonts w:ascii="Garamond" w:hAnsi="Garamond"/>
          <w:lang w:eastAsia="en-US" w:bidi="ar-SA"/>
        </w:rPr>
        <w:t xml:space="preserve"> It howled, </w:t>
      </w:r>
      <w:r w:rsidRPr="001E3A92">
        <w:rPr>
          <w:rFonts w:ascii="Garamond" w:hAnsi="Garamond"/>
          <w:i/>
          <w:iCs/>
          <w:lang w:eastAsia="en-US" w:bidi="ar-SA"/>
        </w:rPr>
        <w:t>“They have come from far and wide, left their confines of the Northern Province and were promised something better here in the south! Here they can bend their will to us! We of many! We who stray in the hollows of the Marizad, we who the Rukh believe in! We, who will give them their future!” </w:t>
      </w:r>
    </w:p>
    <w:p w14:paraId="3DAA4873"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“Who in my family bound you to the medallion?”</w:t>
      </w:r>
    </w:p>
    <w:p w14:paraId="48AA31ED"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 xml:space="preserve">He shrieked into his large hands, stood on his fleshy hind legs and thrashed about, struggling to keep it a secret to no avail, </w:t>
      </w:r>
      <w:r w:rsidRPr="001E3A92">
        <w:rPr>
          <w:rFonts w:ascii="Garamond" w:hAnsi="Garamond"/>
          <w:i/>
          <w:iCs/>
          <w:lang w:eastAsia="en-US" w:bidi="ar-SA"/>
        </w:rPr>
        <w:t>“One of you! One made of red silk!”</w:t>
      </w:r>
    </w:p>
    <w:p w14:paraId="444A3C3F"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“Red silk…” Shahina trailed in confusion.</w:t>
      </w:r>
    </w:p>
    <w:p w14:paraId="6EF60CFC"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 xml:space="preserve">In her distraction, Azghal struck. He swiped at her with his right, sending the girl tripping over her feet. She hit the ground as he’d pounced. His jaw cracked open splitting his face in half. A thousand teeth were lined on the insides, enough to gnash and consume until she was nothing but paste. Just as he was about to eat her whole, the </w:t>
      </w:r>
      <w:r w:rsidRPr="001E3A92">
        <w:rPr>
          <w:rFonts w:ascii="Garamond" w:hAnsi="Garamond"/>
          <w:lang w:eastAsia="en-US" w:bidi="ar-SA"/>
        </w:rPr>
        <w:lastRenderedPageBreak/>
        <w:t>nogitsune returned with a roar. Crogan tackled Azghal, the two rolling head over heels in a mangle of black fur and blood. </w:t>
      </w:r>
    </w:p>
    <w:p w14:paraId="705D000D"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In their brawl, Crogan won the upperhand. His eyes were possessed in streams of charcoal magick, jaw snapping in a vengeance for his battered Heartbird, for his bruised soul. In one swift move, he tore Azghal’s face in half, yelping as acid blood scattered over his nose. </w:t>
      </w:r>
    </w:p>
    <w:p w14:paraId="3AD7F121"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He pulled off the Ifrit and his twitching frame of blood and bone. With each step of his blood-stained paw, Crogan replaced it with his feet and then, his tattered form; trousers torn and chest marred. There was a ringing in his ears as he eased the medallion from his pocket.</w:t>
      </w:r>
    </w:p>
    <w:p w14:paraId="094A42F4"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He and Shahina met in the middle, both of them bruised and exhausted. Crogan was worse for wear with harsh chemical burns spilt over his face. Shahina grimaced up at him as he said, “Bind him.”</w:t>
      </w:r>
    </w:p>
    <w:p w14:paraId="00F73474"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Shahina took the medallion and limped with swift exhaustion towards the nearly decimated Ifrit. She raised it with ease, feeling the golden ward of the medallion come alive. She raised it towards Azghal, and not even a second later the ifrit exploded in a burst of shrieking smoke, its essence pulled into its bind. </w:t>
      </w:r>
    </w:p>
    <w:p w14:paraId="26A40741"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Scorching hot pain fled up Shahina’s hand as she cried out, dropping the medallion altogether. It rattled with its new prisoner, leaving Shahina and Crogan watching as the red rune pulsed feverishly in an attempt to break before returning to normal. </w:t>
      </w:r>
    </w:p>
    <w:p w14:paraId="7DB71C88"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Shahina placed a hand around her midsection. As she tried to move, her right leg gave out. She collapsed with a groan, darkness ebbing into the corners of her vision. But looking at Crogan, he somehow looked worse.</w:t>
      </w:r>
    </w:p>
    <w:p w14:paraId="74CE8387"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“Are you okay?” She asked.</w:t>
      </w:r>
    </w:p>
    <w:p w14:paraId="3198CCDA" w14:textId="77777777" w:rsidR="00E01A5A" w:rsidRPr="00E01A5A" w:rsidRDefault="00E01A5A" w:rsidP="001E3A92">
      <w:pPr>
        <w:pStyle w:val="mainbody"/>
        <w:rPr>
          <w:lang w:eastAsia="en-US" w:bidi="ar-SA"/>
        </w:rPr>
      </w:pPr>
      <w:r w:rsidRPr="001E3A92">
        <w:rPr>
          <w:rFonts w:ascii="Garamond" w:hAnsi="Garamond"/>
          <w:lang w:eastAsia="en-US" w:bidi="ar-SA"/>
        </w:rPr>
        <w:lastRenderedPageBreak/>
        <w:tab/>
        <w:t>“If sleeping with you is this exciting, I wonder what our wedding night will be like.” Crogan quipped. He took a step forward with the intention of helping her into a stand. Instead, the last thing he felt was himself falling and Shahina reaching up to catch him.</w:t>
      </w:r>
      <w:r w:rsidRPr="00E01A5A">
        <w:rPr>
          <w:lang w:eastAsia="en-US" w:bidi="ar-SA"/>
        </w:rPr>
        <w:t> </w:t>
      </w:r>
    </w:p>
    <w:p w14:paraId="299CC568" w14:textId="77777777" w:rsidR="00E01A5A" w:rsidRDefault="00E01A5A" w:rsidP="00E01A5A">
      <w:pPr>
        <w:pStyle w:val="mainbody"/>
        <w:rPr>
          <w:rStyle w:val="BlockQuoteChar"/>
          <w:rFonts w:ascii="Garamond" w:hAnsi="Garamond" w:cs="FreeSerif"/>
          <w:b/>
        </w:rPr>
      </w:pPr>
    </w:p>
    <w:p w14:paraId="11668658" w14:textId="77777777" w:rsidR="00E01A5A" w:rsidRDefault="00E01A5A" w:rsidP="00E01A5A">
      <w:pPr>
        <w:pStyle w:val="mainbody"/>
        <w:rPr>
          <w:rStyle w:val="BlockQuoteChar"/>
          <w:rFonts w:ascii="Garamond" w:hAnsi="Garamond" w:cs="FreeSerif"/>
          <w:b/>
        </w:rPr>
      </w:pPr>
    </w:p>
    <w:p w14:paraId="1E292529" w14:textId="77777777" w:rsidR="00E01A5A" w:rsidRDefault="00E01A5A" w:rsidP="00E01A5A">
      <w:pPr>
        <w:pStyle w:val="mainbody"/>
        <w:rPr>
          <w:rStyle w:val="BlockQuoteChar"/>
          <w:rFonts w:ascii="Garamond" w:hAnsi="Garamond" w:cs="FreeSerif"/>
          <w:b/>
        </w:rPr>
      </w:pPr>
    </w:p>
    <w:p w14:paraId="6799C80F" w14:textId="77777777" w:rsidR="00E01A5A" w:rsidRDefault="00E01A5A" w:rsidP="00E01A5A">
      <w:pPr>
        <w:pStyle w:val="mainbody"/>
        <w:rPr>
          <w:rStyle w:val="BlockQuoteChar"/>
          <w:rFonts w:ascii="Garamond" w:hAnsi="Garamond" w:cs="FreeSerif"/>
          <w:b/>
        </w:rPr>
      </w:pPr>
    </w:p>
    <w:p w14:paraId="49FFD3E5" w14:textId="77777777" w:rsidR="00E01A5A" w:rsidRDefault="00E01A5A" w:rsidP="00E01A5A">
      <w:pPr>
        <w:pStyle w:val="mainbody"/>
        <w:rPr>
          <w:rStyle w:val="BlockQuoteChar"/>
          <w:rFonts w:ascii="Garamond" w:hAnsi="Garamond" w:cs="FreeSerif"/>
          <w:b/>
        </w:rPr>
      </w:pPr>
    </w:p>
    <w:p w14:paraId="5FB51FE8" w14:textId="77777777" w:rsidR="00E01A5A" w:rsidRDefault="00E01A5A" w:rsidP="00E01A5A">
      <w:pPr>
        <w:pStyle w:val="mainbody"/>
        <w:rPr>
          <w:rStyle w:val="BlockQuoteChar"/>
          <w:rFonts w:ascii="Garamond" w:hAnsi="Garamond" w:cs="FreeSerif"/>
          <w:b/>
        </w:rPr>
      </w:pPr>
    </w:p>
    <w:p w14:paraId="0D1D9A97" w14:textId="77777777" w:rsidR="00E01A5A" w:rsidRDefault="00E01A5A" w:rsidP="00E01A5A">
      <w:pPr>
        <w:pStyle w:val="mainbody"/>
        <w:rPr>
          <w:rStyle w:val="BlockQuoteChar"/>
          <w:rFonts w:ascii="Garamond" w:hAnsi="Garamond" w:cs="FreeSerif"/>
          <w:b/>
        </w:rPr>
      </w:pPr>
    </w:p>
    <w:p w14:paraId="41F540F3" w14:textId="77777777" w:rsidR="00E01A5A" w:rsidRDefault="00E01A5A" w:rsidP="00E01A5A">
      <w:pPr>
        <w:pStyle w:val="mainbody"/>
        <w:rPr>
          <w:rStyle w:val="BlockQuoteChar"/>
          <w:rFonts w:ascii="Garamond" w:hAnsi="Garamond" w:cs="FreeSerif"/>
          <w:b/>
        </w:rPr>
      </w:pPr>
    </w:p>
    <w:p w14:paraId="63CD5C5D" w14:textId="77777777" w:rsidR="00E01A5A" w:rsidRDefault="00E01A5A" w:rsidP="00E01A5A">
      <w:pPr>
        <w:pStyle w:val="mainbody"/>
        <w:rPr>
          <w:rStyle w:val="BlockQuoteChar"/>
          <w:rFonts w:ascii="Garamond" w:hAnsi="Garamond" w:cs="FreeSerif"/>
          <w:b/>
        </w:rPr>
      </w:pPr>
    </w:p>
    <w:p w14:paraId="0F3A5A9F" w14:textId="77777777" w:rsidR="00E01A5A" w:rsidRDefault="00E01A5A" w:rsidP="00E01A5A">
      <w:pPr>
        <w:pStyle w:val="mainbody"/>
        <w:rPr>
          <w:rStyle w:val="BlockQuoteChar"/>
          <w:rFonts w:ascii="Garamond" w:hAnsi="Garamond" w:cs="FreeSerif"/>
          <w:b/>
        </w:rPr>
      </w:pPr>
    </w:p>
    <w:p w14:paraId="146DD667" w14:textId="77777777" w:rsidR="00E01A5A" w:rsidRDefault="00E01A5A" w:rsidP="00E01A5A">
      <w:pPr>
        <w:pStyle w:val="mainbody"/>
        <w:rPr>
          <w:rStyle w:val="BlockQuoteChar"/>
          <w:rFonts w:ascii="Garamond" w:hAnsi="Garamond" w:cs="FreeSerif"/>
          <w:b/>
        </w:rPr>
      </w:pPr>
    </w:p>
    <w:p w14:paraId="6CC581D4" w14:textId="77777777" w:rsidR="00E01A5A" w:rsidRDefault="00E01A5A" w:rsidP="00E01A5A">
      <w:pPr>
        <w:pStyle w:val="mainbody"/>
        <w:rPr>
          <w:rStyle w:val="BlockQuoteChar"/>
          <w:rFonts w:ascii="Garamond" w:hAnsi="Garamond" w:cs="FreeSerif"/>
          <w:b/>
        </w:rPr>
      </w:pPr>
    </w:p>
    <w:p w14:paraId="10E409C6" w14:textId="77777777" w:rsidR="00E01A5A" w:rsidRDefault="00E01A5A" w:rsidP="00E01A5A">
      <w:pPr>
        <w:pStyle w:val="mainbody"/>
        <w:rPr>
          <w:rStyle w:val="BlockQuoteChar"/>
          <w:rFonts w:ascii="Garamond" w:hAnsi="Garamond" w:cs="FreeSerif"/>
          <w:b/>
        </w:rPr>
      </w:pPr>
    </w:p>
    <w:p w14:paraId="18C3B606" w14:textId="77777777" w:rsidR="00E01A5A" w:rsidRDefault="00E01A5A" w:rsidP="00E01A5A">
      <w:pPr>
        <w:pStyle w:val="mainbody"/>
        <w:rPr>
          <w:rStyle w:val="BlockQuoteChar"/>
          <w:rFonts w:ascii="Garamond" w:hAnsi="Garamond" w:cs="FreeSerif"/>
          <w:b/>
        </w:rPr>
      </w:pPr>
    </w:p>
    <w:p w14:paraId="2F91DA26" w14:textId="77777777" w:rsidR="00E01A5A" w:rsidRDefault="00E01A5A" w:rsidP="00E01A5A">
      <w:pPr>
        <w:pStyle w:val="mainbody"/>
        <w:rPr>
          <w:rStyle w:val="BlockQuoteChar"/>
          <w:rFonts w:ascii="Garamond" w:hAnsi="Garamond" w:cs="FreeSerif"/>
          <w:b/>
        </w:rPr>
      </w:pPr>
    </w:p>
    <w:p w14:paraId="5DB2835B" w14:textId="77777777" w:rsidR="00E01A5A" w:rsidRDefault="00E01A5A" w:rsidP="00E01A5A">
      <w:pPr>
        <w:pStyle w:val="mainbody"/>
        <w:rPr>
          <w:rStyle w:val="BlockQuoteChar"/>
          <w:rFonts w:ascii="Garamond" w:hAnsi="Garamond" w:cs="FreeSerif"/>
          <w:b/>
        </w:rPr>
      </w:pPr>
    </w:p>
    <w:p w14:paraId="7C6F20B4" w14:textId="77777777" w:rsidR="00E01A5A" w:rsidRDefault="00E01A5A" w:rsidP="00E01A5A">
      <w:pPr>
        <w:pStyle w:val="mainbody"/>
        <w:rPr>
          <w:rStyle w:val="BlockQuoteChar"/>
          <w:rFonts w:ascii="Garamond" w:hAnsi="Garamond" w:cs="FreeSerif"/>
          <w:b/>
        </w:rPr>
      </w:pPr>
    </w:p>
    <w:p w14:paraId="060EE781" w14:textId="77777777" w:rsidR="00E01A5A" w:rsidRDefault="00E01A5A" w:rsidP="00E01A5A">
      <w:pPr>
        <w:pStyle w:val="mainbody"/>
        <w:rPr>
          <w:rStyle w:val="BlockQuoteChar"/>
          <w:rFonts w:ascii="Garamond" w:hAnsi="Garamond" w:cs="FreeSerif"/>
          <w:b/>
        </w:rPr>
      </w:pPr>
    </w:p>
    <w:p w14:paraId="51030F99" w14:textId="77777777" w:rsidR="00E01A5A" w:rsidRDefault="00E01A5A" w:rsidP="00E01A5A">
      <w:pPr>
        <w:pStyle w:val="mainbody"/>
        <w:rPr>
          <w:rStyle w:val="BlockQuoteChar"/>
          <w:rFonts w:ascii="Garamond" w:hAnsi="Garamond" w:cs="FreeSerif"/>
          <w:b/>
        </w:rPr>
      </w:pPr>
    </w:p>
    <w:p w14:paraId="556DAF6A" w14:textId="77777777" w:rsidR="00E01A5A" w:rsidRDefault="00E01A5A" w:rsidP="00E01A5A">
      <w:pPr>
        <w:pStyle w:val="mainbody"/>
        <w:rPr>
          <w:rStyle w:val="BlockQuoteChar"/>
          <w:rFonts w:ascii="Garamond" w:hAnsi="Garamond" w:cs="FreeSerif"/>
          <w:b/>
        </w:rPr>
      </w:pPr>
    </w:p>
    <w:p w14:paraId="70FC3D79" w14:textId="77777777" w:rsidR="001E3A92" w:rsidRDefault="001E3A92" w:rsidP="00E01A5A">
      <w:pPr>
        <w:pStyle w:val="mainbody"/>
        <w:rPr>
          <w:rStyle w:val="BlockQuoteChar"/>
          <w:rFonts w:ascii="Garamond" w:hAnsi="Garamond" w:cs="FreeSerif"/>
          <w:b/>
        </w:rPr>
      </w:pPr>
    </w:p>
    <w:p w14:paraId="063E38C0" w14:textId="77777777" w:rsidR="001E3A92" w:rsidRDefault="001E3A92" w:rsidP="00E01A5A">
      <w:pPr>
        <w:pStyle w:val="mainbody"/>
        <w:rPr>
          <w:rStyle w:val="BlockQuoteChar"/>
          <w:rFonts w:ascii="Garamond" w:hAnsi="Garamond" w:cs="FreeSerif"/>
          <w:b/>
        </w:rPr>
      </w:pPr>
    </w:p>
    <w:p w14:paraId="3DDBA06D" w14:textId="77777777" w:rsidR="001E3A92" w:rsidRDefault="001E3A92" w:rsidP="00E01A5A">
      <w:pPr>
        <w:pStyle w:val="mainbody"/>
        <w:rPr>
          <w:rStyle w:val="BlockQuoteChar"/>
          <w:rFonts w:ascii="Garamond" w:hAnsi="Garamond" w:cs="FreeSerif"/>
          <w:b/>
        </w:rPr>
      </w:pPr>
    </w:p>
    <w:p w14:paraId="5F5F3793" w14:textId="77777777" w:rsidR="001E3A92" w:rsidRDefault="001E3A92" w:rsidP="00E01A5A">
      <w:pPr>
        <w:pStyle w:val="mainbody"/>
        <w:rPr>
          <w:rStyle w:val="BlockQuoteChar"/>
          <w:rFonts w:ascii="Garamond" w:hAnsi="Garamond" w:cs="FreeSerif"/>
          <w:b/>
        </w:rPr>
      </w:pPr>
    </w:p>
    <w:p w14:paraId="5D3F88C5" w14:textId="6370E83E" w:rsidR="001E3A92" w:rsidRDefault="001E3A92" w:rsidP="00E01A5A">
      <w:pPr>
        <w:pStyle w:val="mainbody"/>
        <w:rPr>
          <w:rStyle w:val="BlockQuoteChar"/>
          <w:rFonts w:ascii="Garamond" w:hAnsi="Garamond" w:cs="FreeSerif"/>
          <w:b/>
        </w:rPr>
      </w:pPr>
      <w:r>
        <w:rPr>
          <w:rFonts w:ascii="Garamond" w:hAnsi="Garamond"/>
          <w:noProof/>
        </w:rPr>
        <w:drawing>
          <wp:anchor distT="0" distB="0" distL="114300" distR="114300" simplePos="0" relativeHeight="251786240" behindDoc="0" locked="0" layoutInCell="1" allowOverlap="1" wp14:anchorId="593B1A15" wp14:editId="1D2A6A01">
            <wp:simplePos x="0" y="0"/>
            <wp:positionH relativeFrom="margin">
              <wp:align>right</wp:align>
            </wp:positionH>
            <wp:positionV relativeFrom="paragraph">
              <wp:posOffset>75565</wp:posOffset>
            </wp:positionV>
            <wp:extent cx="4114800" cy="2188845"/>
            <wp:effectExtent l="0" t="0" r="0" b="0"/>
            <wp:wrapNone/>
            <wp:docPr id="1840961428" name="Picture 1840961428"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5748150E" w14:textId="2F90DCBC" w:rsidR="00E01A5A" w:rsidRPr="009F49DD" w:rsidRDefault="00E01A5A" w:rsidP="00E01A5A">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SIXTY: THE PIRATE IN THE ROOM</w:t>
      </w:r>
    </w:p>
    <w:p w14:paraId="7EE4D81B" w14:textId="52A57FFB" w:rsidR="00E01A5A" w:rsidRPr="001E3A92" w:rsidRDefault="001E3A92" w:rsidP="001E3A92">
      <w:pPr>
        <w:pStyle w:val="mainbody"/>
        <w:rPr>
          <w:rFonts w:ascii="Garamond" w:hAnsi="Garamond"/>
          <w:lang w:eastAsia="en-US" w:bidi="ar-SA"/>
        </w:rPr>
      </w:pPr>
      <w:r w:rsidRPr="001E3A92">
        <w:rPr>
          <w:rFonts w:ascii="Garamond" w:hAnsi="Garamond"/>
          <w:b/>
          <w:bCs/>
          <w:i/>
          <w:iCs/>
          <w:lang w:eastAsia="en-US" w:bidi="ar-SA"/>
        </w:rPr>
        <w:t>IT</w:t>
      </w:r>
      <w:r w:rsidRPr="001E3A92">
        <w:rPr>
          <w:rFonts w:ascii="Garamond" w:hAnsi="Garamond"/>
          <w:lang w:eastAsia="en-US" w:bidi="ar-SA"/>
        </w:rPr>
        <w:t xml:space="preserve"> </w:t>
      </w:r>
      <w:r w:rsidR="00E01A5A" w:rsidRPr="001E3A92">
        <w:rPr>
          <w:rFonts w:ascii="Garamond" w:hAnsi="Garamond"/>
          <w:lang w:eastAsia="en-US" w:bidi="ar-SA"/>
        </w:rPr>
        <w:t>was a confusing feat for Crogan to wake up and stare at the ceiling full of pathra’s. It seemed he and Shahina switched their roles here within the medical ward. She’d fallen asleep in the chair beside his bed, head resting just by his hand. </w:t>
      </w:r>
    </w:p>
    <w:p w14:paraId="2C4386A3"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Crogan took a good look at her, at her thick hair in rolling rivulets around the white sheets. He reached out with the intention to run a hand through the thick tresses when something soft and fluffy hissed from under his blanket. </w:t>
      </w:r>
    </w:p>
    <w:p w14:paraId="3590D463"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Kodomo was bundled beside his master, chittering with disapproval before nuzzling Crogan’s open hand. Every protest in his body had since dissipated at the sight of his Heartbird, at how the only thing he escaped with being a broken right wing. There was a lengthy splint made to stabilize his metacarpal fracture, the wrap made from torn pink fabrics that did well in keeping it even. </w:t>
      </w:r>
    </w:p>
    <w:p w14:paraId="1030A426"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lastRenderedPageBreak/>
        <w:tab/>
        <w:t>“My love,” Crogan said with tears in his eyes, drawing Kodomo into his arms, “My foolish little boy. Don’t ever do that to me again.” </w:t>
      </w:r>
    </w:p>
    <w:p w14:paraId="3515F28A" w14:textId="6DA95254" w:rsidR="00E01A5A" w:rsidRPr="001E3A92" w:rsidRDefault="00E01A5A" w:rsidP="001E3A92">
      <w:pPr>
        <w:pStyle w:val="mainbody"/>
        <w:rPr>
          <w:rFonts w:ascii="Garamond" w:hAnsi="Garamond"/>
          <w:lang w:eastAsia="en-US" w:bidi="ar-SA"/>
        </w:rPr>
      </w:pPr>
      <w:r w:rsidRPr="001E3A92">
        <w:rPr>
          <w:rFonts w:ascii="Garamond" w:hAnsi="Garamond"/>
          <w:lang w:eastAsia="en-US" w:bidi="ar-SA"/>
        </w:rPr>
        <w:t>Kodomo puffed out with pride at the coddling, rubbing his furry head against Crogan’s chin. </w:t>
      </w:r>
    </w:p>
    <w:p w14:paraId="26065C78" w14:textId="13C84C31" w:rsidR="00E01A5A" w:rsidRPr="001E3A92" w:rsidRDefault="00E01A5A" w:rsidP="001E3A92">
      <w:pPr>
        <w:pStyle w:val="mainbody"/>
        <w:rPr>
          <w:rFonts w:ascii="Garamond" w:hAnsi="Garamond"/>
          <w:lang w:eastAsia="en-US" w:bidi="ar-SA"/>
        </w:rPr>
      </w:pPr>
      <w:r w:rsidRPr="001E3A92">
        <w:rPr>
          <w:rFonts w:ascii="Garamond" w:hAnsi="Garamond"/>
          <w:lang w:eastAsia="en-US" w:bidi="ar-SA"/>
        </w:rPr>
        <w:t>They’d shifted only slightly, rousing Shahina from slumber. Her head was still placed tiredly against the mattress as she groggily announced, “The Weaver’s said you suffered a contusion. She couldn’t tell if there was bleeding in that pretty head of yours, but they worked well on you. They also said your Heartbird is lucky.”</w:t>
      </w:r>
    </w:p>
    <w:p w14:paraId="5D16343E"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“I didn’t know you had top notch medical care for animals.” Crogan wanted it to be a prod at her familial ties, but Kodomo had since clambered onto his chest, strewing himself into the crook of his neck.</w:t>
      </w:r>
    </w:p>
    <w:p w14:paraId="37DF27C2"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“I think you’ve forgotten the Wyvern Master is a close friend of mine. They’re very soft for winged creatures, vultures being no different.”</w:t>
      </w:r>
    </w:p>
    <w:p w14:paraId="07051346"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Crogan couldn’t help the soft smile that shaped his lips. “They forsook your care to aid some foreigner and his Heartbird?”</w:t>
      </w:r>
    </w:p>
    <w:p w14:paraId="68C11714"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Shahina looked down at herself with a crass sneer. “I’m fine. It wasn’t my head that slammed off concrete.” </w:t>
      </w:r>
    </w:p>
    <w:p w14:paraId="529F5260"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Crogan felt a circuit of pain on the right side of his head at the reminder. “Thank you. I almost forgot about it.”</w:t>
      </w:r>
    </w:p>
    <w:p w14:paraId="45280D3C"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 xml:space="preserve">“You’re welcome,” she chided with a smile. Done now with his bonding, Kodomo slid off of Crogan and squawked obnoxiously, throwing his left wing in the air and flapping it to catch Shahina’s attention, as if to remind her he was important. “Ah, yes. I’m very happy you’ve come out of this just fine, my lord. We’ll have you flying </w:t>
      </w:r>
      <w:r w:rsidRPr="001E3A92">
        <w:rPr>
          <w:rFonts w:ascii="Garamond" w:hAnsi="Garamond"/>
          <w:lang w:eastAsia="en-US" w:bidi="ar-SA"/>
        </w:rPr>
        <w:lastRenderedPageBreak/>
        <w:t>and courting the phoenixes in no time.” </w:t>
      </w:r>
    </w:p>
    <w:p w14:paraId="2C9080E7"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Crogan was surprised at how artfully Shahina stroked his Heartbird. It begged the question: “Did you raise fledglings before?”</w:t>
      </w:r>
    </w:p>
    <w:p w14:paraId="3EADEA0C"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“Yes. Phoenixes, dragons, wyverns. Not to the extent Ezekiel has, but I’d like to think if I didn’t take on this role, I would’ve done something in terms of rehabilitating them rather than allow them to be sold for high prices to negligent noblemen who only wish to tame them for status.”</w:t>
      </w:r>
    </w:p>
    <w:p w14:paraId="30F896D1"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“Phoenixes are Heartbirds too, aren’t they? They have strong bonds?”</w:t>
      </w:r>
    </w:p>
    <w:p w14:paraId="4BBE9C34"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Shahina nodded, solemnly. “They are. I just never considered keeping one. My job puts targets on a lot of people’s backs. Animals are no different.”</w:t>
      </w:r>
    </w:p>
    <w:p w14:paraId="6A7B4D48"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“Speaking from experience, my lady?”</w:t>
      </w:r>
    </w:p>
    <w:p w14:paraId="1750AD8F"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“When don’t I?” Was the rebuttal, her fingers stroking and pulling bird dust off of Kodomo’s head. When he realized what she was doing, he chittered obtrusively, pulling away with apt irritation and making her laugh as he dismissed her with a wing. “He’s like you.”</w:t>
      </w:r>
    </w:p>
    <w:p w14:paraId="0D1EF7BB"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“Beautiful?” Crogan teased.</w:t>
      </w:r>
    </w:p>
    <w:p w14:paraId="78127DEC"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“Always so irked by me,” she mused with a lingering grin, “Heavy with disapproval.”</w:t>
      </w:r>
    </w:p>
    <w:p w14:paraId="7875C164"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“Balanced, however, by constant admiration,” he admitted. “What I mean by that is: who else is this enticing to cull jinn wherever she goes?” </w:t>
      </w:r>
    </w:p>
    <w:p w14:paraId="58890081"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Crogan only laughed when Shahina rolled her eyes. Her elbows were set on his bed, chin resting on her hands–looking ethereal and sweet, more youthful in this freeing manner. “Mm, or maybe it’s because of a Relic imbued to serve me and me alone.”</w:t>
      </w:r>
    </w:p>
    <w:p w14:paraId="1AE5335A"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lastRenderedPageBreak/>
        <w:t>The King of Lords made a sound of indignation in his throat. “Perhaps. But none of this would be happening if not for the one who unbound the medallion itself.” Then, with more haste, he said, “Listen, Rukhezzi, we have knowledge that your dadi is involved, but what proof could we bring to the Durbari before the Third Gate falls?”</w:t>
      </w:r>
    </w:p>
    <w:p w14:paraId="65EFB90B"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“You’re so sure of that?” Shahina asked with a callous glare.</w:t>
      </w:r>
    </w:p>
    <w:p w14:paraId="389AC16D" w14:textId="5B7B637F" w:rsidR="00E01A5A" w:rsidRPr="001E3A92" w:rsidRDefault="00E01A5A" w:rsidP="001E3A92">
      <w:pPr>
        <w:pStyle w:val="mainbody"/>
        <w:rPr>
          <w:rFonts w:ascii="Garamond" w:hAnsi="Garamond"/>
          <w:lang w:eastAsia="en-US" w:bidi="ar-SA"/>
        </w:rPr>
      </w:pPr>
      <w:r w:rsidRPr="001E3A92">
        <w:rPr>
          <w:rFonts w:ascii="Garamond" w:hAnsi="Garamond"/>
          <w:lang w:eastAsia="en-US" w:bidi="ar-SA"/>
        </w:rPr>
        <w:t>“Of course I am. We bound one, haven’t we? We have three left</w:t>
      </w:r>
      <w:r w:rsidR="001E3A92">
        <w:rPr>
          <w:rFonts w:ascii="Garamond" w:hAnsi="Garamond"/>
          <w:lang w:eastAsia="en-US" w:bidi="ar-SA"/>
        </w:rPr>
        <w:t xml:space="preserve"> </w:t>
      </w:r>
      <w:r w:rsidRPr="001E3A92">
        <w:rPr>
          <w:rFonts w:ascii="Garamond" w:hAnsi="Garamond"/>
          <w:lang w:eastAsia="en-US" w:bidi="ar-SA"/>
        </w:rPr>
        <w:t>–”</w:t>
      </w:r>
    </w:p>
    <w:p w14:paraId="23FB31B0"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“Two,” she corrected, “Istaman has taken Abbasid as a Chasm. I’ve allowed him permission so long as his flesh doesn’t start to decay. And trust me when I say it will, so we have to turn the tides of the Rukh house in my favor, be rid of those who would oppose us, and integrate just before the Sun Gala.”</w:t>
      </w:r>
    </w:p>
    <w:p w14:paraId="76AE0487"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“Go back,” Crogan demanded. “Did you just say that Abbasid is possessed?”</w:t>
      </w:r>
    </w:p>
    <w:p w14:paraId="0CF095D9"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“I did.”</w:t>
      </w:r>
    </w:p>
    <w:p w14:paraId="04B16167"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“Okay. So let me get this straight. A creature that has dedicated his life to serving an ancient evil strays within the Great and Immortal Maharaj.”</w:t>
      </w:r>
    </w:p>
    <w:p w14:paraId="23F26F68"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“Yes.”</w:t>
      </w:r>
    </w:p>
    <w:p w14:paraId="26A8AB18"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“At any time, he could consume his own Chasm and become the ill-fated Jinn King that takes the Lotus Throne.”</w:t>
      </w:r>
    </w:p>
    <w:p w14:paraId="2FB8880B"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“Yes.”</w:t>
      </w:r>
    </w:p>
    <w:p w14:paraId="5547DD0B"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“Does this not, oh I don’t know–</w:t>
      </w:r>
      <w:r w:rsidRPr="001E3A92">
        <w:rPr>
          <w:rFonts w:ascii="Garamond" w:hAnsi="Garamond"/>
          <w:i/>
          <w:iCs/>
          <w:lang w:eastAsia="en-US" w:bidi="ar-SA"/>
        </w:rPr>
        <w:t>concern you</w:t>
      </w:r>
      <w:r w:rsidRPr="001E3A92">
        <w:rPr>
          <w:rFonts w:ascii="Garamond" w:hAnsi="Garamond"/>
          <w:lang w:eastAsia="en-US" w:bidi="ar-SA"/>
        </w:rPr>
        <w:t>?”  </w:t>
      </w:r>
    </w:p>
    <w:p w14:paraId="40F7E10A"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 xml:space="preserve">Shahina frowned. “Should it?” Kodomo and Crogan tilted their heads only slightly at the same time, eliciting a silent laugh from the strange woman. For effect, Shahina punched Crogan playfully in the arm and said, “Ease up, champ. You think I don’t know how to trick </w:t>
      </w:r>
      <w:r w:rsidRPr="001E3A92">
        <w:rPr>
          <w:rFonts w:ascii="Garamond" w:hAnsi="Garamond"/>
          <w:lang w:eastAsia="en-US" w:bidi="ar-SA"/>
        </w:rPr>
        <w:lastRenderedPageBreak/>
        <w:t>a trickster? I’ve done it before.” </w:t>
      </w:r>
    </w:p>
    <w:p w14:paraId="3A79CC8F" w14:textId="77777777" w:rsidR="001E3A92" w:rsidRDefault="00E01A5A" w:rsidP="001E3A92">
      <w:pPr>
        <w:pStyle w:val="mainbody"/>
        <w:jc w:val="left"/>
        <w:rPr>
          <w:rFonts w:ascii="Garamond" w:hAnsi="Garamond"/>
          <w:lang w:eastAsia="en-US" w:bidi="ar-SA"/>
        </w:rPr>
      </w:pPr>
      <w:r w:rsidRPr="001E3A92">
        <w:rPr>
          <w:rFonts w:ascii="Garamond" w:hAnsi="Garamond"/>
          <w:lang w:eastAsia="en-US" w:bidi="ar-SA"/>
        </w:rPr>
        <w:t>“Unsuccessfully,” he mused.</w:t>
      </w:r>
    </w:p>
    <w:p w14:paraId="008101A5" w14:textId="14346E57" w:rsidR="00E01A5A" w:rsidRPr="001E3A92" w:rsidRDefault="00E01A5A" w:rsidP="001E3A92">
      <w:pPr>
        <w:pStyle w:val="mainbody"/>
        <w:jc w:val="left"/>
        <w:rPr>
          <w:rFonts w:ascii="Garamond" w:hAnsi="Garamond"/>
          <w:lang w:eastAsia="en-US" w:bidi="ar-SA"/>
        </w:rPr>
      </w:pPr>
      <w:r w:rsidRPr="001E3A92">
        <w:rPr>
          <w:rFonts w:ascii="Garamond" w:hAnsi="Garamond"/>
          <w:lang w:eastAsia="en-US" w:bidi="ar-SA"/>
        </w:rPr>
        <w:t>The Paragon rose from her seat, stretching out the kinks before starting to pace. No doubt her leg was acting up, throbbing in its own way. Crogan’s gaze flew past her towards the mangled piece of gold in the far corner. It took him only a moment to realize that that was what became of her gold-leaf brace.</w:t>
      </w:r>
    </w:p>
    <w:p w14:paraId="03FB1A05" w14:textId="77777777" w:rsidR="001E3A92" w:rsidRDefault="00E01A5A" w:rsidP="001E3A92">
      <w:pPr>
        <w:pStyle w:val="mainbody"/>
        <w:rPr>
          <w:rFonts w:ascii="Garamond" w:hAnsi="Garamond"/>
          <w:lang w:eastAsia="en-US" w:bidi="ar-SA"/>
        </w:rPr>
      </w:pPr>
      <w:r w:rsidRPr="001E3A92">
        <w:rPr>
          <w:rFonts w:ascii="Garamond" w:hAnsi="Garamond"/>
          <w:lang w:eastAsia="en-US" w:bidi="ar-SA"/>
        </w:rPr>
        <w:t>“How do you know it was unsuccessful? Magick, my lord, comes in a thousand different forms. You wield it through your hands, weave pretty colors and pictures even in your corruption. Those who don’t have the God King’s blessing learn to weave magick in other ways. For some, it’s thieving in a crowded marketplace. For others, it’s price gouging and shark loaning. For me, it’s manipulation. Political subterfuge is not something everyone is attune to, but you stick with me and your worries will seem only momentary.”</w:t>
      </w:r>
    </w:p>
    <w:p w14:paraId="7028D594" w14:textId="02E77188" w:rsidR="00E01A5A" w:rsidRPr="001E3A92" w:rsidRDefault="00E01A5A" w:rsidP="001E3A92">
      <w:pPr>
        <w:pStyle w:val="mainbody"/>
        <w:rPr>
          <w:rFonts w:ascii="Garamond" w:hAnsi="Garamond"/>
          <w:lang w:eastAsia="en-US" w:bidi="ar-SA"/>
        </w:rPr>
      </w:pPr>
      <w:r w:rsidRPr="001E3A92">
        <w:rPr>
          <w:rFonts w:ascii="Garamond" w:hAnsi="Garamond"/>
          <w:lang w:eastAsia="en-US" w:bidi="ar-SA"/>
        </w:rPr>
        <w:t>Crogan’s sweeping brows came together in thought. He knew Shahina was capable of swindling the whole court with just a simple bat of the lash or snap of the fingers. She wasn’t the strongest fighter and many would’ve seen her disability as something of a weakness, but he knew that such was just a ploy to keep her an unsuspecting candidate.</w:t>
      </w:r>
    </w:p>
    <w:p w14:paraId="69968946"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As if his silence grew overwhelming, she stared at him crossly. “There is history between Amalari and Meridia. I don’t believe Rainier’s involvement in destroying the wards was coincidence, but I do think that my dadi is hoping to scapegoat him–keeping Hades weak should he have to watch his own son befall death.”</w:t>
      </w:r>
    </w:p>
    <w:p w14:paraId="4F1D2735"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“You think this subterfuge touches Meridia’s capital?”</w:t>
      </w:r>
    </w:p>
    <w:p w14:paraId="2C7601DC" w14:textId="54C2A9CB" w:rsidR="00E01A5A" w:rsidRPr="001E3A92" w:rsidRDefault="00E01A5A" w:rsidP="001E3A92">
      <w:pPr>
        <w:pStyle w:val="mainbody"/>
        <w:jc w:val="left"/>
        <w:rPr>
          <w:rFonts w:ascii="Garamond" w:hAnsi="Garamond"/>
          <w:lang w:eastAsia="en-US" w:bidi="ar-SA"/>
        </w:rPr>
      </w:pPr>
      <w:r w:rsidRPr="001E3A92">
        <w:rPr>
          <w:rFonts w:ascii="Garamond" w:hAnsi="Garamond"/>
          <w:lang w:eastAsia="en-US" w:bidi="ar-SA"/>
        </w:rPr>
        <w:t>“Oh,</w:t>
      </w:r>
      <w:r w:rsidR="001E3A92">
        <w:rPr>
          <w:rFonts w:ascii="Garamond" w:hAnsi="Garamond"/>
          <w:lang w:eastAsia="en-US" w:bidi="ar-SA"/>
        </w:rPr>
        <w:t xml:space="preserve"> </w:t>
      </w:r>
      <w:r w:rsidRPr="001E3A92">
        <w:rPr>
          <w:rFonts w:ascii="Garamond" w:hAnsi="Garamond"/>
          <w:lang w:eastAsia="en-US" w:bidi="ar-SA"/>
        </w:rPr>
        <w:t xml:space="preserve">Takahashi…” Shahina rumbled with minute </w:t>
      </w:r>
      <w:r w:rsidRPr="001E3A92">
        <w:rPr>
          <w:rFonts w:ascii="Garamond" w:hAnsi="Garamond"/>
          <w:lang w:eastAsia="en-US" w:bidi="ar-SA"/>
        </w:rPr>
        <w:lastRenderedPageBreak/>
        <w:t>disappointment, “Every kingdom is plagued by subterfuge. It’s always this royal struggling to kill another in order to retain what they want, not what they need. Rainier is a pawn, easily disposable but with a title strong enough to make him an enemy. Following?”</w:t>
      </w:r>
    </w:p>
    <w:p w14:paraId="46321416"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“Following,” Crogan affirmed.</w:t>
      </w:r>
    </w:p>
    <w:p w14:paraId="0A396E8E"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“We have to play our hand well before the Sun Gala. We have to make it seem that this country is ready for a maharani, one to shape the Lotus Throne rather than rule over it. But it worries me that Arfan has stayed rooted in his silence. He’s finding a way to ease under my skin, the fucking maggot,” she trailed off with a harsh snarl. </w:t>
      </w:r>
    </w:p>
    <w:p w14:paraId="5852F9E7"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“By doing nothing?”</w:t>
      </w:r>
    </w:p>
    <w:p w14:paraId="0249F53A"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“It means he’s planning something. I’d rather kill him so we don’t have to find out.”</w:t>
      </w:r>
    </w:p>
    <w:p w14:paraId="6A517188"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Crogan snorted. “Okay, so we’re not doing that. You’ve already dishonored him before the Durbari. Now, if he does something worthy of being executed, then we act in due time.”</w:t>
      </w:r>
    </w:p>
    <w:p w14:paraId="517D68D7"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“Or we could be rid of him before he hurts someone innocent.”</w:t>
      </w:r>
    </w:p>
    <w:p w14:paraId="532BE94E"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“My lady, you are an aggravating woman with no worth of life.”</w:t>
      </w:r>
      <w:r w:rsidRPr="001E3A92">
        <w:rPr>
          <w:rFonts w:ascii="Garamond" w:hAnsi="Garamond"/>
          <w:lang w:eastAsia="en-US" w:bidi="ar-SA"/>
        </w:rPr>
        <w:tab/>
      </w:r>
    </w:p>
    <w:p w14:paraId="56A23013"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Shahina simpered. “I’ve seen life’s true purpose and I will do everything I can to make sure no one suffers the way I have. Should anyone beholden the fury of this family, then it’ll be me. You’ve, however, made some fine points, and for that Arfan will have his life. That only begs the question: how we’ll figure out Resham’s connection to the medallion.”</w:t>
      </w:r>
    </w:p>
    <w:p w14:paraId="271B2178"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Crogan pursed his lips in apt thought. “Did Azghal say anything to you?”</w:t>
      </w:r>
    </w:p>
    <w:p w14:paraId="56DFC6E5"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“Only that the ‘one with red silk’ is to blame. A bit on the nose, but a good enough lead.”</w:t>
      </w:r>
    </w:p>
    <w:p w14:paraId="61DE11E9"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lastRenderedPageBreak/>
        <w:t>Crogan nodded as he drew his fingers through Kodomo’s feathers. The bird had begun to quiet, eyes slowly opening and closing as he teetered on the brink of sleep. “Then let’s consult Albatross.” Shahina snorted, forcing the lord to roll his eyes. “Why is that so hard for you to do, exactly?” </w:t>
      </w:r>
    </w:p>
    <w:p w14:paraId="1F6205DE"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 xml:space="preserve">“Because you have something else you’re going to ask of me. Introduce Rainier as a pawn and then what? What shall I do to ensure the King of Lords, my </w:t>
      </w:r>
      <w:r w:rsidRPr="001E3A92">
        <w:rPr>
          <w:rFonts w:ascii="Garamond" w:hAnsi="Garamond"/>
          <w:i/>
          <w:iCs/>
          <w:lang w:eastAsia="en-US" w:bidi="ar-SA"/>
        </w:rPr>
        <w:t>betrothed</w:t>
      </w:r>
      <w:r w:rsidRPr="001E3A92">
        <w:rPr>
          <w:rFonts w:ascii="Garamond" w:hAnsi="Garamond"/>
          <w:lang w:eastAsia="en-US" w:bidi="ar-SA"/>
        </w:rPr>
        <w:t>, be content? Just remember that I–”</w:t>
      </w:r>
    </w:p>
    <w:p w14:paraId="0E87D08C"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“Scapegoated him. Well, I’d like for you to remember something. It’s going to take a lot more than Amari naval ships, mounds of gold, and a bullshit arrangement between the two of us to win back your actions against my city. You want a step in the right direction with the King of Lords, then I want you to talk to Albatross.”</w:t>
      </w:r>
    </w:p>
    <w:p w14:paraId="0B58357F"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Shahina tilted her head in wait. “And then?” </w:t>
      </w:r>
    </w:p>
    <w:p w14:paraId="52090A2C" w14:textId="77777777" w:rsidR="00E01A5A" w:rsidRPr="001E3A92" w:rsidRDefault="00E01A5A" w:rsidP="001E3A92">
      <w:pPr>
        <w:pStyle w:val="mainbody"/>
        <w:rPr>
          <w:rFonts w:ascii="Garamond" w:hAnsi="Garamond"/>
          <w:lang w:eastAsia="en-US" w:bidi="ar-SA"/>
        </w:rPr>
      </w:pPr>
      <w:r w:rsidRPr="001E3A92">
        <w:rPr>
          <w:rFonts w:ascii="Garamond" w:hAnsi="Garamond"/>
          <w:lang w:eastAsia="en-US" w:bidi="ar-SA"/>
        </w:rPr>
        <w:tab/>
        <w:t>“And then,” Crogan mused, “You let him go.” </w:t>
      </w:r>
    </w:p>
    <w:p w14:paraId="7767F4C2" w14:textId="77777777" w:rsidR="00E01A5A" w:rsidRDefault="00E01A5A" w:rsidP="00E01A5A">
      <w:pPr>
        <w:pStyle w:val="mainbody"/>
        <w:rPr>
          <w:rStyle w:val="BlockQuoteChar"/>
          <w:rFonts w:ascii="Garamond" w:hAnsi="Garamond" w:cs="FreeSerif"/>
          <w:b/>
        </w:rPr>
      </w:pPr>
    </w:p>
    <w:p w14:paraId="4096A8B9" w14:textId="77777777" w:rsidR="00E01A5A" w:rsidRDefault="00E01A5A" w:rsidP="00E01A5A">
      <w:pPr>
        <w:pStyle w:val="mainbody"/>
        <w:rPr>
          <w:rStyle w:val="BlockQuoteChar"/>
          <w:rFonts w:ascii="Garamond" w:hAnsi="Garamond" w:cs="FreeSerif"/>
          <w:b/>
        </w:rPr>
      </w:pPr>
    </w:p>
    <w:p w14:paraId="4446ABAE" w14:textId="77777777" w:rsidR="00E01A5A" w:rsidRDefault="00E01A5A" w:rsidP="00E01A5A">
      <w:pPr>
        <w:pStyle w:val="mainbody"/>
        <w:rPr>
          <w:rStyle w:val="BlockQuoteChar"/>
          <w:rFonts w:ascii="Garamond" w:hAnsi="Garamond" w:cs="FreeSerif"/>
          <w:b/>
        </w:rPr>
      </w:pPr>
    </w:p>
    <w:p w14:paraId="1EB142A7" w14:textId="77777777" w:rsidR="00E01A5A" w:rsidRDefault="00E01A5A" w:rsidP="00E01A5A">
      <w:pPr>
        <w:pStyle w:val="mainbody"/>
        <w:rPr>
          <w:rStyle w:val="BlockQuoteChar"/>
          <w:rFonts w:ascii="Garamond" w:hAnsi="Garamond" w:cs="FreeSerif"/>
          <w:b/>
        </w:rPr>
      </w:pPr>
    </w:p>
    <w:p w14:paraId="47E7AE7D" w14:textId="77777777" w:rsidR="00E01A5A" w:rsidRDefault="00E01A5A" w:rsidP="00E01A5A">
      <w:pPr>
        <w:pStyle w:val="mainbody"/>
        <w:rPr>
          <w:rStyle w:val="BlockQuoteChar"/>
          <w:rFonts w:ascii="Garamond" w:hAnsi="Garamond" w:cs="FreeSerif"/>
          <w:b/>
        </w:rPr>
      </w:pPr>
    </w:p>
    <w:p w14:paraId="7299B461" w14:textId="77777777" w:rsidR="001E3A92" w:rsidRDefault="001E3A92" w:rsidP="00E01A5A">
      <w:pPr>
        <w:pStyle w:val="mainbody"/>
        <w:rPr>
          <w:rStyle w:val="BlockQuoteChar"/>
          <w:rFonts w:ascii="Garamond" w:hAnsi="Garamond" w:cs="FreeSerif"/>
          <w:b/>
        </w:rPr>
      </w:pPr>
    </w:p>
    <w:p w14:paraId="4A63013E" w14:textId="77777777" w:rsidR="001E3A92" w:rsidRDefault="001E3A92" w:rsidP="00E01A5A">
      <w:pPr>
        <w:pStyle w:val="mainbody"/>
        <w:rPr>
          <w:rStyle w:val="BlockQuoteChar"/>
          <w:rFonts w:ascii="Garamond" w:hAnsi="Garamond" w:cs="FreeSerif"/>
          <w:b/>
        </w:rPr>
      </w:pPr>
    </w:p>
    <w:p w14:paraId="7CB11F07" w14:textId="77777777" w:rsidR="001E3A92" w:rsidRDefault="001E3A92" w:rsidP="00E01A5A">
      <w:pPr>
        <w:pStyle w:val="mainbody"/>
        <w:rPr>
          <w:rStyle w:val="BlockQuoteChar"/>
          <w:rFonts w:ascii="Garamond" w:hAnsi="Garamond" w:cs="FreeSerif"/>
          <w:b/>
        </w:rPr>
      </w:pPr>
    </w:p>
    <w:p w14:paraId="50568BB0" w14:textId="77777777" w:rsidR="001E3A92" w:rsidRDefault="001E3A92" w:rsidP="00E01A5A">
      <w:pPr>
        <w:pStyle w:val="mainbody"/>
        <w:rPr>
          <w:rStyle w:val="BlockQuoteChar"/>
          <w:rFonts w:ascii="Garamond" w:hAnsi="Garamond" w:cs="FreeSerif"/>
          <w:b/>
        </w:rPr>
      </w:pPr>
    </w:p>
    <w:p w14:paraId="7A52865D" w14:textId="77777777" w:rsidR="001E3A92" w:rsidRDefault="001E3A92" w:rsidP="00E01A5A">
      <w:pPr>
        <w:pStyle w:val="mainbody"/>
        <w:rPr>
          <w:rStyle w:val="BlockQuoteChar"/>
          <w:rFonts w:ascii="Garamond" w:hAnsi="Garamond" w:cs="FreeSerif"/>
          <w:b/>
        </w:rPr>
      </w:pPr>
    </w:p>
    <w:p w14:paraId="6576A159" w14:textId="77777777" w:rsidR="001E3A92" w:rsidRDefault="001E3A92" w:rsidP="00E01A5A">
      <w:pPr>
        <w:pStyle w:val="mainbody"/>
        <w:rPr>
          <w:rStyle w:val="BlockQuoteChar"/>
          <w:rFonts w:ascii="Garamond" w:hAnsi="Garamond" w:cs="FreeSerif"/>
          <w:b/>
        </w:rPr>
      </w:pPr>
    </w:p>
    <w:p w14:paraId="3675CE9D" w14:textId="77777777" w:rsidR="001E3A92" w:rsidRDefault="001E3A92" w:rsidP="00E01A5A">
      <w:pPr>
        <w:pStyle w:val="mainbody"/>
        <w:rPr>
          <w:rStyle w:val="BlockQuoteChar"/>
          <w:rFonts w:ascii="Garamond" w:hAnsi="Garamond" w:cs="FreeSerif"/>
          <w:b/>
        </w:rPr>
      </w:pPr>
    </w:p>
    <w:p w14:paraId="1E9B03F6" w14:textId="77777777" w:rsidR="001E3A92" w:rsidRDefault="001E3A92" w:rsidP="00E01A5A">
      <w:pPr>
        <w:pStyle w:val="mainbody"/>
        <w:rPr>
          <w:rStyle w:val="BlockQuoteChar"/>
          <w:rFonts w:ascii="Garamond" w:hAnsi="Garamond" w:cs="FreeSerif"/>
          <w:b/>
        </w:rPr>
      </w:pPr>
    </w:p>
    <w:p w14:paraId="0D38BE1E" w14:textId="77777777" w:rsidR="001E3A92" w:rsidRDefault="001E3A92" w:rsidP="00E01A5A">
      <w:pPr>
        <w:pStyle w:val="mainbody"/>
        <w:rPr>
          <w:rStyle w:val="BlockQuoteChar"/>
          <w:rFonts w:ascii="Garamond" w:hAnsi="Garamond" w:cs="FreeSerif"/>
          <w:b/>
        </w:rPr>
      </w:pPr>
    </w:p>
    <w:p w14:paraId="476B8CE3" w14:textId="77777777" w:rsidR="001E3A92" w:rsidRDefault="001E3A92" w:rsidP="00E01A5A">
      <w:pPr>
        <w:pStyle w:val="mainbody"/>
        <w:rPr>
          <w:rStyle w:val="BlockQuoteChar"/>
          <w:rFonts w:ascii="Garamond" w:hAnsi="Garamond" w:cs="FreeSerif"/>
          <w:b/>
        </w:rPr>
      </w:pPr>
    </w:p>
    <w:p w14:paraId="6033193C" w14:textId="54E249FB" w:rsidR="001E3A92" w:rsidRDefault="001E3A92" w:rsidP="00E01A5A">
      <w:pPr>
        <w:pStyle w:val="mainbody"/>
        <w:rPr>
          <w:rStyle w:val="BlockQuoteChar"/>
          <w:rFonts w:ascii="Garamond" w:hAnsi="Garamond" w:cs="FreeSerif"/>
          <w:b/>
        </w:rPr>
      </w:pPr>
    </w:p>
    <w:p w14:paraId="235C097C" w14:textId="21BDA588" w:rsidR="001E3A92" w:rsidRPr="009F49DD" w:rsidRDefault="001E3A92" w:rsidP="001E3A92">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 xml:space="preserve">PREAMBLE TO THE POSSESSED </w:t>
      </w:r>
    </w:p>
    <w:p w14:paraId="50DEB112" w14:textId="77777777" w:rsidR="001E3A92" w:rsidRPr="001E3A92" w:rsidRDefault="001E3A92" w:rsidP="001E3A92">
      <w:pPr>
        <w:pStyle w:val="mainbody"/>
        <w:rPr>
          <w:rFonts w:ascii="Garamond" w:hAnsi="Garamond"/>
          <w:lang w:eastAsia="en-US" w:bidi="ar-SA"/>
        </w:rPr>
      </w:pPr>
      <w:r w:rsidRPr="001E3A92">
        <w:rPr>
          <w:rFonts w:ascii="Garamond" w:hAnsi="Garamond"/>
          <w:lang w:eastAsia="en-US" w:bidi="ar-SA"/>
        </w:rPr>
        <w:t>The War Commander was seated in his office and it was hard to tell if the man ever walked in the sunlight. For a man whose portraits were drawn with cool brown flesh and straight black hair, he was the opposite. Talath, well into his middle age, had wild curly hair that fell just past his shoulders. His eyes were lined in kohl and when Arfan was allowed inside, he stopped to make sure he wasn’t followed.</w:t>
      </w:r>
    </w:p>
    <w:p w14:paraId="0A3BE765" w14:textId="77777777" w:rsidR="001E3A92" w:rsidRPr="001E3A92" w:rsidRDefault="001E3A92" w:rsidP="001E3A92">
      <w:pPr>
        <w:pStyle w:val="mainbody"/>
        <w:rPr>
          <w:rFonts w:ascii="Garamond" w:hAnsi="Garamond"/>
          <w:lang w:eastAsia="en-US" w:bidi="ar-SA"/>
        </w:rPr>
      </w:pPr>
      <w:r w:rsidRPr="001E3A92">
        <w:rPr>
          <w:rFonts w:ascii="Garamond" w:hAnsi="Garamond"/>
          <w:lang w:eastAsia="en-US" w:bidi="ar-SA"/>
        </w:rPr>
        <w:t>“Forgive me father–”</w:t>
      </w:r>
    </w:p>
    <w:p w14:paraId="3728B7BA" w14:textId="77777777" w:rsidR="001E3A92" w:rsidRPr="001E3A92" w:rsidRDefault="001E3A92" w:rsidP="001E3A92">
      <w:pPr>
        <w:pStyle w:val="mainbody"/>
        <w:rPr>
          <w:rFonts w:ascii="Garamond" w:hAnsi="Garamond"/>
          <w:lang w:eastAsia="en-US" w:bidi="ar-SA"/>
        </w:rPr>
      </w:pPr>
      <w:r w:rsidRPr="001E3A92">
        <w:rPr>
          <w:rFonts w:ascii="Garamond" w:hAnsi="Garamond"/>
          <w:lang w:eastAsia="en-US" w:bidi="ar-SA"/>
        </w:rPr>
        <w:tab/>
        <w:t>Talath slammed his fist onto wood, chipping the desk as Arfan flinched, “That destructive, monstrous, rebellious girl should still be amongst the dwarven regime and instead she returns to throw your mistakes in your face. Mistakes you had no idea existed! You insolent little boy!”</w:t>
      </w:r>
    </w:p>
    <w:p w14:paraId="301D3097" w14:textId="77777777" w:rsidR="001E3A92" w:rsidRPr="001E3A92" w:rsidRDefault="001E3A92" w:rsidP="001E3A92">
      <w:pPr>
        <w:pStyle w:val="mainbody"/>
        <w:rPr>
          <w:rFonts w:ascii="Garamond" w:hAnsi="Garamond"/>
          <w:lang w:eastAsia="en-US" w:bidi="ar-SA"/>
        </w:rPr>
      </w:pPr>
      <w:r w:rsidRPr="001E3A92">
        <w:rPr>
          <w:rFonts w:ascii="Garamond" w:hAnsi="Garamond"/>
          <w:lang w:eastAsia="en-US" w:bidi="ar-SA"/>
        </w:rPr>
        <w:tab/>
        <w:t xml:space="preserve">Arfan’s face twisted with grief, “Please, father. I am not fit to </w:t>
      </w:r>
      <w:r w:rsidRPr="001E3A92">
        <w:rPr>
          <w:rFonts w:ascii="Garamond" w:hAnsi="Garamond"/>
          <w:lang w:eastAsia="en-US" w:bidi="ar-SA"/>
        </w:rPr>
        <w:lastRenderedPageBreak/>
        <w:t>die, not this close to the turn of the century. With Abbasid on the cusp of death, I am so close. Please father.”</w:t>
      </w:r>
    </w:p>
    <w:p w14:paraId="6ADDD869" w14:textId="77777777" w:rsidR="001E3A92" w:rsidRPr="001E3A92" w:rsidRDefault="001E3A92" w:rsidP="001E3A92">
      <w:pPr>
        <w:pStyle w:val="mainbody"/>
        <w:rPr>
          <w:rFonts w:ascii="Garamond" w:hAnsi="Garamond"/>
          <w:lang w:eastAsia="en-US" w:bidi="ar-SA"/>
        </w:rPr>
      </w:pPr>
      <w:r w:rsidRPr="001E3A92">
        <w:rPr>
          <w:rFonts w:ascii="Garamond" w:hAnsi="Garamond"/>
          <w:lang w:eastAsia="en-US" w:bidi="ar-SA"/>
        </w:rPr>
        <w:tab/>
        <w:t xml:space="preserve">“You beg me?” Talath scoffed, “I have done everything I could, set the dominoes in place to fall. I implemented summoning rituals, sacrifices for the four rakoosh in search of their fifth, and you had one simple job. To slay that bitch the minute she marched back with marigolds dappled over her shoulders. You were to feed Shukran just as we’d promised. But it’s not my conscience that stands in jeopardy. If my daughter is anything like me, she will not come for you, Arfan. She will come for everyone you’ve ever loved,” Arfan blanched as Talath sat back in his chair, shadows darkening his form and leaving the light of his serpent eyes to blink in return. He turned his hand to a set of broken dice. Shuffling them in his hand, he asked: “Give me a name. Give me a sign.” He released and they launched across the desk, the ancient words spelling: </w:t>
      </w:r>
      <w:r w:rsidRPr="001E3A92">
        <w:rPr>
          <w:rFonts w:ascii="Garamond" w:hAnsi="Garamond"/>
          <w:b/>
          <w:bCs/>
          <w:i/>
          <w:iCs/>
          <w:lang w:eastAsia="en-US" w:bidi="ar-SA"/>
        </w:rPr>
        <w:t>IKRAM</w:t>
      </w:r>
      <w:r w:rsidRPr="001E3A92">
        <w:rPr>
          <w:rFonts w:ascii="Garamond" w:hAnsi="Garamond"/>
          <w:lang w:eastAsia="en-US" w:bidi="ar-SA"/>
        </w:rPr>
        <w:t>.</w:t>
      </w:r>
    </w:p>
    <w:p w14:paraId="5BC41FE4" w14:textId="77777777" w:rsidR="001E3A92" w:rsidRPr="001E3A92" w:rsidRDefault="001E3A92" w:rsidP="001E3A92">
      <w:pPr>
        <w:pStyle w:val="mainbody"/>
        <w:rPr>
          <w:rFonts w:ascii="Garamond" w:hAnsi="Garamond"/>
          <w:lang w:eastAsia="en-US" w:bidi="ar-SA"/>
        </w:rPr>
      </w:pPr>
      <w:r w:rsidRPr="001E3A92">
        <w:rPr>
          <w:rFonts w:ascii="Garamond" w:hAnsi="Garamond"/>
          <w:lang w:eastAsia="en-US" w:bidi="ar-SA"/>
        </w:rPr>
        <w:t>Talath smiled, “If I were you, I’d move quickly my son. It’s time you visit Outreach once more. Send a message only Shahina can decipher. Then, she’ll know who she’s up against.” </w:t>
      </w:r>
    </w:p>
    <w:p w14:paraId="35C769F8" w14:textId="77777777" w:rsidR="001E3A92" w:rsidRDefault="001E3A92" w:rsidP="00E01A5A">
      <w:pPr>
        <w:pStyle w:val="mainbody"/>
        <w:rPr>
          <w:rStyle w:val="BlockQuoteChar"/>
          <w:rFonts w:ascii="Garamond" w:hAnsi="Garamond" w:cs="FreeSerif"/>
          <w:b/>
        </w:rPr>
      </w:pPr>
    </w:p>
    <w:p w14:paraId="33233C24" w14:textId="77777777" w:rsidR="001E3A92" w:rsidRDefault="001E3A92" w:rsidP="00E01A5A">
      <w:pPr>
        <w:pStyle w:val="mainbody"/>
        <w:rPr>
          <w:rStyle w:val="BlockQuoteChar"/>
          <w:rFonts w:ascii="Garamond" w:hAnsi="Garamond" w:cs="FreeSerif"/>
          <w:b/>
        </w:rPr>
      </w:pPr>
    </w:p>
    <w:p w14:paraId="145986C7" w14:textId="77777777" w:rsidR="001E3A92" w:rsidRDefault="001E3A92" w:rsidP="00E01A5A">
      <w:pPr>
        <w:pStyle w:val="mainbody"/>
        <w:rPr>
          <w:rStyle w:val="BlockQuoteChar"/>
          <w:rFonts w:ascii="Garamond" w:hAnsi="Garamond" w:cs="FreeSerif"/>
          <w:b/>
        </w:rPr>
      </w:pPr>
    </w:p>
    <w:p w14:paraId="581F60E1" w14:textId="77777777" w:rsidR="001E3A92" w:rsidRDefault="001E3A92" w:rsidP="00E01A5A">
      <w:pPr>
        <w:pStyle w:val="mainbody"/>
        <w:rPr>
          <w:rStyle w:val="BlockQuoteChar"/>
          <w:rFonts w:ascii="Garamond" w:hAnsi="Garamond" w:cs="FreeSerif"/>
          <w:b/>
        </w:rPr>
      </w:pPr>
    </w:p>
    <w:p w14:paraId="628E4479" w14:textId="77777777" w:rsidR="001E3A92" w:rsidRDefault="001E3A92" w:rsidP="00E01A5A">
      <w:pPr>
        <w:pStyle w:val="mainbody"/>
        <w:rPr>
          <w:rStyle w:val="BlockQuoteChar"/>
          <w:rFonts w:ascii="Garamond" w:hAnsi="Garamond" w:cs="FreeSerif"/>
          <w:b/>
        </w:rPr>
      </w:pPr>
    </w:p>
    <w:p w14:paraId="7B651104" w14:textId="77777777" w:rsidR="001E3A92" w:rsidRDefault="001E3A92" w:rsidP="00E01A5A">
      <w:pPr>
        <w:pStyle w:val="mainbody"/>
        <w:rPr>
          <w:rStyle w:val="BlockQuoteChar"/>
          <w:rFonts w:ascii="Garamond" w:hAnsi="Garamond" w:cs="FreeSerif"/>
          <w:b/>
        </w:rPr>
      </w:pPr>
    </w:p>
    <w:p w14:paraId="1F21D5E8" w14:textId="77777777" w:rsidR="001E3A92" w:rsidRDefault="001E3A92" w:rsidP="00E01A5A">
      <w:pPr>
        <w:pStyle w:val="mainbody"/>
        <w:rPr>
          <w:rStyle w:val="BlockQuoteChar"/>
          <w:rFonts w:ascii="Garamond" w:hAnsi="Garamond" w:cs="FreeSerif"/>
          <w:b/>
        </w:rPr>
      </w:pPr>
    </w:p>
    <w:p w14:paraId="5FCC0629" w14:textId="77777777" w:rsidR="001E3A92" w:rsidRDefault="001E3A92" w:rsidP="00E01A5A">
      <w:pPr>
        <w:pStyle w:val="mainbody"/>
        <w:rPr>
          <w:rStyle w:val="BlockQuoteChar"/>
          <w:rFonts w:ascii="Garamond" w:hAnsi="Garamond" w:cs="FreeSerif"/>
          <w:b/>
        </w:rPr>
      </w:pPr>
    </w:p>
    <w:p w14:paraId="188F49DD" w14:textId="77777777" w:rsidR="001E3A92" w:rsidRDefault="001E3A92" w:rsidP="00E01A5A">
      <w:pPr>
        <w:pStyle w:val="mainbody"/>
        <w:rPr>
          <w:rStyle w:val="BlockQuoteChar"/>
          <w:rFonts w:ascii="Garamond" w:hAnsi="Garamond" w:cs="FreeSerif"/>
          <w:b/>
        </w:rPr>
      </w:pPr>
    </w:p>
    <w:p w14:paraId="2397BDAE" w14:textId="77777777" w:rsidR="001E3A92" w:rsidRDefault="001E3A92" w:rsidP="00E01A5A">
      <w:pPr>
        <w:pStyle w:val="mainbody"/>
        <w:rPr>
          <w:rStyle w:val="BlockQuoteChar"/>
          <w:rFonts w:ascii="Garamond" w:hAnsi="Garamond" w:cs="FreeSerif"/>
          <w:b/>
        </w:rPr>
      </w:pPr>
    </w:p>
    <w:p w14:paraId="506286B3" w14:textId="77777777" w:rsidR="001E3A92" w:rsidRDefault="001E3A92" w:rsidP="00E01A5A">
      <w:pPr>
        <w:pStyle w:val="mainbody"/>
        <w:rPr>
          <w:rStyle w:val="BlockQuoteChar"/>
          <w:rFonts w:ascii="Garamond" w:hAnsi="Garamond" w:cs="FreeSerif"/>
          <w:b/>
        </w:rPr>
      </w:pPr>
    </w:p>
    <w:p w14:paraId="5635F987" w14:textId="6FB285AF" w:rsidR="001E3A92" w:rsidRDefault="001E3A92" w:rsidP="00E01A5A">
      <w:pPr>
        <w:pStyle w:val="mainbody"/>
        <w:rPr>
          <w:rStyle w:val="BlockQuoteChar"/>
          <w:rFonts w:ascii="Garamond" w:hAnsi="Garamond" w:cs="FreeSerif"/>
          <w:b/>
        </w:rPr>
      </w:pPr>
      <w:r>
        <w:rPr>
          <w:rFonts w:ascii="Garamond" w:hAnsi="Garamond"/>
          <w:noProof/>
        </w:rPr>
        <w:drawing>
          <wp:anchor distT="0" distB="0" distL="114300" distR="114300" simplePos="0" relativeHeight="251788288" behindDoc="0" locked="0" layoutInCell="1" allowOverlap="1" wp14:anchorId="2EBF7C04" wp14:editId="03057F99">
            <wp:simplePos x="0" y="0"/>
            <wp:positionH relativeFrom="margin">
              <wp:posOffset>0</wp:posOffset>
            </wp:positionH>
            <wp:positionV relativeFrom="paragraph">
              <wp:posOffset>-635</wp:posOffset>
            </wp:positionV>
            <wp:extent cx="4114800" cy="2188845"/>
            <wp:effectExtent l="0" t="0" r="0" b="0"/>
            <wp:wrapNone/>
            <wp:docPr id="1396323742" name="Picture 1396323742"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7647E3F6" w14:textId="66AC1660" w:rsidR="001E3A92" w:rsidRPr="009F49DD" w:rsidRDefault="001E3A92" w:rsidP="001E3A92">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SIXTY-ONE: TWIN REFLECTIONS</w:t>
      </w:r>
    </w:p>
    <w:p w14:paraId="4590D3F5" w14:textId="56F1B325" w:rsidR="001E3A92" w:rsidRPr="001E3A92" w:rsidRDefault="001E3A92" w:rsidP="001E3A92">
      <w:pPr>
        <w:pStyle w:val="mainbody"/>
        <w:rPr>
          <w:rFonts w:ascii="Garamond" w:hAnsi="Garamond"/>
          <w:lang w:eastAsia="en-US" w:bidi="ar-SA"/>
        </w:rPr>
      </w:pPr>
      <w:r w:rsidRPr="001E3A92">
        <w:rPr>
          <w:rFonts w:ascii="Garamond" w:hAnsi="Garamond"/>
          <w:b/>
          <w:bCs/>
          <w:i/>
          <w:iCs/>
          <w:lang w:eastAsia="en-US" w:bidi="ar-SA"/>
        </w:rPr>
        <w:t>SHAHINA</w:t>
      </w:r>
      <w:r w:rsidRPr="001E3A92">
        <w:rPr>
          <w:rFonts w:ascii="Garamond" w:hAnsi="Garamond"/>
          <w:lang w:eastAsia="en-US" w:bidi="ar-SA"/>
        </w:rPr>
        <w:t xml:space="preserve"> stood before her vanity mirror, a black bustier and matching undergarments clinging to her form. She stared at herself, the heavy bags under her eyes a blight on her tattered face. For months now she’d started going silver at the roots; the stress of tension and terror all weighing heavily on her shoulders. It was finally starting to reflect on her face. Soldiers, they weren’t supposed to live that long after all. Disposable as they were, none really made it into their twenties. But she was here, four years from thirty with enough tension to start wearing on her face.</w:t>
      </w:r>
    </w:p>
    <w:p w14:paraId="60203153" w14:textId="77777777" w:rsidR="001E3A92" w:rsidRPr="001E3A92" w:rsidRDefault="001E3A92" w:rsidP="001E3A92">
      <w:pPr>
        <w:pStyle w:val="mainbody"/>
        <w:rPr>
          <w:rFonts w:ascii="Garamond" w:hAnsi="Garamond"/>
          <w:lang w:eastAsia="en-US" w:bidi="ar-SA"/>
        </w:rPr>
      </w:pPr>
      <w:r w:rsidRPr="001E3A92">
        <w:rPr>
          <w:rFonts w:ascii="Garamond" w:hAnsi="Garamond"/>
          <w:lang w:eastAsia="en-US" w:bidi="ar-SA"/>
        </w:rPr>
        <w:t xml:space="preserve">She was enjoying the sight of herself, mostly because she hadn’t seen much with Molvag clouding the mirror every chance she’d gotten. He’d given her some space, which meant that he must’ve known the importance of self-admiration. Though it was to be noted Shahina hadn’t much liked the way she looked and–despite her long list of </w:t>
      </w:r>
      <w:r w:rsidRPr="001E3A92">
        <w:rPr>
          <w:rFonts w:ascii="Garamond" w:hAnsi="Garamond"/>
          <w:lang w:eastAsia="en-US" w:bidi="ar-SA"/>
        </w:rPr>
        <w:lastRenderedPageBreak/>
        <w:t>suitors and often carnal relations–thought herself unworthy.</w:t>
      </w:r>
    </w:p>
    <w:p w14:paraId="4E111664" w14:textId="77777777" w:rsidR="001E3A92" w:rsidRPr="001E3A92" w:rsidRDefault="001E3A92" w:rsidP="001E3A92">
      <w:pPr>
        <w:pStyle w:val="mainbody"/>
        <w:rPr>
          <w:rFonts w:ascii="Garamond" w:hAnsi="Garamond"/>
          <w:lang w:eastAsia="en-US" w:bidi="ar-SA"/>
        </w:rPr>
      </w:pPr>
      <w:r w:rsidRPr="001E3A92">
        <w:rPr>
          <w:rFonts w:ascii="Garamond" w:hAnsi="Garamond"/>
          <w:lang w:eastAsia="en-US" w:bidi="ar-SA"/>
        </w:rPr>
        <w:t>The Black Swords were the first generation outside the Summer Court to not die at the hands of the maharaj’s inane actions. It meant that while such mutiny would result in the First Execution–enacted upon the Summer Children during the First Age–it hadn’t. </w:t>
      </w:r>
    </w:p>
    <w:p w14:paraId="0094E0FC" w14:textId="77777777" w:rsidR="001E3A92" w:rsidRPr="001E3A92" w:rsidRDefault="001E3A92" w:rsidP="001E3A92">
      <w:pPr>
        <w:pStyle w:val="mainbody"/>
        <w:rPr>
          <w:rFonts w:ascii="Garamond" w:hAnsi="Garamond"/>
          <w:lang w:eastAsia="en-US" w:bidi="ar-SA"/>
        </w:rPr>
      </w:pPr>
      <w:r w:rsidRPr="001E3A92">
        <w:rPr>
          <w:rFonts w:ascii="Garamond" w:hAnsi="Garamond"/>
          <w:lang w:eastAsia="en-US" w:bidi="ar-SA"/>
        </w:rPr>
        <w:t>Shahina instead had all the marks of war that were wanted by others. They wanted to dote upon her, pity her, love her. Such was an idle reminder that she only lived twenty-six years and not the treacherous trauma of past generations that weighed against her shoulders.</w:t>
      </w:r>
    </w:p>
    <w:p w14:paraId="6A87D12D" w14:textId="77777777" w:rsidR="001E3A92" w:rsidRPr="001E3A92" w:rsidRDefault="001E3A92" w:rsidP="001E3A92">
      <w:pPr>
        <w:pStyle w:val="mainbody"/>
        <w:rPr>
          <w:rFonts w:ascii="Garamond" w:hAnsi="Garamond"/>
          <w:lang w:eastAsia="en-US" w:bidi="ar-SA"/>
        </w:rPr>
      </w:pPr>
      <w:r w:rsidRPr="001E3A92">
        <w:rPr>
          <w:rFonts w:ascii="Garamond" w:hAnsi="Garamond"/>
          <w:i/>
          <w:iCs/>
          <w:lang w:eastAsia="en-US" w:bidi="ar-SA"/>
        </w:rPr>
        <w:t xml:space="preserve">How could someone like you become rani? </w:t>
      </w:r>
      <w:r w:rsidRPr="001E3A92">
        <w:rPr>
          <w:rFonts w:ascii="Garamond" w:hAnsi="Garamond"/>
          <w:lang w:eastAsia="en-US" w:bidi="ar-SA"/>
        </w:rPr>
        <w:t>The voice in her head was rightfully hers and not Molvag’s. No, her true compass never planted doubt, only conviction. </w:t>
      </w:r>
    </w:p>
    <w:p w14:paraId="77709CF0" w14:textId="77777777" w:rsidR="001E3A92" w:rsidRPr="001E3A92" w:rsidRDefault="001E3A92" w:rsidP="001E3A92">
      <w:pPr>
        <w:pStyle w:val="mainbody"/>
        <w:rPr>
          <w:rFonts w:ascii="Garamond" w:hAnsi="Garamond"/>
          <w:lang w:eastAsia="en-US" w:bidi="ar-SA"/>
        </w:rPr>
      </w:pPr>
      <w:r w:rsidRPr="001E3A92">
        <w:rPr>
          <w:rFonts w:ascii="Garamond" w:hAnsi="Garamond"/>
          <w:lang w:eastAsia="en-US" w:bidi="ar-SA"/>
        </w:rPr>
        <w:t>She lifted her arms, turned them this way and that in prime observation. Starting from the left wrist were heavy ink bands–pride marks for every kill she’d acquired in the Summer Court–sweeping up to the middle of her forearm. She was awarded twenty-five of them at twelve (no doubt the ambush on Agrawal) and seventy-two by eighteen; thus subsequently being anointed Vicelord. The bands were thin, but they added up fairly quickly, blotting out the skin lest to showcase a gleam of self-inflicted wounds that shone as bright as her eyes.</w:t>
      </w:r>
    </w:p>
    <w:p w14:paraId="36419694" w14:textId="77777777" w:rsidR="001E3A92" w:rsidRPr="001E3A92" w:rsidRDefault="001E3A92" w:rsidP="001E3A92">
      <w:pPr>
        <w:pStyle w:val="mainbody"/>
        <w:rPr>
          <w:rFonts w:ascii="Garamond" w:hAnsi="Garamond"/>
          <w:lang w:eastAsia="en-US" w:bidi="ar-SA"/>
        </w:rPr>
      </w:pPr>
      <w:r w:rsidRPr="001E3A92">
        <w:rPr>
          <w:rFonts w:ascii="Garamond" w:hAnsi="Garamond"/>
          <w:lang w:eastAsia="en-US" w:bidi="ar-SA"/>
        </w:rPr>
        <w:t xml:space="preserve">Despite the vicious history that tainted her form, there were other things that she detested. Such, after leaving the medical ward, came in the form of her attire. She cared little for what it meant to be a woman, or that the defining factors of it wasn’t what she’d accustomed herself to. This was a small issue amongst other girls drafted into House Overlord, but they were dutifully reminded of their sex and how they </w:t>
      </w:r>
      <w:r w:rsidRPr="001E3A92">
        <w:rPr>
          <w:rFonts w:ascii="Garamond" w:hAnsi="Garamond"/>
          <w:lang w:eastAsia="en-US" w:bidi="ar-SA"/>
        </w:rPr>
        <w:lastRenderedPageBreak/>
        <w:t>should act alongside their war mongering nature. </w:t>
      </w:r>
    </w:p>
    <w:p w14:paraId="0D3A7B1E" w14:textId="77777777" w:rsidR="001E3A92" w:rsidRPr="001E3A92" w:rsidRDefault="001E3A92" w:rsidP="001E3A92">
      <w:pPr>
        <w:pStyle w:val="mainbody"/>
        <w:rPr>
          <w:rFonts w:ascii="Garamond" w:hAnsi="Garamond"/>
          <w:lang w:eastAsia="en-US" w:bidi="ar-SA"/>
        </w:rPr>
      </w:pPr>
      <w:r w:rsidRPr="001E3A92">
        <w:rPr>
          <w:rFonts w:ascii="Garamond" w:hAnsi="Garamond"/>
          <w:lang w:eastAsia="en-US" w:bidi="ar-SA"/>
        </w:rPr>
        <w:t>Hypocrisy was the apt way of order. Shahina not only failed at intricacies such as her math and language lessons, but at learning how to write in elegant script or balancing books on her head. Her etiquette teachers were harsh–harsher than most what with Shahina being a rajkumari.</w:t>
      </w:r>
    </w:p>
    <w:p w14:paraId="1791EF17" w14:textId="77777777" w:rsidR="001E3A92" w:rsidRPr="001E3A92" w:rsidRDefault="001E3A92" w:rsidP="001E3A92">
      <w:pPr>
        <w:pStyle w:val="mainbody"/>
        <w:rPr>
          <w:rFonts w:ascii="Garamond" w:hAnsi="Garamond"/>
          <w:lang w:eastAsia="en-US" w:bidi="ar-SA"/>
        </w:rPr>
      </w:pPr>
      <w:r w:rsidRPr="001E3A92">
        <w:rPr>
          <w:rFonts w:ascii="Garamond" w:hAnsi="Garamond"/>
          <w:i/>
          <w:iCs/>
          <w:lang w:eastAsia="en-US" w:bidi="ar-SA"/>
        </w:rPr>
        <w:t>“You think it’s easy to forget what you are? Bounding your breasts and getting rough with boys doesn’t make you one of them.”</w:t>
      </w:r>
    </w:p>
    <w:p w14:paraId="548DF9E1" w14:textId="77777777" w:rsidR="001E3A92" w:rsidRPr="001E3A92" w:rsidRDefault="001E3A92" w:rsidP="001E3A92">
      <w:pPr>
        <w:pStyle w:val="mainbody"/>
        <w:rPr>
          <w:rFonts w:ascii="Garamond" w:hAnsi="Garamond"/>
          <w:lang w:eastAsia="en-US" w:bidi="ar-SA"/>
        </w:rPr>
      </w:pPr>
      <w:r w:rsidRPr="001E3A92">
        <w:rPr>
          <w:rFonts w:ascii="Garamond" w:hAnsi="Garamond"/>
          <w:lang w:eastAsia="en-US" w:bidi="ar-SA"/>
        </w:rPr>
        <w:t>They were harsh words for a youthful Shahina. There were times she’d cry pitifully when her handmaidens would force her into lehenga’s that would show her mid-riff or tighten a corset and show her to walk elegantly in heels. During tantrums, she’d smear the kohl on her eye or the dye on her lips. In time, she learned to dull that for expression wasn’t to free oneself, but to bind them amongst order.</w:t>
      </w:r>
    </w:p>
    <w:p w14:paraId="65B8133D" w14:textId="77777777" w:rsidR="001E3A92" w:rsidRPr="001E3A92" w:rsidRDefault="001E3A92" w:rsidP="001E3A92">
      <w:pPr>
        <w:pStyle w:val="mainbody"/>
        <w:rPr>
          <w:rFonts w:ascii="Garamond" w:hAnsi="Garamond"/>
          <w:lang w:eastAsia="en-US" w:bidi="ar-SA"/>
        </w:rPr>
      </w:pPr>
      <w:r w:rsidRPr="001E3A92">
        <w:rPr>
          <w:rFonts w:ascii="Garamond" w:hAnsi="Garamond"/>
          <w:lang w:eastAsia="en-US" w:bidi="ar-SA"/>
        </w:rPr>
        <w:t>Shahina had long since buried those stereotypes. She’d proved herself to be more than a woman or a man, but neither at times and was equally wanted as any other within the royal house. She dressed as she wished; sometimes with her breasts bound, others without. It was a harrowing feat, and a part of her wished to be as free as Ezekiel Mukhta, who was a reminder that freedom came at a price and that they’d suffered torture of the mind Shahian would never understand and vice versa.</w:t>
      </w:r>
    </w:p>
    <w:p w14:paraId="61C6F794" w14:textId="77777777" w:rsidR="001E3A92" w:rsidRPr="001E3A92" w:rsidRDefault="001E3A92" w:rsidP="001E3A92">
      <w:pPr>
        <w:pStyle w:val="mainbody"/>
        <w:rPr>
          <w:rFonts w:ascii="Garamond" w:hAnsi="Garamond"/>
          <w:lang w:eastAsia="en-US" w:bidi="ar-SA"/>
        </w:rPr>
      </w:pPr>
      <w:r w:rsidRPr="001E3A92">
        <w:rPr>
          <w:rFonts w:ascii="Garamond" w:hAnsi="Garamond"/>
          <w:lang w:eastAsia="en-US" w:bidi="ar-SA"/>
        </w:rPr>
        <w:t xml:space="preserve">Yte as her mind wandered and she no longer stared at her tattered body or the black ink that warped her frame, Molvag began seeping in. He always appeared in her eyes that turned gold into churning reds. And then, he smiled; showcasing sharp, jagged teeth. Once, that scared the Paragon into throwing fabrics over mirrors, refusing to stare at herself. Now, she’d come to realize it was Molvag struggling to touch </w:t>
      </w:r>
      <w:r w:rsidRPr="001E3A92">
        <w:rPr>
          <w:rFonts w:ascii="Garamond" w:hAnsi="Garamond"/>
          <w:lang w:eastAsia="en-US" w:bidi="ar-SA"/>
        </w:rPr>
        <w:lastRenderedPageBreak/>
        <w:t>upon his humanity–especially since he lacked that to begin with.</w:t>
      </w:r>
    </w:p>
    <w:p w14:paraId="2914E29A" w14:textId="77777777" w:rsidR="001E3A92" w:rsidRPr="001E3A92" w:rsidRDefault="001E3A92" w:rsidP="001E3A92">
      <w:pPr>
        <w:pStyle w:val="mainbody"/>
        <w:rPr>
          <w:rFonts w:ascii="Garamond" w:hAnsi="Garamond"/>
          <w:lang w:eastAsia="en-US" w:bidi="ar-SA"/>
        </w:rPr>
      </w:pPr>
      <w:r w:rsidRPr="001E3A92">
        <w:rPr>
          <w:rFonts w:ascii="Garamond" w:hAnsi="Garamond"/>
          <w:i/>
          <w:iCs/>
          <w:lang w:eastAsia="en-US" w:bidi="ar-SA"/>
        </w:rPr>
        <w:t>“Pitying yourself again?”</w:t>
      </w:r>
    </w:p>
    <w:p w14:paraId="2145EEC3" w14:textId="77777777" w:rsidR="001E3A92" w:rsidRPr="001E3A92" w:rsidRDefault="001E3A92" w:rsidP="001E3A92">
      <w:pPr>
        <w:pStyle w:val="mainbody"/>
        <w:rPr>
          <w:rFonts w:ascii="Garamond" w:hAnsi="Garamond"/>
          <w:lang w:eastAsia="en-US" w:bidi="ar-SA"/>
        </w:rPr>
      </w:pPr>
      <w:r w:rsidRPr="001E3A92">
        <w:rPr>
          <w:rFonts w:ascii="Garamond" w:hAnsi="Garamond"/>
          <w:lang w:eastAsia="en-US" w:bidi="ar-SA"/>
        </w:rPr>
        <w:t>“Fuck off. The last time I did, it was years ago.”</w:t>
      </w:r>
    </w:p>
    <w:p w14:paraId="12E566E4" w14:textId="77777777" w:rsidR="001E3A92" w:rsidRPr="001E3A92" w:rsidRDefault="001E3A92" w:rsidP="001E3A92">
      <w:pPr>
        <w:pStyle w:val="mainbody"/>
        <w:rPr>
          <w:rFonts w:ascii="Garamond" w:hAnsi="Garamond"/>
          <w:lang w:eastAsia="en-US" w:bidi="ar-SA"/>
        </w:rPr>
      </w:pPr>
      <w:r w:rsidRPr="001E3A92">
        <w:rPr>
          <w:rFonts w:ascii="Garamond" w:hAnsi="Garamond"/>
          <w:lang w:eastAsia="en-US" w:bidi="ar-SA"/>
        </w:rPr>
        <w:t>Molvag’s shoulders shook in silent laughter. “You do it every day. When you drink, when you smoke, when you think of plunging that emerald tuskblade into your heart–which by, the by, wouldn’t kill you.”</w:t>
      </w:r>
    </w:p>
    <w:p w14:paraId="05A8E736" w14:textId="77777777" w:rsidR="001E3A92" w:rsidRPr="001E3A92" w:rsidRDefault="001E3A92" w:rsidP="001E3A92">
      <w:pPr>
        <w:pStyle w:val="mainbody"/>
        <w:rPr>
          <w:rFonts w:ascii="Garamond" w:hAnsi="Garamond"/>
          <w:lang w:eastAsia="en-US" w:bidi="ar-SA"/>
        </w:rPr>
      </w:pPr>
      <w:r w:rsidRPr="001E3A92">
        <w:rPr>
          <w:rFonts w:ascii="Garamond" w:hAnsi="Garamond"/>
          <w:lang w:eastAsia="en-US" w:bidi="ar-SA"/>
        </w:rPr>
        <w:t>“So sure of yourself?”</w:t>
      </w:r>
    </w:p>
    <w:p w14:paraId="3BBAC6CD" w14:textId="77777777" w:rsidR="001E3A92" w:rsidRPr="001E3A92" w:rsidRDefault="001E3A92" w:rsidP="001E3A92">
      <w:pPr>
        <w:pStyle w:val="mainbody"/>
        <w:rPr>
          <w:rFonts w:ascii="Garamond" w:hAnsi="Garamond"/>
          <w:lang w:eastAsia="en-US" w:bidi="ar-SA"/>
        </w:rPr>
      </w:pPr>
      <w:r w:rsidRPr="001E3A92">
        <w:rPr>
          <w:rFonts w:ascii="Garamond" w:hAnsi="Garamond"/>
          <w:i/>
          <w:iCs/>
          <w:lang w:eastAsia="en-US" w:bidi="ar-SA"/>
        </w:rPr>
        <w:t>“Your hand shakes. Knowing your luck, you would miss.”</w:t>
      </w:r>
    </w:p>
    <w:p w14:paraId="07698B8E" w14:textId="77777777" w:rsidR="001E3A92" w:rsidRPr="001E3A92" w:rsidRDefault="001E3A92" w:rsidP="001E3A92">
      <w:pPr>
        <w:pStyle w:val="mainbody"/>
        <w:rPr>
          <w:rFonts w:ascii="Garamond" w:hAnsi="Garamond"/>
          <w:lang w:eastAsia="en-US" w:bidi="ar-SA"/>
        </w:rPr>
      </w:pPr>
      <w:r w:rsidRPr="001E3A92">
        <w:rPr>
          <w:rFonts w:ascii="Garamond" w:hAnsi="Garamond"/>
          <w:lang w:eastAsia="en-US" w:bidi="ar-SA"/>
        </w:rPr>
        <w:t>Shahina rolled her eyes and turned to embrace her suite. It’d recently been clean and full of new furnishings. It was rumored that many of her patron siblings were intrigued by her entry into the Marizad. At Arfan’s dismissal of the Lotus Throne, they were starting to shift alliances. </w:t>
      </w:r>
    </w:p>
    <w:p w14:paraId="771B7B55" w14:textId="77777777" w:rsidR="001E3A92" w:rsidRPr="001E3A92" w:rsidRDefault="001E3A92" w:rsidP="001E3A92">
      <w:pPr>
        <w:pStyle w:val="mainbody"/>
        <w:rPr>
          <w:rFonts w:ascii="Garamond" w:hAnsi="Garamond"/>
          <w:lang w:eastAsia="en-US" w:bidi="ar-SA"/>
        </w:rPr>
      </w:pPr>
      <w:r w:rsidRPr="001E3A92">
        <w:rPr>
          <w:rFonts w:ascii="Garamond" w:hAnsi="Garamond"/>
          <w:lang w:eastAsia="en-US" w:bidi="ar-SA"/>
        </w:rPr>
        <w:tab/>
        <w:t>Of them, an alchemy station and a crafted rune holder was set just adjacent to Shahina’s vanity. It came with a handcrafted chair with an ornate backing, no doubt crafted from golden willow. There, she’d draped a formal set of clothes in embroidered blue and gold. </w:t>
      </w:r>
    </w:p>
    <w:p w14:paraId="74576748" w14:textId="77777777" w:rsidR="001E3A92" w:rsidRPr="001E3A92" w:rsidRDefault="001E3A92" w:rsidP="001E3A92">
      <w:pPr>
        <w:pStyle w:val="mainbody"/>
        <w:rPr>
          <w:rFonts w:ascii="Garamond" w:hAnsi="Garamond"/>
          <w:lang w:eastAsia="en-US" w:bidi="ar-SA"/>
        </w:rPr>
      </w:pPr>
      <w:r w:rsidRPr="001E3A92">
        <w:rPr>
          <w:rFonts w:ascii="Garamond" w:hAnsi="Garamond"/>
          <w:lang w:eastAsia="en-US" w:bidi="ar-SA"/>
        </w:rPr>
        <w:tab/>
        <w:t>Shahina picked up the kurta and threw it over her head. The fabric smelt of incense that was naturally found in the seamstress’ workshop. Navy blue with the pattern of a falcon mid-flight on her breast was a bit on the nose, but who was she to complain? It was the first royal gift to be placed upon her body in years and Shahina wasn’t the type to look a gift horse in the mouth.</w:t>
      </w:r>
    </w:p>
    <w:p w14:paraId="58223BA7" w14:textId="77777777" w:rsidR="001E3A92" w:rsidRPr="001E3A92" w:rsidRDefault="001E3A92" w:rsidP="001E3A92">
      <w:pPr>
        <w:pStyle w:val="mainbody"/>
        <w:rPr>
          <w:rFonts w:ascii="Garamond" w:hAnsi="Garamond"/>
          <w:lang w:eastAsia="en-US" w:bidi="ar-SA"/>
        </w:rPr>
      </w:pPr>
      <w:r w:rsidRPr="001E3A92">
        <w:rPr>
          <w:rFonts w:ascii="Garamond" w:hAnsi="Garamond"/>
          <w:lang w:eastAsia="en-US" w:bidi="ar-SA"/>
        </w:rPr>
        <w:tab/>
        <w:t>There was no ignoring Molvag’s possession of the mirror. He was rooted within the Parallel and often only took shape there for discussion. It was usual for him to keep quiet, but with the state of distress that lingered on Shahina’s brow, he sighed (which sounded more like a breathy chitter). </w:t>
      </w:r>
    </w:p>
    <w:p w14:paraId="3457514E" w14:textId="77777777" w:rsidR="001E3A92" w:rsidRPr="001E3A92" w:rsidRDefault="001E3A92" w:rsidP="001E3A92">
      <w:pPr>
        <w:pStyle w:val="mainbody"/>
        <w:rPr>
          <w:rFonts w:ascii="Garamond" w:hAnsi="Garamond"/>
          <w:lang w:eastAsia="en-US" w:bidi="ar-SA"/>
        </w:rPr>
      </w:pPr>
      <w:r w:rsidRPr="001E3A92">
        <w:rPr>
          <w:rFonts w:ascii="Garamond" w:hAnsi="Garamond"/>
          <w:i/>
          <w:iCs/>
          <w:lang w:eastAsia="en-US" w:bidi="ar-SA"/>
        </w:rPr>
        <w:lastRenderedPageBreak/>
        <w:tab/>
        <w:t>“You’ve been considering the lord’s word?”</w:t>
      </w:r>
    </w:p>
    <w:p w14:paraId="14D6FCCC" w14:textId="77777777" w:rsidR="001E3A92" w:rsidRPr="001E3A92" w:rsidRDefault="001E3A92" w:rsidP="001E3A92">
      <w:pPr>
        <w:pStyle w:val="mainbody"/>
        <w:rPr>
          <w:rFonts w:ascii="Garamond" w:hAnsi="Garamond"/>
          <w:lang w:eastAsia="en-US" w:bidi="ar-SA"/>
        </w:rPr>
      </w:pPr>
      <w:r w:rsidRPr="001E3A92">
        <w:rPr>
          <w:rFonts w:ascii="Garamond" w:hAnsi="Garamond"/>
          <w:i/>
          <w:iCs/>
          <w:lang w:eastAsia="en-US" w:bidi="ar-SA"/>
        </w:rPr>
        <w:tab/>
      </w:r>
      <w:r w:rsidRPr="001E3A92">
        <w:rPr>
          <w:rFonts w:ascii="Garamond" w:hAnsi="Garamond"/>
          <w:lang w:eastAsia="en-US" w:bidi="ar-SA"/>
        </w:rPr>
        <w:t>Shahina made a derisive sound in the back of her throat. “As always.”</w:t>
      </w:r>
    </w:p>
    <w:p w14:paraId="16ACE153" w14:textId="77777777" w:rsidR="001E3A92" w:rsidRPr="001E3A92" w:rsidRDefault="001E3A92" w:rsidP="001E3A92">
      <w:pPr>
        <w:pStyle w:val="mainbody"/>
        <w:rPr>
          <w:rFonts w:ascii="Garamond" w:hAnsi="Garamond"/>
          <w:lang w:eastAsia="en-US" w:bidi="ar-SA"/>
        </w:rPr>
      </w:pPr>
      <w:r w:rsidRPr="001E3A92">
        <w:rPr>
          <w:rFonts w:ascii="Garamond" w:hAnsi="Garamond"/>
          <w:i/>
          <w:iCs/>
          <w:lang w:eastAsia="en-US" w:bidi="ar-SA"/>
        </w:rPr>
        <w:tab/>
        <w:t>“You think you can award him this? He’s asking for quite a lot and it will interfere deeply with your plan. Scapegoating Rainier was one thing, but getting him out of this predicament in regards to the wards is inexcusable. You’ll need more than just your words, for those have already been proven false with the King of Lords intervention within the court. They see you incapable of adhering to your own actions. Hypocritical, of course, but fair.”</w:t>
      </w:r>
    </w:p>
    <w:p w14:paraId="014CDE02" w14:textId="77777777" w:rsidR="001E3A92" w:rsidRPr="001E3A92" w:rsidRDefault="001E3A92" w:rsidP="001E3A92">
      <w:pPr>
        <w:pStyle w:val="mainbody"/>
        <w:rPr>
          <w:rFonts w:ascii="Garamond" w:hAnsi="Garamond"/>
          <w:lang w:eastAsia="en-US" w:bidi="ar-SA"/>
        </w:rPr>
      </w:pPr>
      <w:r w:rsidRPr="001E3A92">
        <w:rPr>
          <w:rFonts w:ascii="Garamond" w:hAnsi="Garamond"/>
          <w:lang w:eastAsia="en-US" w:bidi="ar-SA"/>
        </w:rPr>
        <w:tab/>
        <w:t>Shahina searched for her brace, forgetting minutely that it was left in Roseblood and perhaps destroyed in the scuffle. “You’re forgetting that I have a few extra tricks up my sleeve.”</w:t>
      </w:r>
    </w:p>
    <w:p w14:paraId="7CEDB6AF" w14:textId="77777777" w:rsidR="001E3A92" w:rsidRPr="001E3A92" w:rsidRDefault="001E3A92" w:rsidP="001E3A92">
      <w:pPr>
        <w:pStyle w:val="mainbody"/>
        <w:rPr>
          <w:rFonts w:ascii="Garamond" w:hAnsi="Garamond"/>
          <w:lang w:eastAsia="en-US" w:bidi="ar-SA"/>
        </w:rPr>
      </w:pPr>
      <w:r w:rsidRPr="001E3A92">
        <w:rPr>
          <w:rFonts w:ascii="Garamond" w:hAnsi="Garamond"/>
          <w:lang w:eastAsia="en-US" w:bidi="ar-SA"/>
        </w:rPr>
        <w:tab/>
        <w:t>“Such tricks are useless if you don’t have the backing of your family, and that is the truth.”</w:t>
      </w:r>
    </w:p>
    <w:p w14:paraId="46864E1D" w14:textId="77777777" w:rsidR="001E3A92" w:rsidRPr="001E3A92" w:rsidRDefault="001E3A92" w:rsidP="001E3A92">
      <w:pPr>
        <w:pStyle w:val="mainbody"/>
        <w:rPr>
          <w:rFonts w:ascii="Garamond" w:hAnsi="Garamond"/>
          <w:lang w:eastAsia="en-US" w:bidi="ar-SA"/>
        </w:rPr>
      </w:pPr>
      <w:r w:rsidRPr="001E3A92">
        <w:rPr>
          <w:rFonts w:ascii="Garamond" w:hAnsi="Garamond"/>
          <w:lang w:eastAsia="en-US" w:bidi="ar-SA"/>
        </w:rPr>
        <w:tab/>
        <w:t>Shahina gestured to the furnishings that were recently added to her room. “Look about you, Molvag. Look at how after Arfan’s dismissal the palace has been in a quiet buzz of what’s to  come. Not a single person believes Nayaz fit for the throne. Not one.”</w:t>
      </w:r>
    </w:p>
    <w:p w14:paraId="296F7B30" w14:textId="77777777" w:rsidR="001E3A92" w:rsidRPr="001E3A92" w:rsidRDefault="001E3A92" w:rsidP="001E3A92">
      <w:pPr>
        <w:pStyle w:val="mainbody"/>
        <w:rPr>
          <w:rFonts w:ascii="Garamond" w:hAnsi="Garamond"/>
          <w:lang w:eastAsia="en-US" w:bidi="ar-SA"/>
        </w:rPr>
      </w:pPr>
      <w:r w:rsidRPr="001E3A92">
        <w:rPr>
          <w:rFonts w:ascii="Garamond" w:hAnsi="Garamond"/>
          <w:lang w:eastAsia="en-US" w:bidi="ar-SA"/>
        </w:rPr>
        <w:tab/>
      </w:r>
      <w:r w:rsidRPr="001E3A92">
        <w:rPr>
          <w:rFonts w:ascii="Garamond" w:hAnsi="Garamond"/>
          <w:i/>
          <w:iCs/>
          <w:lang w:eastAsia="en-US" w:bidi="ar-SA"/>
        </w:rPr>
        <w:t>“They also do not think you’re fit for the throne. Not only has Amalari never seen a maharani, but they believe each woman that has strived to take the Lotus Throne is a far grander threat than any maharaj.”</w:t>
      </w:r>
    </w:p>
    <w:p w14:paraId="34D5B34F" w14:textId="77777777" w:rsidR="001E3A92" w:rsidRPr="001E3A92" w:rsidRDefault="001E3A92" w:rsidP="001E3A92">
      <w:pPr>
        <w:pStyle w:val="mainbody"/>
        <w:rPr>
          <w:rFonts w:ascii="Garamond" w:hAnsi="Garamond"/>
          <w:lang w:eastAsia="en-US" w:bidi="ar-SA"/>
        </w:rPr>
      </w:pPr>
      <w:r w:rsidRPr="001E3A92">
        <w:rPr>
          <w:rFonts w:ascii="Garamond" w:hAnsi="Garamond"/>
          <w:lang w:eastAsia="en-US" w:bidi="ar-SA"/>
        </w:rPr>
        <w:tab/>
        <w:t xml:space="preserve">Shahina made a hum of intrigue in her throat, staring at the gold-plated corset with one too many laces. “Did you know that falconesses’ are known for moving a whole millisecond faster than their counterpart, a terminal velocity that means everything between life and death?” She turned towards the mirror, gauging Molvag’s tilted head. “I am trained to be the perfect man. Amongst falcons, I’ll be a phoenix. Let them try to take what belongs to me, and I will show </w:t>
      </w:r>
      <w:r w:rsidRPr="001E3A92">
        <w:rPr>
          <w:rFonts w:ascii="Garamond" w:hAnsi="Garamond"/>
          <w:lang w:eastAsia="en-US" w:bidi="ar-SA"/>
        </w:rPr>
        <w:lastRenderedPageBreak/>
        <w:t>them what I once did to end the Summer Court.”</w:t>
      </w:r>
    </w:p>
    <w:p w14:paraId="054CB37F" w14:textId="77777777" w:rsidR="001E3A92" w:rsidRPr="001E3A92" w:rsidRDefault="001E3A92" w:rsidP="001E3A92">
      <w:pPr>
        <w:pStyle w:val="mainbody"/>
        <w:rPr>
          <w:rFonts w:ascii="Garamond" w:hAnsi="Garamond"/>
          <w:lang w:eastAsia="en-US" w:bidi="ar-SA"/>
        </w:rPr>
      </w:pPr>
      <w:r w:rsidRPr="001E3A92">
        <w:rPr>
          <w:rFonts w:ascii="Garamond" w:hAnsi="Garamond"/>
          <w:lang w:eastAsia="en-US" w:bidi="ar-SA"/>
        </w:rPr>
        <w:tab/>
        <w:t xml:space="preserve">Molvag watched in silence as Shahina tactfully secured her corset in place, followed by a slung dagger belt and a thin overcoat. </w:t>
      </w:r>
      <w:r w:rsidRPr="001E3A92">
        <w:rPr>
          <w:rFonts w:ascii="Garamond" w:hAnsi="Garamond"/>
          <w:i/>
          <w:iCs/>
          <w:lang w:eastAsia="en-US" w:bidi="ar-SA"/>
        </w:rPr>
        <w:t>“You don’t talk of fire lest you’ve found something to burn.”</w:t>
      </w:r>
    </w:p>
    <w:p w14:paraId="6A8EC1C9" w14:textId="77777777" w:rsidR="001E3A92" w:rsidRPr="001E3A92" w:rsidRDefault="001E3A92" w:rsidP="001E3A92">
      <w:pPr>
        <w:pStyle w:val="mainbody"/>
        <w:rPr>
          <w:rFonts w:ascii="Garamond" w:hAnsi="Garamond"/>
          <w:lang w:eastAsia="en-US" w:bidi="ar-SA"/>
        </w:rPr>
      </w:pPr>
      <w:r w:rsidRPr="001E3A92">
        <w:rPr>
          <w:rFonts w:ascii="Garamond" w:hAnsi="Garamond"/>
          <w:lang w:eastAsia="en-US" w:bidi="ar-SA"/>
        </w:rPr>
        <w:tab/>
        <w:t>Shahina stared down at the emerald handle of her tuskblade before securing it in place. All she managed to spare Molvag was a glance, that unnatural smile quirking the slit of his mouth a mere reflection of her own.</w:t>
      </w:r>
    </w:p>
    <w:p w14:paraId="3B76D033" w14:textId="77777777" w:rsidR="001E3A92" w:rsidRDefault="001E3A92" w:rsidP="00E01A5A">
      <w:pPr>
        <w:pStyle w:val="mainbody"/>
        <w:rPr>
          <w:rStyle w:val="BlockQuoteChar"/>
          <w:rFonts w:ascii="Garamond" w:hAnsi="Garamond" w:cs="FreeSerif"/>
          <w:b/>
        </w:rPr>
      </w:pPr>
    </w:p>
    <w:p w14:paraId="10822735" w14:textId="77777777" w:rsidR="001E3A92" w:rsidRDefault="001E3A92" w:rsidP="00E01A5A">
      <w:pPr>
        <w:pStyle w:val="mainbody"/>
        <w:rPr>
          <w:rStyle w:val="BlockQuoteChar"/>
          <w:rFonts w:ascii="Garamond" w:hAnsi="Garamond" w:cs="FreeSerif"/>
          <w:b/>
        </w:rPr>
      </w:pPr>
    </w:p>
    <w:p w14:paraId="2A12B28D" w14:textId="77777777" w:rsidR="001E3A92" w:rsidRDefault="001E3A92" w:rsidP="00E01A5A">
      <w:pPr>
        <w:pStyle w:val="mainbody"/>
        <w:rPr>
          <w:rStyle w:val="BlockQuoteChar"/>
          <w:rFonts w:ascii="Garamond" w:hAnsi="Garamond" w:cs="FreeSerif"/>
          <w:b/>
        </w:rPr>
      </w:pPr>
    </w:p>
    <w:p w14:paraId="25CCA7F8" w14:textId="77777777" w:rsidR="001E3A92" w:rsidRDefault="001E3A92" w:rsidP="00E01A5A">
      <w:pPr>
        <w:pStyle w:val="mainbody"/>
        <w:rPr>
          <w:rStyle w:val="BlockQuoteChar"/>
          <w:rFonts w:ascii="Garamond" w:hAnsi="Garamond" w:cs="FreeSerif"/>
          <w:b/>
        </w:rPr>
      </w:pPr>
    </w:p>
    <w:p w14:paraId="443E35B9" w14:textId="77777777" w:rsidR="001E3A92" w:rsidRDefault="001E3A92" w:rsidP="00E01A5A">
      <w:pPr>
        <w:pStyle w:val="mainbody"/>
        <w:rPr>
          <w:rStyle w:val="BlockQuoteChar"/>
          <w:rFonts w:ascii="Garamond" w:hAnsi="Garamond" w:cs="FreeSerif"/>
          <w:b/>
        </w:rPr>
      </w:pPr>
    </w:p>
    <w:p w14:paraId="6FC49FE6" w14:textId="77777777" w:rsidR="001E3A92" w:rsidRDefault="001E3A92" w:rsidP="00E01A5A">
      <w:pPr>
        <w:pStyle w:val="mainbody"/>
        <w:rPr>
          <w:rStyle w:val="BlockQuoteChar"/>
          <w:rFonts w:ascii="Garamond" w:hAnsi="Garamond" w:cs="FreeSerif"/>
          <w:b/>
        </w:rPr>
      </w:pPr>
    </w:p>
    <w:p w14:paraId="137F8EAC" w14:textId="77777777" w:rsidR="001E3A92" w:rsidRDefault="001E3A92" w:rsidP="00E01A5A">
      <w:pPr>
        <w:pStyle w:val="mainbody"/>
        <w:rPr>
          <w:rStyle w:val="BlockQuoteChar"/>
          <w:rFonts w:ascii="Garamond" w:hAnsi="Garamond" w:cs="FreeSerif"/>
          <w:b/>
        </w:rPr>
      </w:pPr>
    </w:p>
    <w:p w14:paraId="1B324123" w14:textId="77777777" w:rsidR="001E3A92" w:rsidRDefault="001E3A92" w:rsidP="00E01A5A">
      <w:pPr>
        <w:pStyle w:val="mainbody"/>
        <w:rPr>
          <w:rStyle w:val="BlockQuoteChar"/>
          <w:rFonts w:ascii="Garamond" w:hAnsi="Garamond" w:cs="FreeSerif"/>
          <w:b/>
        </w:rPr>
      </w:pPr>
    </w:p>
    <w:p w14:paraId="0F52ECD4" w14:textId="77777777" w:rsidR="001E3A92" w:rsidRDefault="001E3A92" w:rsidP="00E01A5A">
      <w:pPr>
        <w:pStyle w:val="mainbody"/>
        <w:rPr>
          <w:rStyle w:val="BlockQuoteChar"/>
          <w:rFonts w:ascii="Garamond" w:hAnsi="Garamond" w:cs="FreeSerif"/>
          <w:b/>
        </w:rPr>
      </w:pPr>
    </w:p>
    <w:p w14:paraId="686317F6" w14:textId="77777777" w:rsidR="001E3A92" w:rsidRDefault="001E3A92" w:rsidP="00E01A5A">
      <w:pPr>
        <w:pStyle w:val="mainbody"/>
        <w:rPr>
          <w:rStyle w:val="BlockQuoteChar"/>
          <w:rFonts w:ascii="Garamond" w:hAnsi="Garamond" w:cs="FreeSerif"/>
          <w:b/>
        </w:rPr>
      </w:pPr>
    </w:p>
    <w:p w14:paraId="268330FE" w14:textId="77777777" w:rsidR="001E3A92" w:rsidRDefault="001E3A92" w:rsidP="00E01A5A">
      <w:pPr>
        <w:pStyle w:val="mainbody"/>
        <w:rPr>
          <w:rStyle w:val="BlockQuoteChar"/>
          <w:rFonts w:ascii="Garamond" w:hAnsi="Garamond" w:cs="FreeSerif"/>
          <w:b/>
        </w:rPr>
      </w:pPr>
    </w:p>
    <w:p w14:paraId="7180AA6E" w14:textId="77777777" w:rsidR="001E3A92" w:rsidRDefault="001E3A92" w:rsidP="00E01A5A">
      <w:pPr>
        <w:pStyle w:val="mainbody"/>
        <w:rPr>
          <w:rStyle w:val="BlockQuoteChar"/>
          <w:rFonts w:ascii="Garamond" w:hAnsi="Garamond" w:cs="FreeSerif"/>
          <w:b/>
        </w:rPr>
      </w:pPr>
    </w:p>
    <w:p w14:paraId="45992FF0" w14:textId="77777777" w:rsidR="001E3A92" w:rsidRDefault="001E3A92" w:rsidP="00E01A5A">
      <w:pPr>
        <w:pStyle w:val="mainbody"/>
        <w:rPr>
          <w:rStyle w:val="BlockQuoteChar"/>
          <w:rFonts w:ascii="Garamond" w:hAnsi="Garamond" w:cs="FreeSerif"/>
          <w:b/>
        </w:rPr>
      </w:pPr>
    </w:p>
    <w:p w14:paraId="084A37E9" w14:textId="77777777" w:rsidR="001E3A92" w:rsidRDefault="001E3A92" w:rsidP="00E01A5A">
      <w:pPr>
        <w:pStyle w:val="mainbody"/>
        <w:rPr>
          <w:rStyle w:val="BlockQuoteChar"/>
          <w:rFonts w:ascii="Garamond" w:hAnsi="Garamond" w:cs="FreeSerif"/>
          <w:b/>
        </w:rPr>
      </w:pPr>
    </w:p>
    <w:p w14:paraId="610E5ED0" w14:textId="77777777" w:rsidR="001E3A92" w:rsidRDefault="001E3A92" w:rsidP="00E01A5A">
      <w:pPr>
        <w:pStyle w:val="mainbody"/>
        <w:rPr>
          <w:rStyle w:val="BlockQuoteChar"/>
          <w:rFonts w:ascii="Garamond" w:hAnsi="Garamond" w:cs="FreeSerif"/>
          <w:b/>
        </w:rPr>
      </w:pPr>
    </w:p>
    <w:p w14:paraId="7D90F648" w14:textId="77777777" w:rsidR="001E3A92" w:rsidRDefault="001E3A92" w:rsidP="00E01A5A">
      <w:pPr>
        <w:pStyle w:val="mainbody"/>
        <w:rPr>
          <w:rStyle w:val="BlockQuoteChar"/>
          <w:rFonts w:ascii="Garamond" w:hAnsi="Garamond" w:cs="FreeSerif"/>
          <w:b/>
        </w:rPr>
      </w:pPr>
    </w:p>
    <w:p w14:paraId="1DD74974" w14:textId="77777777" w:rsidR="001E3A92" w:rsidRDefault="001E3A92" w:rsidP="00E01A5A">
      <w:pPr>
        <w:pStyle w:val="mainbody"/>
        <w:rPr>
          <w:rStyle w:val="BlockQuoteChar"/>
          <w:rFonts w:ascii="Garamond" w:hAnsi="Garamond" w:cs="FreeSerif"/>
          <w:b/>
        </w:rPr>
      </w:pPr>
    </w:p>
    <w:p w14:paraId="41EC9345" w14:textId="77777777" w:rsidR="001E3A92" w:rsidRDefault="001E3A92" w:rsidP="00E01A5A">
      <w:pPr>
        <w:pStyle w:val="mainbody"/>
        <w:rPr>
          <w:rStyle w:val="BlockQuoteChar"/>
          <w:rFonts w:ascii="Garamond" w:hAnsi="Garamond" w:cs="FreeSerif"/>
          <w:b/>
        </w:rPr>
      </w:pPr>
    </w:p>
    <w:p w14:paraId="7AF15D3C" w14:textId="77777777" w:rsidR="001E3A92" w:rsidRDefault="001E3A92" w:rsidP="00E01A5A">
      <w:pPr>
        <w:pStyle w:val="mainbody"/>
        <w:rPr>
          <w:rStyle w:val="BlockQuoteChar"/>
          <w:rFonts w:ascii="Garamond" w:hAnsi="Garamond" w:cs="FreeSerif"/>
          <w:b/>
        </w:rPr>
      </w:pPr>
    </w:p>
    <w:p w14:paraId="5305B005" w14:textId="77777777" w:rsidR="001E3A92" w:rsidRDefault="001E3A92" w:rsidP="00E01A5A">
      <w:pPr>
        <w:pStyle w:val="mainbody"/>
        <w:rPr>
          <w:rStyle w:val="BlockQuoteChar"/>
          <w:rFonts w:ascii="Garamond" w:hAnsi="Garamond" w:cs="FreeSerif"/>
          <w:b/>
        </w:rPr>
      </w:pPr>
    </w:p>
    <w:p w14:paraId="2492F675" w14:textId="77777777" w:rsidR="001E3A92" w:rsidRDefault="001E3A92" w:rsidP="00E01A5A">
      <w:pPr>
        <w:pStyle w:val="mainbody"/>
        <w:rPr>
          <w:rStyle w:val="BlockQuoteChar"/>
          <w:rFonts w:ascii="Garamond" w:hAnsi="Garamond" w:cs="FreeSerif"/>
          <w:b/>
        </w:rPr>
      </w:pPr>
    </w:p>
    <w:p w14:paraId="1C82E3B7" w14:textId="4460FA9D" w:rsidR="001E3A92" w:rsidRDefault="001E3A92" w:rsidP="00E01A5A">
      <w:pPr>
        <w:pStyle w:val="mainbody"/>
        <w:rPr>
          <w:rStyle w:val="BlockQuoteChar"/>
          <w:rFonts w:ascii="Garamond" w:hAnsi="Garamond" w:cs="FreeSerif"/>
          <w:b/>
        </w:rPr>
      </w:pPr>
      <w:r>
        <w:rPr>
          <w:rFonts w:ascii="Garamond" w:hAnsi="Garamond"/>
          <w:noProof/>
        </w:rPr>
        <w:drawing>
          <wp:anchor distT="0" distB="0" distL="114300" distR="114300" simplePos="0" relativeHeight="251790336" behindDoc="0" locked="0" layoutInCell="1" allowOverlap="1" wp14:anchorId="4F7D7DE2" wp14:editId="30E098B6">
            <wp:simplePos x="0" y="0"/>
            <wp:positionH relativeFrom="margin">
              <wp:align>right</wp:align>
            </wp:positionH>
            <wp:positionV relativeFrom="paragraph">
              <wp:posOffset>94615</wp:posOffset>
            </wp:positionV>
            <wp:extent cx="4114800" cy="2188845"/>
            <wp:effectExtent l="0" t="0" r="0" b="0"/>
            <wp:wrapNone/>
            <wp:docPr id="152726199" name="Picture 152726199"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3505AFA3" w14:textId="46F51CDC" w:rsidR="001E3A92" w:rsidRPr="009F49DD" w:rsidRDefault="001E3A92" w:rsidP="001E3A92">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SIXTY-TWO: TOGETHER</w:t>
      </w:r>
    </w:p>
    <w:p w14:paraId="3DA76575" w14:textId="4B928896" w:rsidR="003E6C40" w:rsidRPr="003E6C40" w:rsidRDefault="003E6C40" w:rsidP="003E6C40">
      <w:pPr>
        <w:pStyle w:val="mainbody"/>
        <w:rPr>
          <w:rFonts w:ascii="Garamond" w:hAnsi="Garamond"/>
          <w:lang w:eastAsia="en-US" w:bidi="ar-SA"/>
        </w:rPr>
      </w:pPr>
      <w:r w:rsidRPr="003E6C40">
        <w:rPr>
          <w:rFonts w:ascii="Garamond" w:hAnsi="Garamond"/>
          <w:b/>
          <w:bCs/>
          <w:i/>
          <w:iCs/>
          <w:lang w:eastAsia="en-US" w:bidi="ar-SA"/>
        </w:rPr>
        <w:t>THE</w:t>
      </w:r>
      <w:r w:rsidRPr="003E6C40">
        <w:rPr>
          <w:rFonts w:ascii="Garamond" w:hAnsi="Garamond"/>
          <w:lang w:eastAsia="en-US" w:bidi="ar-SA"/>
        </w:rPr>
        <w:t xml:space="preserve"> Library of Ancient’s open court spanned the whole of the Vineyard, so it seemed, with large buildings full of intricate and ancient architecture spanning up into the clouds. Crogan wondered how menial human hands could’ve made such a thing of such beauty and grace. </w:t>
      </w:r>
    </w:p>
    <w:p w14:paraId="59EC009C"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The domed palace could’ve easily housed the whole of Valheim’s capital city and almost every manner of color could be seen in the everlasting gardens through arched windows as young scholar children played amongst each other. </w:t>
      </w:r>
    </w:p>
    <w:p w14:paraId="4DE048F9"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Wrought iron gates separated wards, the most prominent one just past the play center where young and old maidens walked with veils over their heads.</w:t>
      </w:r>
    </w:p>
    <w:p w14:paraId="305C4C4E"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 xml:space="preserve">As Shahina’s presence warranted enough intimidation to send many of the other scholars to leave, Crogan–who would’ve normally </w:t>
      </w:r>
      <w:r w:rsidRPr="003E6C40">
        <w:rPr>
          <w:rFonts w:ascii="Garamond" w:hAnsi="Garamond"/>
          <w:lang w:eastAsia="en-US" w:bidi="ar-SA"/>
        </w:rPr>
        <w:lastRenderedPageBreak/>
        <w:t>been enamored by their robes–couldn’t get enough of the ancient dwelling. </w:t>
      </w:r>
    </w:p>
    <w:p w14:paraId="5FE809A0"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He looked up at anything and everything with a thousand questions that died on his tongue. He didn’t want to show that he was interested and he sure as hell didn’t want to question this girl he knew wouldn’t stop poking fun at him. </w:t>
      </w:r>
    </w:p>
    <w:p w14:paraId="63C62F4A"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Gates upon gates were being encroached upon. They weaned open and shut, faces upon faces staring and voices only acknowledging the woman at his side. But the closer they drew, the harder it was to hide his astonishment.</w:t>
      </w:r>
    </w:p>
    <w:p w14:paraId="451126DD"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As they continued their venture, Crogan’s mind spun with somber colors of nobility. Sanscrete tile, white stucco, crossed paneling, stained glass; everything bristled in white-gold, glittered in silver and black gothicism, and the omnipotent sigil of the Rukhezzi was there in a large tapestry hanging by the entryway–three blades and a roaring wolf skull. </w:t>
      </w:r>
    </w:p>
    <w:p w14:paraId="3E0CC53A"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It strayed just above a set of towering doors made of obsidian. They were guarded by figures Crogan hadn’t seen before. Not members of the Black Swords whose forms were fitted with leather vedic. Not the Raazi whose distinguished chainmail coats clinked with each step. These soldiers donned heavy mounds of varman. They were crafted from sarak helms and mix-layered fabrics. It emphasized weight and bulk, making the users gargantuan figures that put centaurian folk to shame. </w:t>
      </w:r>
    </w:p>
    <w:p w14:paraId="0AF70CDA"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While Crogan shrunk upon their blind-eyed gaze, Shahina’s demeanor pulsed with confidence, “Shahina Rukhezzi of the Seuli Age. Allow me passage”</w:t>
      </w:r>
    </w:p>
    <w:p w14:paraId="42B4C550"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 xml:space="preserve">After a pause, the twin sun bearers turned and pulled the </w:t>
      </w:r>
      <w:r w:rsidRPr="003E6C40">
        <w:rPr>
          <w:rFonts w:ascii="Garamond" w:hAnsi="Garamond"/>
          <w:lang w:eastAsia="en-US" w:bidi="ar-SA"/>
        </w:rPr>
        <w:lastRenderedPageBreak/>
        <w:t>obsidian doors open, allowing them both entry. Stepping through those waning obsidian doors, Crogan stared hundreds of feet into the largest atheneum he’d ever seen in his life. </w:t>
      </w:r>
    </w:p>
    <w:p w14:paraId="2C0257CB"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“This place isn’t open to those who aren’t worthy. The books are a refuge for all Rukhezzi who pass their initiation and they’re heavily guarded by those who reside within the House of Scholars, otherwise known as great and calculating individuals that study at the college.”</w:t>
      </w:r>
    </w:p>
    <w:p w14:paraId="70EED664"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Crogan stared at her from the corner of his eye as she shifted through reams of sunlight. Shards of light exploded over her through the stained glass above. It sent pink, red, blue, green, and white over her honeyed skin, enhanced the heavy red that seemed to be a permanent mark of exhaustion on her sclera and subsequently turned the gold of her eyes into hazel. As she looked back at him, he could only seem to recognize how beautiful she was.</w:t>
      </w:r>
    </w:p>
    <w:p w14:paraId="15A3BDC1"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Shahina stopped with pursed lips. “You’re exhausted.”</w:t>
      </w:r>
    </w:p>
    <w:p w14:paraId="45B35FAB"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Ever since leaving the medical ward first thing in the morning, Shahina seemed prepped with anxiety; hiding it somehow by claiming they needed to come here of all places, and fast. </w:t>
      </w:r>
    </w:p>
    <w:p w14:paraId="0D69F2B3"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The truth was, he was exhausted. A part of him still wanted to curl up with Kodomo beside him, but Shahina promised he would find happiness with the other winged creatures (wyverns and other dangerous entities aside).</w:t>
      </w:r>
    </w:p>
    <w:p w14:paraId="34906CC2"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“Not tired at all,” he lied. “Tell me this: when the fortress burned, librarians must’ve been devastated at the loss of ancient texts, yes?”</w:t>
      </w:r>
    </w:p>
    <w:p w14:paraId="23A91D01"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 xml:space="preserve">Shahina nodded. “One of my charges of burning the Summer Court was mass destruction of cultural heritage. It would be an act of terrorism and sedition. Whatever they could salvage from the sands </w:t>
      </w:r>
      <w:r w:rsidRPr="003E6C40">
        <w:rPr>
          <w:rFonts w:ascii="Garamond" w:hAnsi="Garamond"/>
          <w:lang w:eastAsia="en-US" w:bidi="ar-SA"/>
        </w:rPr>
        <w:lastRenderedPageBreak/>
        <w:t>was lugged back here. Artifacts, paintings, war treaties, alliances, grimoires, texts.” Airly, Shahina gestured towards the seclusion fitted with empty seats–all but one. “There are ample resources that I believe should be provided to the public.”</w:t>
      </w:r>
    </w:p>
    <w:p w14:paraId="29CA70A1"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“So this is all just a way for your people to hold onto power?”</w:t>
      </w:r>
    </w:p>
    <w:p w14:paraId="564F8BFB"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“Ease yourself, my lord. Technically I’m not permitted to be here either. And,” an emphasis as she turned to face him, “It was only terrorism when it was geared towards those who were different. The native varghulf folk who resided within the Oasis–the place we’d been pillaging away at since our birth? Was it not terrorism then?”</w:t>
      </w:r>
    </w:p>
    <w:p w14:paraId="44B9FE91"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Crogan shook his head calmly. “I’m not blaming you for anything, my lady. I’m just willing to learn more of your people. You know…as your betrothed.”</w:t>
      </w:r>
    </w:p>
    <w:p w14:paraId="2E67C71C"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Shahina snickered. “Did you not learn enough, what with everyone’s polished, noble fingernails all over your handsome form today?”</w:t>
      </w:r>
    </w:p>
    <w:p w14:paraId="5E4E4D1E"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 xml:space="preserve">“Jealous of the seamstress?” Crogan asked with raised brows. “We shared one night together and you’re this </w:t>
      </w:r>
      <w:r w:rsidRPr="003E6C40">
        <w:rPr>
          <w:rFonts w:ascii="Garamond" w:hAnsi="Garamond"/>
          <w:i/>
          <w:iCs/>
          <w:lang w:eastAsia="en-US" w:bidi="ar-SA"/>
        </w:rPr>
        <w:t>possessive</w:t>
      </w:r>
      <w:r w:rsidRPr="003E6C40">
        <w:rPr>
          <w:rFonts w:ascii="Garamond" w:hAnsi="Garamond"/>
          <w:lang w:eastAsia="en-US" w:bidi="ar-SA"/>
        </w:rPr>
        <w:t>? In the name of the Sun Goddess, I’m honored.” </w:t>
      </w:r>
    </w:p>
    <w:p w14:paraId="7CF170D4"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He laughed at his own jest, eloquent beams of sunlight lashing his face in calm blessings. Shahina didn’t realize how breathtaking he was until then. “It was quite something, that night. I wouldn’t have wanted anyone else at my side, binding thousand-eyed Ifrit’s and what not.”</w:t>
      </w:r>
    </w:p>
    <w:p w14:paraId="55827BA9"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Crogan simpered. “I couldn’t agree more.” </w:t>
      </w:r>
    </w:p>
    <w:p w14:paraId="09CEEBF9"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Shahina gestured to one of the back tables where Roswell and Karius were. They’d drawn their tables together.</w:t>
      </w:r>
    </w:p>
    <w:p w14:paraId="623F604F"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 xml:space="preserve">Upon approaching them, Shahina gestured to her brother and </w:t>
      </w:r>
      <w:r w:rsidRPr="003E6C40">
        <w:rPr>
          <w:rFonts w:ascii="Garamond" w:hAnsi="Garamond"/>
          <w:lang w:eastAsia="en-US" w:bidi="ar-SA"/>
        </w:rPr>
        <w:lastRenderedPageBreak/>
        <w:t>said, “I don’t think you’ve formally met. Karius Sena. He’s responsible for all the intel we’ve gotten on the Copper-Eyes sired by Arfan.” Shahina faced her brother, handsomely motioning to the lord. “Crogan Takahashi, such as you’ve heard.”</w:t>
      </w:r>
    </w:p>
    <w:p w14:paraId="345EA106"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 xml:space="preserve">“Is it true that you pissed on the Durbari?” Karius beamed with excitement, setting his hands on the table with a vivacious smile. “You don’t know how much I’ve wanted someone to put the fucking Rukhezzi in their places, so please believe me when I say it’s an </w:t>
      </w:r>
      <w:r w:rsidRPr="003E6C40">
        <w:rPr>
          <w:rFonts w:ascii="Garamond" w:hAnsi="Garamond"/>
          <w:i/>
          <w:iCs/>
          <w:lang w:eastAsia="en-US" w:bidi="ar-SA"/>
        </w:rPr>
        <w:t xml:space="preserve">honor </w:t>
      </w:r>
      <w:r w:rsidRPr="003E6C40">
        <w:rPr>
          <w:rFonts w:ascii="Garamond" w:hAnsi="Garamond"/>
          <w:lang w:eastAsia="en-US" w:bidi="ar-SA"/>
        </w:rPr>
        <w:t>to meet you, my lord.”</w:t>
      </w:r>
    </w:p>
    <w:p w14:paraId="2D54335B"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Crogan smirked. “An honor to meet you as well, Lord Sena. Lest you wish for me to call you something else?” </w:t>
      </w:r>
    </w:p>
    <w:p w14:paraId="1242EB2D"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“Just Karius.” Then he reached out and punched Shahina’s arm. “Keep this one close. I like him. Handsome form. Good facial structure too, your children will be blessed should you turn that fake betrothal into something real. And don’t worry of bastards. I turned out just fine.”</w:t>
      </w:r>
    </w:p>
    <w:p w14:paraId="2C44CAE8"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Crogan and Karius burst into laughter, leaving Shahina and Roswell to roll their eyes.</w:t>
      </w:r>
    </w:p>
    <w:p w14:paraId="6628EA8A"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“Alright, before the men tie their dicks together and marry, let’s get started. Shah,” Roswell called, “Anything you’d like to add?”</w:t>
      </w:r>
    </w:p>
    <w:p w14:paraId="4ABA9C2E"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She set the medallion on the surface of the table and pushed it forward. “There’s some foreign language on this I can’t decipher. Doesn’t look like anything I’ve seen before.”</w:t>
      </w:r>
    </w:p>
    <w:p w14:paraId="740667B3"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The three figures leaned forward to take a gander at it. “Looks ancient,” was Karius’ dissection. “Are you sure it’s not a language that was shared by Those Who Came Before?”</w:t>
      </w:r>
    </w:p>
    <w:p w14:paraId="34C539CF"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“What is that, exactly?” Croagn queried. “That sect of people, Those Who Came Before…why not call them what they are?”</w:t>
      </w:r>
    </w:p>
    <w:p w14:paraId="0D4796BD"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lastRenderedPageBreak/>
        <w:tab/>
        <w:t>“When Athuris was first created, it was ruled by men who were granted the passage of godhood. They tore the sky open and walked through it, creating the Veld which divided the Hollow Path from the Golden Arch. Those Who Came Before is loose terminology; a time in which dragons were humanoid figures who could speak an ancient tongue and lived in a kingdom in the clouds or…fae before they decided to ease into Eternal Slumber in a portal dimension outside of our realm.”</w:t>
      </w:r>
    </w:p>
    <w:p w14:paraId="0E6E90A7"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“Then, hypothetically, a medallion of this greatness can be thrown into the hands of your dadi,  for example, by Those Who Came Before? An outside influence that would make way for things we construe as destiny?”</w:t>
      </w:r>
    </w:p>
    <w:p w14:paraId="42B00ECA"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Roswell quirked a brow, looking from Crogan to Shahina. “I agree with Karius. Keep this one close.”</w:t>
      </w:r>
    </w:p>
    <w:p w14:paraId="77343718"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Shahina clicked her tongue. “It could be, but we need something  concrete. A finite explanation.”</w:t>
      </w:r>
    </w:p>
    <w:p w14:paraId="29327A26"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“Of course,” Crogan harrumphed. “As if Velbinding and Those Who Came Before couldn’t all be one in the same.”</w:t>
      </w:r>
    </w:p>
    <w:p w14:paraId="1084C2F9"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“That, my friend, is contradictory actually, depending on how you see it.” Karius commented. “If you’re like beautiful Ros over here, then you’ll see the touch of magick–all magick–as it is. It’s power, it’s candor, it’s unworthiness on those of ill-will it pollutes. It’s meant to be immortalized on papyrus and situated in texts like the ones that surround us. If you’re like my stubborn sister, however, you’ll believe in the idea of Velbinding.”</w:t>
      </w:r>
    </w:p>
    <w:p w14:paraId="503882A7"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“One is ostracized by history and the other is a conduit of science, a perfect answer.” Shahina mused matter-of-factly.</w:t>
      </w:r>
    </w:p>
    <w:p w14:paraId="22F9235A"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 xml:space="preserve">“Then you’re saying only one exists and the other doesn’t?” </w:t>
      </w:r>
      <w:r w:rsidRPr="003E6C40">
        <w:rPr>
          <w:rFonts w:ascii="Garamond" w:hAnsi="Garamond"/>
          <w:lang w:eastAsia="en-US" w:bidi="ar-SA"/>
        </w:rPr>
        <w:lastRenderedPageBreak/>
        <w:t>Came Roswell’s quip. “Laws, such as the ones we follow in all holy tomes, insinuate–”</w:t>
      </w:r>
    </w:p>
    <w:p w14:paraId="4ACDEFA3"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“I don’t care about gods. You may go to worship and pray and sing hymns and hold hands for all it’s worth, but it doesn’t change the fact that the God King or gods–plural–have done nothing for us. Or, at least not me. Velbinding is a known science, one that affects those around us if their body allows it. There’s a scientific explanation for why some find themselves wielding magick that was not a natural blessing upon Man as opposed to others. It’s a curse.”</w:t>
      </w:r>
    </w:p>
    <w:p w14:paraId="596F260B"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Roswell scrunched her nose in offense, the gesture caught by Crogan’s empathetic pull. Defying Shahina’s stance, he added, “If there are curses, then you must acknowledge blessings. Scholar Roswell and I might be just that.” </w:t>
      </w:r>
    </w:p>
    <w:p w14:paraId="18134812"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The scholar drew silent, but offered the kindest smile in Crogan’s direction. With it came Shahina’s deliberation. “So be it. But the fact is, we might not have a true source on this medallion and its origin. All we know is the strange journey it took to bring it to fruition. A bounty baiting ganglords into politics, the slowburn destruction of wards and the subsequent plague it started.”</w:t>
      </w:r>
    </w:p>
    <w:p w14:paraId="36C0865F"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Karius puffed out his cheeks. “What exactly does Resham get out of all this? I mean, think about it. The fight for the throne has always come down to the Anointing ceremony, which indicates–”</w:t>
      </w:r>
    </w:p>
    <w:p w14:paraId="12EFCE52"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“Those who are painted gold are shown as blessed, whereas those who take on any other shade are immediately tarnished. Nayaz and Shahina were the only ones to take on the gilding and Arfan was only in the running because of his pure rakhta as well as his intellect.” Roswell implemented.</w:t>
      </w:r>
    </w:p>
    <w:p w14:paraId="14CAD12B"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 xml:space="preserve">“Only half of that is true,” Shahina mused. “Nayaz wasn’t </w:t>
      </w:r>
      <w:r w:rsidRPr="003E6C40">
        <w:rPr>
          <w:rFonts w:ascii="Garamond" w:hAnsi="Garamond"/>
          <w:lang w:eastAsia="en-US" w:bidi="ar-SA"/>
        </w:rPr>
        <w:lastRenderedPageBreak/>
        <w:t>painted gold nor was Abbasid. They both lied of their Anointing with the Oracle’s help.” </w:t>
      </w:r>
    </w:p>
    <w:p w14:paraId="43C72CFF"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“Pray tell how they managed to do that?” Karius asked in astonishment.</w:t>
      </w:r>
    </w:p>
    <w:p w14:paraId="4B160C53"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 xml:space="preserve">“Our dear uncle raped the Oracle when she was a girl, said if she was to go against him, then he would let the Divine know of her impure conduct resulting in her death.” At this, her eyes flashed towards Roswell’s, mocking-adding, </w:t>
      </w:r>
      <w:r w:rsidRPr="003E6C40">
        <w:rPr>
          <w:rFonts w:ascii="Garamond" w:hAnsi="Garamond"/>
          <w:i/>
          <w:iCs/>
          <w:lang w:eastAsia="en-US" w:bidi="ar-SA"/>
        </w:rPr>
        <w:t>“Praise be to the God King and the love He shares for his Gifted Children.”</w:t>
      </w:r>
    </w:p>
    <w:p w14:paraId="27E3B641"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“Should the God King’s true words be unveiled to the world before us, none like the Divine nor your uncle would be left standing.” Roswell mused.</w:t>
      </w:r>
    </w:p>
    <w:p w14:paraId="65D396E1"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“Let’s hope that’s true.” Shahina returned with a terse nod.</w:t>
      </w:r>
    </w:p>
    <w:p w14:paraId="01502995"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“What’s the structure of ruling within your house?” Crogan asked, pulling the trio’s attention to him. </w:t>
      </w:r>
    </w:p>
    <w:p w14:paraId="7B57E58F"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“Well, Resham still holds her tithe as rajmata. She could overrule any jurisdiction should she wish.” Karius’s frown deepened, finger brushing over Azghal’s prison. “What of the two others then? Do we have any inkling as to Shukran’s two loyalists?”</w:t>
      </w:r>
    </w:p>
    <w:p w14:paraId="760E9423"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“Istaman has taken Abbasid as a Chasm. He has for quite some time now, and his envy for life makes it so he doesn’t seek to bend his will in Shukran’s favor.” Shahina explained.</w:t>
      </w:r>
    </w:p>
    <w:p w14:paraId="2855EB64"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w:t>
      </w:r>
      <w:r w:rsidRPr="003E6C40">
        <w:rPr>
          <w:rFonts w:ascii="Garamond" w:hAnsi="Garamond"/>
          <w:i/>
          <w:iCs/>
          <w:lang w:eastAsia="en-US" w:bidi="ar-SA"/>
        </w:rPr>
        <w:t>Yet</w:t>
      </w:r>
      <w:r w:rsidRPr="003E6C40">
        <w:rPr>
          <w:rFonts w:ascii="Garamond" w:hAnsi="Garamond"/>
          <w:lang w:eastAsia="en-US" w:bidi="ar-SA"/>
        </w:rPr>
        <w:t>.” Roswell emphasized with severity. “It's a dangerous game knowing the truth and bending it in your favor, Shah. Ifrit aren’t to be held close, especially not those who have an undying loyalty to the ancient thing you’ve stolen from.”</w:t>
      </w:r>
    </w:p>
    <w:p w14:paraId="03342BBB"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“It’s not about me.” </w:t>
      </w:r>
    </w:p>
    <w:p w14:paraId="037E5498"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 xml:space="preserve">Crogan snorted. “That’s rich. I thought it was always about </w:t>
      </w:r>
      <w:r w:rsidRPr="003E6C40">
        <w:rPr>
          <w:rFonts w:ascii="Garamond" w:hAnsi="Garamond"/>
          <w:lang w:eastAsia="en-US" w:bidi="ar-SA"/>
        </w:rPr>
        <w:lastRenderedPageBreak/>
        <w:t>you, my lady?” He set his hands onto the table, culling the tomes out from their stacks. Mid-spill, they carefully eased over the table and opened with apt ferocity. The pages turned with unnatural speed. “You said that Molvag was your true compass and that while a Relic is common within your house–the binding of jinn and what not–you never said exactly how many bend one to its will and why.”</w:t>
      </w:r>
    </w:p>
    <w:p w14:paraId="207FEC6B"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Turning pages came to a stop, depicting grotesque sketches of men colonizing Those Who Came Before and undoing the natural balance of the earth. </w:t>
      </w:r>
    </w:p>
    <w:p w14:paraId="669D7AE2"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Roswell leaned forward, drawing a finger over a particular passage with furrowed brows. “This is interesting. Says here that Those Who Came Before foretold the events of Estelak and Shukran long before their creation.”</w:t>
      </w:r>
    </w:p>
    <w:p w14:paraId="42801FA2"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“Destiny?” Karius chided. </w:t>
      </w:r>
    </w:p>
    <w:p w14:paraId="484A5ED2"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“It’s not, lest you believe in it.” Shahina added, and then, with pronounced fervor, added, “I know the story, the omens that jinn folk have held onto. This,” her hand hovered over the tome Roswell poured over, “is the Revenant's Grimoire. Out of superstition, not a single Rukh is allowed to touch it, but it’s believed deep in the Hollow Path, the Revenant sits there in opposition to Vehden and it’s foretold that the jinn folk who the Rukhezzi have had under their boot for three-hundred-years will rise up starting with their reentry into Creonia.”</w:t>
      </w:r>
    </w:p>
    <w:p w14:paraId="68247760"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Karius frowned. “Perhaps Resham thought it inevitable. Perhaps she believed that allowing Shukran in and starting this catastrophic turn of events would anoint a maharani made of smoke and not skin.” </w:t>
      </w:r>
    </w:p>
    <w:p w14:paraId="5A049CF4"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 xml:space="preserve">“All so she could be bestowed with unimaginable powers,” </w:t>
      </w:r>
      <w:r w:rsidRPr="003E6C40">
        <w:rPr>
          <w:rFonts w:ascii="Garamond" w:hAnsi="Garamond"/>
          <w:lang w:eastAsia="en-US" w:bidi="ar-SA"/>
        </w:rPr>
        <w:lastRenderedPageBreak/>
        <w:t>Roswell trailed. “But that doesn’t make any sense. It’s not that she has any natural power to begin with.”</w:t>
      </w:r>
    </w:p>
    <w:p w14:paraId="7E0618E0"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“How do you know?” Crogan asked, and at this, everyone turned to stare at him. “I know how magick works. Like, for example, with young Minakshi. She is the first Rukh to beholden the powers of a Weaver? Such is nearly impossible should it not have been introduced into your family at one point and that’s not including the theory of Velbinding which is a forceful injection of it to corrupt the body. Magick is not an other-worldly construct, it’s a gift that hits home. It ruminates in your blood. My father was a kitsune and his father before. It’s naturality, perhaps known to skip a generation or two but never to leave the line which it touches. And you, my lady, aren’t so naive to think that your family doesn’t have secrets.”</w:t>
      </w:r>
    </w:p>
    <w:p w14:paraId="4AF53A37"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“Minakshi has some connections in the House of Falcons, but if I really want intel, I’m going to have to win over family who is not willing to part with the idea of Arfan’s dismissal.”</w:t>
      </w:r>
    </w:p>
    <w:p w14:paraId="3CC73F1A"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At this, an ominous silence fell over them until Crogan lifted his hand with precision, hovering it over the table. The three heads watched as his eyes flushed white, leaving heavy mounds of fog-like whispers to drip from them as well as cull the tomes forward.</w:t>
      </w:r>
    </w:p>
    <w:p w14:paraId="42CC8A3C"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Pages flipped on their own with added fervor and Crogan’s eyes began to twitch, flashing images flickering before them. And then, at long last, he dropped his hand and with it, a grimoire came to a stop, revealing the ancient text that etched onto the medallion. </w:t>
      </w:r>
    </w:p>
    <w:p w14:paraId="3BDFE5B5"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“Just as I thought,” Crogan flexed his fingers. “Meridian.” </w:t>
      </w:r>
    </w:p>
    <w:p w14:paraId="177C164A"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 xml:space="preserve">“Guess we start with the pirate.” Shahina’s eyes went to Crogan’s and Roswell’s–both of whom nodded. Then, at Karius, she saw something else in his eyes. “If you have an idea, I don’t want to hear </w:t>
      </w:r>
      <w:r w:rsidRPr="003E6C40">
        <w:rPr>
          <w:rFonts w:ascii="Garamond" w:hAnsi="Garamond"/>
          <w:lang w:eastAsia="en-US" w:bidi="ar-SA"/>
        </w:rPr>
        <w:lastRenderedPageBreak/>
        <w:t>it.”</w:t>
      </w:r>
    </w:p>
    <w:p w14:paraId="0E6FDDF1"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“Even if it’s an amazing idea?” </w:t>
      </w:r>
    </w:p>
    <w:p w14:paraId="74A21DD8"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Shahina’s response was a terse sigh.</w:t>
      </w:r>
    </w:p>
    <w:p w14:paraId="0A5FE99F"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The man continued, gesturing to the King of Lords. “Crogan is a Shifter and a Siphon. I’m sure he has an exquisite array of magicks prepped for use?”</w:t>
      </w:r>
    </w:p>
    <w:p w14:paraId="1C923FDF"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“I haven’t mastered all of it.” The latter admitted.</w:t>
      </w:r>
    </w:p>
    <w:p w14:paraId="31A90FF3"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 xml:space="preserve">“So what? As long as you pretend you’re the most omnipotent thing that’s ever crossed the House of Falcons, then every single person in Shah’s putrid little family will want to kill you, fuck you, or </w:t>
      </w:r>
      <w:r w:rsidRPr="003E6C40">
        <w:rPr>
          <w:rFonts w:ascii="Garamond" w:hAnsi="Garamond"/>
          <w:i/>
          <w:iCs/>
          <w:lang w:eastAsia="en-US" w:bidi="ar-SA"/>
        </w:rPr>
        <w:t xml:space="preserve">be </w:t>
      </w:r>
      <w:r w:rsidRPr="003E6C40">
        <w:rPr>
          <w:rFonts w:ascii="Garamond" w:hAnsi="Garamond"/>
          <w:lang w:eastAsia="en-US" w:bidi="ar-SA"/>
        </w:rPr>
        <w:t>you. Even more so if you learn how to play the game.” </w:t>
      </w:r>
    </w:p>
    <w:p w14:paraId="3DD5B11F"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Crogan frowned. “I’m not very good at political subterfuge.” </w:t>
      </w:r>
    </w:p>
    <w:p w14:paraId="49F8D5EB"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 xml:space="preserve">“No,” Roswell chuckled, “But your </w:t>
      </w:r>
      <w:r w:rsidRPr="003E6C40">
        <w:rPr>
          <w:rFonts w:ascii="Garamond" w:hAnsi="Garamond"/>
          <w:i/>
          <w:iCs/>
          <w:lang w:eastAsia="en-US" w:bidi="ar-SA"/>
        </w:rPr>
        <w:t xml:space="preserve">wife </w:t>
      </w:r>
      <w:r w:rsidRPr="003E6C40">
        <w:rPr>
          <w:rFonts w:ascii="Garamond" w:hAnsi="Garamond"/>
          <w:lang w:eastAsia="en-US" w:bidi="ar-SA"/>
        </w:rPr>
        <w:t>is.”</w:t>
      </w:r>
    </w:p>
    <w:p w14:paraId="6A33622C"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Crogan met Shahina’s gaze, watching as ideas ruminate in her mind’s eye and the same look Karius dawned moments earlier was replicated over her features. “Do I want to know?”</w:t>
      </w:r>
    </w:p>
    <w:p w14:paraId="504A2EF7"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 xml:space="preserve">“Not unless you think it’ll sour your mood,” she teased with a smile. </w:t>
      </w:r>
    </w:p>
    <w:p w14:paraId="5A7C9007" w14:textId="77777777" w:rsidR="003E6C40" w:rsidRDefault="003E6C40" w:rsidP="00E01A5A">
      <w:pPr>
        <w:pStyle w:val="mainbody"/>
        <w:rPr>
          <w:rStyle w:val="BlockQuoteChar"/>
          <w:rFonts w:ascii="Garamond" w:hAnsi="Garamond" w:cs="FreeSerif"/>
          <w:b/>
        </w:rPr>
      </w:pPr>
    </w:p>
    <w:p w14:paraId="721B5741" w14:textId="77777777" w:rsidR="003E6C40" w:rsidRDefault="003E6C40" w:rsidP="00E01A5A">
      <w:pPr>
        <w:pStyle w:val="mainbody"/>
        <w:rPr>
          <w:rStyle w:val="BlockQuoteChar"/>
          <w:rFonts w:ascii="Garamond" w:hAnsi="Garamond" w:cs="FreeSerif"/>
          <w:b/>
        </w:rPr>
      </w:pPr>
    </w:p>
    <w:p w14:paraId="7E524828" w14:textId="77777777" w:rsidR="003E6C40" w:rsidRDefault="003E6C40" w:rsidP="00E01A5A">
      <w:pPr>
        <w:pStyle w:val="mainbody"/>
        <w:rPr>
          <w:rStyle w:val="BlockQuoteChar"/>
          <w:rFonts w:ascii="Garamond" w:hAnsi="Garamond" w:cs="FreeSerif"/>
          <w:b/>
        </w:rPr>
      </w:pPr>
    </w:p>
    <w:p w14:paraId="693AE3F8" w14:textId="77777777" w:rsidR="003E6C40" w:rsidRDefault="003E6C40" w:rsidP="00E01A5A">
      <w:pPr>
        <w:pStyle w:val="mainbody"/>
        <w:rPr>
          <w:rStyle w:val="BlockQuoteChar"/>
          <w:rFonts w:ascii="Garamond" w:hAnsi="Garamond" w:cs="FreeSerif"/>
          <w:b/>
        </w:rPr>
      </w:pPr>
    </w:p>
    <w:p w14:paraId="4C8F7BBD" w14:textId="77777777" w:rsidR="003E6C40" w:rsidRDefault="003E6C40" w:rsidP="00E01A5A">
      <w:pPr>
        <w:pStyle w:val="mainbody"/>
        <w:rPr>
          <w:rStyle w:val="BlockQuoteChar"/>
          <w:rFonts w:ascii="Garamond" w:hAnsi="Garamond" w:cs="FreeSerif"/>
          <w:b/>
        </w:rPr>
      </w:pPr>
    </w:p>
    <w:p w14:paraId="63C8FE0B" w14:textId="77777777" w:rsidR="003E6C40" w:rsidRDefault="003E6C40" w:rsidP="00E01A5A">
      <w:pPr>
        <w:pStyle w:val="mainbody"/>
        <w:rPr>
          <w:rStyle w:val="BlockQuoteChar"/>
          <w:rFonts w:ascii="Garamond" w:hAnsi="Garamond" w:cs="FreeSerif"/>
          <w:b/>
        </w:rPr>
      </w:pPr>
    </w:p>
    <w:p w14:paraId="56977DC8" w14:textId="77777777" w:rsidR="003E6C40" w:rsidRDefault="003E6C40" w:rsidP="00E01A5A">
      <w:pPr>
        <w:pStyle w:val="mainbody"/>
        <w:rPr>
          <w:rStyle w:val="BlockQuoteChar"/>
          <w:rFonts w:ascii="Garamond" w:hAnsi="Garamond" w:cs="FreeSerif"/>
          <w:b/>
        </w:rPr>
      </w:pPr>
    </w:p>
    <w:p w14:paraId="7CB74028" w14:textId="77777777" w:rsidR="003E6C40" w:rsidRDefault="003E6C40" w:rsidP="00E01A5A">
      <w:pPr>
        <w:pStyle w:val="mainbody"/>
        <w:rPr>
          <w:rStyle w:val="BlockQuoteChar"/>
          <w:rFonts w:ascii="Garamond" w:hAnsi="Garamond" w:cs="FreeSerif"/>
          <w:b/>
        </w:rPr>
      </w:pPr>
    </w:p>
    <w:p w14:paraId="6D2B1C43" w14:textId="77777777" w:rsidR="003E6C40" w:rsidRDefault="003E6C40" w:rsidP="00E01A5A">
      <w:pPr>
        <w:pStyle w:val="mainbody"/>
        <w:rPr>
          <w:rStyle w:val="BlockQuoteChar"/>
          <w:rFonts w:ascii="Garamond" w:hAnsi="Garamond" w:cs="FreeSerif"/>
          <w:b/>
        </w:rPr>
      </w:pPr>
    </w:p>
    <w:p w14:paraId="4A0600E6" w14:textId="77777777" w:rsidR="003E6C40" w:rsidRDefault="003E6C40" w:rsidP="00E01A5A">
      <w:pPr>
        <w:pStyle w:val="mainbody"/>
        <w:rPr>
          <w:rStyle w:val="BlockQuoteChar"/>
          <w:rFonts w:ascii="Garamond" w:hAnsi="Garamond" w:cs="FreeSerif"/>
          <w:b/>
        </w:rPr>
      </w:pPr>
    </w:p>
    <w:p w14:paraId="0E8F7B4A" w14:textId="77777777" w:rsidR="003E6C40" w:rsidRDefault="003E6C40" w:rsidP="00E01A5A">
      <w:pPr>
        <w:pStyle w:val="mainbody"/>
        <w:rPr>
          <w:rStyle w:val="BlockQuoteChar"/>
          <w:rFonts w:ascii="Garamond" w:hAnsi="Garamond" w:cs="FreeSerif"/>
          <w:b/>
        </w:rPr>
      </w:pPr>
    </w:p>
    <w:p w14:paraId="1BD8741B" w14:textId="1B2DBD82" w:rsidR="003E6C40" w:rsidRDefault="003E6C40" w:rsidP="00E01A5A">
      <w:pPr>
        <w:pStyle w:val="mainbody"/>
        <w:rPr>
          <w:rStyle w:val="BlockQuoteChar"/>
          <w:rFonts w:ascii="Garamond" w:hAnsi="Garamond" w:cs="FreeSerif"/>
          <w:b/>
        </w:rPr>
      </w:pPr>
      <w:r>
        <w:rPr>
          <w:rFonts w:ascii="Garamond" w:hAnsi="Garamond"/>
          <w:noProof/>
        </w:rPr>
        <w:drawing>
          <wp:anchor distT="0" distB="0" distL="114300" distR="114300" simplePos="0" relativeHeight="251792384" behindDoc="0" locked="0" layoutInCell="1" allowOverlap="1" wp14:anchorId="25417EFE" wp14:editId="0CF7B627">
            <wp:simplePos x="0" y="0"/>
            <wp:positionH relativeFrom="margin">
              <wp:align>right</wp:align>
            </wp:positionH>
            <wp:positionV relativeFrom="paragraph">
              <wp:posOffset>85090</wp:posOffset>
            </wp:positionV>
            <wp:extent cx="4114800" cy="2188845"/>
            <wp:effectExtent l="0" t="0" r="0" b="0"/>
            <wp:wrapNone/>
            <wp:docPr id="1628526101" name="Picture 1628526101"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59EAEF7F" w14:textId="2EC3735F" w:rsidR="003E6C40" w:rsidRPr="009F49DD" w:rsidRDefault="003E6C40" w:rsidP="003E6C40">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SIXTY-THREE: JINN-TOUCHED</w:t>
      </w:r>
    </w:p>
    <w:p w14:paraId="41D4D848" w14:textId="61026421" w:rsidR="003E6C40" w:rsidRPr="003E6C40" w:rsidRDefault="003E6C40" w:rsidP="003E6C40">
      <w:pPr>
        <w:pStyle w:val="mainbody"/>
        <w:rPr>
          <w:rFonts w:ascii="Garamond" w:hAnsi="Garamond"/>
          <w:lang w:eastAsia="en-US" w:bidi="ar-SA"/>
        </w:rPr>
      </w:pPr>
      <w:r w:rsidRPr="003E6C40">
        <w:rPr>
          <w:rFonts w:ascii="Garamond" w:hAnsi="Garamond"/>
          <w:b/>
          <w:bCs/>
          <w:i/>
          <w:iCs/>
          <w:lang w:eastAsia="en-US" w:bidi="ar-SA"/>
        </w:rPr>
        <w:t>CROGAN</w:t>
      </w:r>
      <w:r w:rsidRPr="003E6C40">
        <w:rPr>
          <w:rFonts w:ascii="Garamond" w:hAnsi="Garamond"/>
          <w:lang w:eastAsia="en-US" w:bidi="ar-SA"/>
        </w:rPr>
        <w:t xml:space="preserve"> found the Nine Districts to be harrowing. </w:t>
      </w:r>
    </w:p>
    <w:p w14:paraId="1D7A27D6"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Shortly after leaving the Library of Ancients, Shahina left him with a servant from the palace. “Stay and I’ll go fetch your measurements.” She’d hurriedly placed a set of gold in his palm with that shaky prosthetic that seemed to grow less functional. It hadn’t seemed to deter her, not when something far more important rested on her mind. “Get some food with that. You’ll have enough to buy a buffet should you wish.”</w:t>
      </w:r>
    </w:p>
    <w:p w14:paraId="725702DF"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Crogan was shortly left with the palace servant, a handsome middle-aged man with a white turban secured atop his head. He seemed ecstatic to follow the King of Lords, keeping silent as per his training unless spoken to.</w:t>
      </w:r>
    </w:p>
    <w:p w14:paraId="0F1625D1"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 xml:space="preserve">His name was Yusuf and his family served the Rukhezzi’s for the last five generations. As they walked and browsed the many vendors </w:t>
      </w:r>
      <w:r w:rsidRPr="003E6C40">
        <w:rPr>
          <w:rFonts w:ascii="Garamond" w:hAnsi="Garamond"/>
          <w:lang w:eastAsia="en-US" w:bidi="ar-SA"/>
        </w:rPr>
        <w:lastRenderedPageBreak/>
        <w:t>that were lined across the street, Crogan felt his mouth water. He had absolutely no idea what any of these foods consisted of, only that Dreg was obsessed with samosas the  time they were hiding out in the bastard homes. </w:t>
      </w:r>
    </w:p>
    <w:p w14:paraId="5FB57FB1"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He was a bit aloof without Shahina beside him. When his eyes wandered, she spoke. It came to her candidly and Crogan enjoyed the way she spoke; light and kind–attributes that were hard to come by for the girl. </w:t>
      </w:r>
    </w:p>
    <w:p w14:paraId="50F08F0D"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Without her, however, he decided to stand before a stall that was wide and open, showing their  craft by frying sugars and spice in large, black pots on the ground. Crogan tucked his hands behind his back, interested at the women who were settled in cheap fabrics and silver jewels instead of gold. They smiled warmly at him, their mastery of Old Tongue making him feel out of place.</w:t>
      </w:r>
    </w:p>
    <w:p w14:paraId="37ACD930"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Just as he was about to turn and ask Yusuf what dishes were being prepped, an arm slung around his neck. Ezekiel clicked their tongue, staring at the vendor with a handsome smile. “Mushroom masala always pairs well with naan and tandoori chicken. Flavor explosion, but it might be a tad too rich for you. How about we get to know each other over nastha, my lord? Aloo bhaji and paratha? My mother makes an amazing cup of chai.” </w:t>
      </w:r>
    </w:p>
    <w:p w14:paraId="7D14DCC0"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Crogan took in Ezekiel, at that one tarnished eye, that one touch of an Ifrit that made them both a horror and a blessing among the streets. He nodded first to himself and then in response. “That sounds wonderful, Lord Mukhta.”</w:t>
      </w:r>
    </w:p>
    <w:p w14:paraId="2465BB8C"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Ezekiel smiled vibrantly at his expense. “And what manners,” then looking over Crogan’s shoulder at Yusuf, hardened their voice, “You’re dismissed. Tell the rajkumari, the Paragon, the whatever she-</w:t>
      </w:r>
      <w:r w:rsidRPr="003E6C40">
        <w:rPr>
          <w:rFonts w:ascii="Garamond" w:hAnsi="Garamond"/>
          <w:lang w:eastAsia="en-US" w:bidi="ar-SA"/>
        </w:rPr>
        <w:lastRenderedPageBreak/>
        <w:t>wishes-to-call-herself that should she seek her betrothed, he’ll be playing with the Wyvern Master.”</w:t>
      </w:r>
    </w:p>
    <w:p w14:paraId="6DD89ED5"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Yusuf hesitated only a moment before leaving. </w:t>
      </w:r>
    </w:p>
    <w:p w14:paraId="2FBAD95D" w14:textId="290BBCDE" w:rsidR="003E6C40" w:rsidRPr="003E6C40" w:rsidRDefault="003E6C40" w:rsidP="003E6C40">
      <w:pPr>
        <w:pStyle w:val="mainbody"/>
        <w:rPr>
          <w:rFonts w:ascii="Garamond" w:hAnsi="Garamond"/>
          <w:lang w:eastAsia="en-US" w:bidi="ar-SA"/>
        </w:rPr>
      </w:pPr>
      <w:r w:rsidRPr="003E6C40">
        <w:rPr>
          <w:rFonts w:ascii="Garamond" w:hAnsi="Garamond"/>
          <w:lang w:eastAsia="en-US" w:bidi="ar-SA"/>
        </w:rPr>
        <w:t>That left Crogan with this strange person Shahina seemed inclined to make alliances with. Either this was a chance for him to shine or a chance for him to become a statistic. </w:t>
      </w:r>
    </w:p>
    <w:p w14:paraId="3C580312" w14:textId="14089F19" w:rsidR="003E6C40" w:rsidRPr="003E6C40" w:rsidRDefault="003E6C40" w:rsidP="003E6C40">
      <w:pPr>
        <w:pStyle w:val="mainbody"/>
        <w:rPr>
          <w:rFonts w:ascii="Garamond" w:hAnsi="Garamond"/>
          <w:lang w:eastAsia="en-US" w:bidi="ar-SA"/>
        </w:rPr>
      </w:pPr>
      <w:r>
        <w:rPr>
          <w:rFonts w:ascii="Garamond" w:hAnsi="Garamond"/>
          <w:noProof/>
          <w:lang w:eastAsia="en-US" w:bidi="ar-SA"/>
        </w:rPr>
        <w:drawing>
          <wp:inline distT="0" distB="0" distL="0" distR="0" wp14:anchorId="29CC3CD4" wp14:editId="1B465414">
            <wp:extent cx="4048125" cy="1711960"/>
            <wp:effectExtent l="0" t="0" r="0" b="0"/>
            <wp:docPr id="539718551" name="Picture 539718551" descr="A picture containing weapon, sword, cold weapon,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eapon, sword, cold weapon, black and wh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8125" cy="1711960"/>
                    </a:xfrm>
                    <a:prstGeom prst="rect">
                      <a:avLst/>
                    </a:prstGeom>
                  </pic:spPr>
                </pic:pic>
              </a:graphicData>
            </a:graphic>
          </wp:inline>
        </w:drawing>
      </w:r>
    </w:p>
    <w:p w14:paraId="177AA029"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There was a lot more traffic here in the Second District. While Wyvern Holding was kept just on the border of the Third Gate, it was clear Azghal’s destruction from Roseblood close to the Coalition buildings pushed for faster sales. The older serpents had freedom of the streets. Their snouts were muzzled and their wings bound to their backs. Leather saddles bound riders to them, while most opted to pulling their reins along. Only after passing several did Crogan notice the point of their venomous stinger.</w:t>
      </w:r>
    </w:p>
    <w:p w14:paraId="565EF778"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“The young ones are ferocious. They don’t know their strength nor their size, so we don’t necessarily bring them closer to the First District until they’re a bit better acclimated to their Wyvern Master’s. After Azghal’s appearance, we didn’t have that privilege,” Ezekiel explained. “Now I have to rush to sell them knowing they may eat their riders. If it’s more of the High Born? I wouldn’t mind too much.”</w:t>
      </w:r>
    </w:p>
    <w:p w14:paraId="1448A7BD"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lastRenderedPageBreak/>
        <w:tab/>
        <w:t>Crogan chucked. “You sound like Shahina.”</w:t>
      </w:r>
    </w:p>
    <w:p w14:paraId="4257BBC7"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Ezekiel quirked a brow. “And how does that fare in your book?” At Crogan’s silence, they continued, “The girl and I used to brawl in the open court just outside the Altar of Kings. The trouble we used to get into,” Ezekiel snickered. “We are vastly different despite our similarities. She had this unnerving need to serve and I had a need to deny. But our similarities drew strong. I went off to Sutherforge for rehabilitation after deserting and she burned the Summer Court before I could.” They clicked their tongue. “Lucky bitch.”</w:t>
      </w:r>
    </w:p>
    <w:p w14:paraId="3ACB8B06"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“Would you rather have been known for a war crime such as that?” Crogan asked, his fingers lightly drawing over an obsidian wyvern in passing.</w:t>
      </w:r>
    </w:p>
    <w:p w14:paraId="2DA134D4"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“She had the privilege of leaving this place. Exile can be a blessing, my lord, should you see it as such. And dwarven girls?” Ezekiel whistled, hand to the heart. “They’ll worship you just for that. But alas, these are just menial bouts of envy that’ll pass.”</w:t>
      </w:r>
    </w:p>
    <w:p w14:paraId="1C748614"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“I’m not sure I understand.” </w:t>
      </w:r>
    </w:p>
    <w:p w14:paraId="3D4877AB"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Ezekiel  chuckled warmly. “Liberation, my lord. It’s a rally cry for the oppressed and those that stray under our boot. Mukhta was a name that I gave myself” –Crogan allowed them to explain in detail Shahina hadn’t– “Think for just one second the state of this country. A country that has pillaged and raped to sustain its wealth and grandeur. Shahina and I, we’re not so different. She wants to fix the throne, I wish to break it. Tis the only reason she isn’t worthy enough to be a Mukhta.”</w:t>
      </w:r>
    </w:p>
    <w:p w14:paraId="2023C320"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“Not yet,” Crogan declared.</w:t>
      </w:r>
    </w:p>
    <w:p w14:paraId="17015A99"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 xml:space="preserve">Ezekiel raised a thick brow. “You’re ever the dreamer, my lord. Come,” they gestured to an open building full of laughing women and </w:t>
      </w:r>
      <w:r w:rsidRPr="003E6C40">
        <w:rPr>
          <w:rFonts w:ascii="Garamond" w:hAnsi="Garamond"/>
          <w:lang w:eastAsia="en-US" w:bidi="ar-SA"/>
        </w:rPr>
        <w:lastRenderedPageBreak/>
        <w:t>men, “I promised you a meal and at least this way you can learn a thing or two about our family without that biased girl whispering in your ear.”</w:t>
      </w:r>
    </w:p>
    <w:p w14:paraId="29FD6D5C"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Crogan stepped over the threshold, bombarded then by stares. They weren’t as invasive as the others that were thrown his way out in the Second District, but kinder and curious in nature. There was a gorgeous, black woman that came to the duo almost instantly, her vivacious smile warm and inviting.</w:t>
      </w:r>
    </w:p>
    <w:p w14:paraId="7A592AB9"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Her box braids fell down to a set of wide hips that moved with grace and as her breathtaking pink eyes took on a more muted and somber look. She had the air of a noblewoman, what with her squared shoulders and silver regalia inlaid with garnet.</w:t>
      </w:r>
    </w:p>
    <w:p w14:paraId="49C90646"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It seemed she had choice words in Ezekiel’s direction, but kept them now that her eyes met Crogan’s. “You must be the King of Lords. Shahina always has good taste in picking her partners, and I see you exceed those expectations,” she put her hands together, greeting him in Old Tongue. “Lakshmi Adhikari.” </w:t>
      </w:r>
    </w:p>
    <w:p w14:paraId="40028A10"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“A beautiful name for a beautiful woman. Crogan Takahashi,” the latter returned with a respectful bow.</w:t>
      </w:r>
    </w:p>
    <w:p w14:paraId="3C777176"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“A respectful champ, isn’t he?” Ezekiel asked, their eyes never moving from the woman before them. </w:t>
      </w:r>
    </w:p>
    <w:p w14:paraId="4D489A0D"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Lakshmi nodded with clear admiration. “I wanted to thank you for the wyvern egg you allowed me to buy” –and then turning to Crogan, her smile broadened– “I’ve always raised fledglings since I was a girl. It’s good to have something to care for.”</w:t>
      </w:r>
    </w:p>
    <w:p w14:paraId="754ACAEC"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 xml:space="preserve">Crogan felt his heart swell, a sudden burst of missing Kodomo making him clench his jaw with guilt. “I understand. I have a bone vulture myself. Good lad–fierce and loyal fighter too. They’ll do </w:t>
      </w:r>
      <w:r w:rsidRPr="003E6C40">
        <w:rPr>
          <w:rFonts w:ascii="Garamond" w:hAnsi="Garamond"/>
          <w:lang w:eastAsia="en-US" w:bidi="ar-SA"/>
        </w:rPr>
        <w:lastRenderedPageBreak/>
        <w:t>anything to keep their flock master safe.”</w:t>
      </w:r>
    </w:p>
    <w:p w14:paraId="5157B6A5"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Lakshmi warmed before she and Ezekiel said in unison, “Come take a seat.” They shared a startled look, as if their hands touched in passing. Ezekiel swallowed a lump in their throat, ruminating in clipped silence before Lakshmi continued. “Pushpa is a wonderful cook. She treats all of Zeke’s people as her own.”</w:t>
      </w:r>
    </w:p>
    <w:p w14:paraId="2D06BBF9"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Ezekiel slapped Crogan on the shoulder, smirking before easing towards the chatter. There were sanded, light-wood tables that held figures that chattered and ate nastha—something Crogan learned meant ‘breakfast’ or as Ezekiel put it—‘snacks’. The large hunks of food that were settled atop round dishes proved it could be a meal, at least more than Crogan would have first thing in the morning. But the truth was, since he settled within the Nine Districts, and then, subsequently the Marizad, he hadn’t eaten properly.</w:t>
      </w:r>
    </w:p>
    <w:p w14:paraId="766605BD"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So nashta it was as he took a seat at one of the bar stools near the open counter. The white dish that settled before him smelt delectable with seasoned aloo bhaji and paratha.</w:t>
      </w:r>
    </w:p>
    <w:p w14:paraId="42F70C09"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“You can use a spoon, but we always use our hands,” Ezekiel explained as they took a seat beside him. Crogan watched as they demonstrated, tearing a piece of their paratha and using it to properly dab it into the spiced dish. </w:t>
      </w:r>
    </w:p>
    <w:p w14:paraId="1A959029"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Crogan followed shortly after, messy and not as composed as Ezekiel, but successful nonetheless. The minute he put the flavorful foods in his mouth, an explosion of garlic, turmeric and mustard seeds made his tongue tingle. It didn’t take long before he scarfed down what was before him, not a speck of aloo bhaji left and pieces of paratha used to soak up the juice.</w:t>
      </w:r>
    </w:p>
    <w:p w14:paraId="76C83508"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 xml:space="preserve">A set of laughs echoed around them, mostly from enamored </w:t>
      </w:r>
      <w:r w:rsidRPr="003E6C40">
        <w:rPr>
          <w:rFonts w:ascii="Garamond" w:hAnsi="Garamond"/>
          <w:lang w:eastAsia="en-US" w:bidi="ar-SA"/>
        </w:rPr>
        <w:lastRenderedPageBreak/>
        <w:t>women who were enthralled to have the King of Lords in their company. Of them was Lakshmi who’d strayed beside an even gorgeous woman (were that possible). </w:t>
      </w:r>
    </w:p>
    <w:p w14:paraId="79A76053"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She was a cross between Shahina and Ezekiel and if she were younger, Crogan would’ve believed her to be a sibling if not for the heavy bags that weighed under her eyes and the crows feet crinkling the corners of her eyes. </w:t>
      </w:r>
    </w:p>
    <w:p w14:paraId="25274A10"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She’d settled herself with a silver platter full of sweets and cups of chai. No doubt she was Ezekiel’s mother, for all the tension in their shoulder subsided. On the other side of the counter, the woman placed the tray before them and smiled warmly. </w:t>
      </w:r>
    </w:p>
    <w:p w14:paraId="6F510FAB"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“My child tells me you haven’t had Amari chai yet. The thing that makes it the most notable is that it’s usually made by a very talented and wise group of individuals—usually mother’s.” </w:t>
      </w:r>
    </w:p>
    <w:p w14:paraId="13D2F462"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Ezekiel shook their head passively. “My mother, Pushpa, is a theatrical woman. Don’t let her deter you.”</w:t>
      </w:r>
    </w:p>
    <w:p w14:paraId="1EF5FE63"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Pushpa set a cup before each of them along with a bowl of sugar and another full of sandesh. “Now tell me, child, what do you wish for me to call you?”</w:t>
      </w:r>
    </w:p>
    <w:p w14:paraId="5E2CEAF0"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Crogan quirked a brow at the question. “Perhaps I should be asking you that question. Your tithe may just exceed mine.”</w:t>
      </w:r>
    </w:p>
    <w:p w14:paraId="7C3DE442"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Pushpa laughed in a calculated baritone, “I was disowned by the House of Falcons many ages ago. Everyone here either calls me as they would their own mother or by my name.”</w:t>
      </w:r>
    </w:p>
    <w:p w14:paraId="6D6AA778"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“Well, I cannot do the former so for the time being I’ll address you as I would my own.” Crogan smirked before drawing the chai to his lips. It was rich, bitter but rounded well with just the perfect amount of milk and tea leaves. “Thank you for being so welcoming.”</w:t>
      </w:r>
    </w:p>
    <w:p w14:paraId="2FA78B39"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lastRenderedPageBreak/>
        <w:t>“It’s the least we can do,” Pushpa said before drawing a stern glare in Ezekiel’s direction. “Whatever you wish to converse of, remember that he is a conduit well known to the House of Falcons. Mind yourself.”</w:t>
      </w:r>
    </w:p>
    <w:p w14:paraId="4994E173"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“Relax, Ma.” She departed with little else to say, taking the platter with her. With some privacy between them, Ezekiel turned in their seat so they faced Crogan. “Has Shahina thought of alliances?”</w:t>
      </w:r>
    </w:p>
    <w:p w14:paraId="6F99C726"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“It seems the only one she truly vyes for is yours. Will you give it to her?”</w:t>
      </w:r>
    </w:p>
    <w:p w14:paraId="7979FCDB"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Ezekiel smiled somberly. “Hm. Well, I doubt most within the Marizad would enjoying having someone so open with their theatrical and rebellious theories employed under her. I wasn’t much a fan of politics.”</w:t>
      </w:r>
    </w:p>
    <w:p w14:paraId="57E647BB"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“But you are a fan of hunting wyverns and selling them. Why not ally with Shahina as a trader rather than a cousin released from Sutherforge—whatever that means.”</w:t>
      </w:r>
    </w:p>
    <w:p w14:paraId="385AB99C"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“It means reeducation,” Ezekiel murmured. “They didn’t get me all too well.”</w:t>
      </w:r>
    </w:p>
    <w:p w14:paraId="0B8F6600"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Crogan snorted, “Tell me something then. Why, out of all the people here, do you think Shahina wants you as her right-hand? What makes you so important?”</w:t>
      </w:r>
    </w:p>
    <w:p w14:paraId="1748B6B0"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“Because we’re both Jinn-Touched. Heard of it before?” Crogan shook his head in response. “It means that we’ve both had a terrifying brush with death, allowing the high-ranking Ifrit—for it’s never a Marid when it comes to being haunted, it’s always something more—to lay claim to a part of us.”</w:t>
      </w:r>
    </w:p>
    <w:p w14:paraId="5B95499D"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“What does that mean exactly?”</w:t>
      </w:r>
    </w:p>
    <w:p w14:paraId="0935F769"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 xml:space="preserve">“It means that it’s a taking or possession of something that mars </w:t>
      </w:r>
      <w:r w:rsidRPr="003E6C40">
        <w:rPr>
          <w:rFonts w:ascii="Garamond" w:hAnsi="Garamond"/>
          <w:lang w:eastAsia="en-US" w:bidi="ar-SA"/>
        </w:rPr>
        <w:lastRenderedPageBreak/>
        <w:t>the soul. My eye was taken by a creature known as Letir—“ Crogan blanched at the name, at the sudden realization Shukran had been closer to the royal family than he expected and Shahina kept that secret from him though he deserved to know, “—before I bound him to me. I didn’t have it in me to keep him as a Relic. It was a scary time, having to hear him prattling in my ear at night even though he was supposed to be imprisoned upon this construct. And then, at times when I would look at myself in the mirror, it would change; warp so it was him and not me.”</w:t>
      </w:r>
    </w:p>
    <w:p w14:paraId="766135C8"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Crogan fully turned to face them, “What did your Relic look like?”</w:t>
      </w:r>
    </w:p>
    <w:p w14:paraId="0A59342B"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Ezekiel furrowed their brow. “It was a signet ring. Why do you ask?”</w:t>
      </w:r>
    </w:p>
    <w:p w14:paraId="1B330880"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“The medallion Shahina and I found out in Stonegrave was referred to as the Binding of Four. Within it was Shukran, Azghal, Letir and Istaman. The jadukari confirmed that Talath was the one who brought it to them.”</w:t>
      </w:r>
    </w:p>
    <w:p w14:paraId="0FD9D6CB"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 xml:space="preserve">“Impossible,” Ezekiel retorted. “When I gave it up, it was given to Rani Resham. There’s a vault in the western corridor that houses several of those that were abandoned by their handlers. But it’d be a dangerous game transferring an Ifrit to another Relic entirely unless it was controlled by someone with intense magicks. If you’re suspecting her, then you have a right to. She’s a vile woman, but alas we all have to bow to the whims of order and thus one of the reasons why I refuse to bend my back to politics. The tale of Rukhezzi killing each other for the throne is real, but you must understand that while they can be glorified with Anointing’s and favored by the people, the Lotus Throne is a living, breathing conduit that is made from the Velbinding artifacts that spilled into our lands and it too has a choice. It has been forced to </w:t>
      </w:r>
      <w:r w:rsidRPr="003E6C40">
        <w:rPr>
          <w:rFonts w:ascii="Garamond" w:hAnsi="Garamond"/>
          <w:lang w:eastAsia="en-US" w:bidi="ar-SA"/>
        </w:rPr>
        <w:lastRenderedPageBreak/>
        <w:t>hold the weight of those less fortunate, which is why it dwindles in ruination now. If you want to bury this house to purifying your magick and if Shahina wishes to change the world as it is; both of you must sacrifice your heart and what it wants.”</w:t>
      </w:r>
    </w:p>
    <w:p w14:paraId="3311D761"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Crogan furrowed his brow, tilting his head only slightly. “How…did you know about that?”</w:t>
      </w:r>
    </w:p>
    <w:p w14:paraId="4E806F77"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Ezekiel smirked. “Jinn-Touched, remember?”</w:t>
      </w:r>
    </w:p>
    <w:p w14:paraId="30411028"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“Then do you think Shahina is the same, that she knows things better left unsaid?”</w:t>
      </w:r>
    </w:p>
    <w:p w14:paraId="4B15A5E6"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“And more,” came the quick response. “I mean, why else do you think all these strange things happen around her? Better, how do you think Azghal found you?”</w:t>
      </w:r>
    </w:p>
    <w:p w14:paraId="188A3A74"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Crogan let the words sink in before nodding. “Seems I have a lot to learn.”</w:t>
      </w:r>
    </w:p>
    <w:p w14:paraId="09F13C13"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“If you want the truth, you’ll find it.”</w:t>
      </w:r>
    </w:p>
    <w:p w14:paraId="069A66C5"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Ezekiel watched the man ease off the barstool, setting a few coin on the counter. “Thank you for your time, Lord Mukhta. Tell me…is there a good prosthetic smithy in the district?”</w:t>
      </w:r>
    </w:p>
    <w:p w14:paraId="6C653A14"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They smirked in response, eyes moving to meet Lakshmi who came to stand at their side. “I can help in that department. Come, my lord.”</w:t>
      </w:r>
    </w:p>
    <w:p w14:paraId="0271F90C"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Crogan and Ezekiel dipped their heads at one another. “Good day, Lord Takahashi. If you need me, all you’ll have to do is think it and I’ll be there, prepped as your aid.”</w:t>
      </w:r>
    </w:p>
    <w:p w14:paraId="696BE480"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Stomach full and hunger sated, Crogan turned and followed Lakshmi out into the sun-blazed streets of the Second District, missing home more than ever.</w:t>
      </w:r>
    </w:p>
    <w:p w14:paraId="240CC7F5" w14:textId="77777777" w:rsidR="003E6C40" w:rsidRDefault="003E6C40" w:rsidP="00E01A5A">
      <w:pPr>
        <w:pStyle w:val="mainbody"/>
        <w:rPr>
          <w:rStyle w:val="BlockQuoteChar"/>
          <w:rFonts w:ascii="Garamond" w:hAnsi="Garamond" w:cs="FreeSerif"/>
          <w:b/>
        </w:rPr>
      </w:pPr>
    </w:p>
    <w:p w14:paraId="07F89EE7" w14:textId="77777777" w:rsidR="003E6C40" w:rsidRDefault="003E6C40" w:rsidP="00E01A5A">
      <w:pPr>
        <w:pStyle w:val="mainbody"/>
        <w:rPr>
          <w:rStyle w:val="BlockQuoteChar"/>
          <w:rFonts w:ascii="Garamond" w:hAnsi="Garamond" w:cs="FreeSerif"/>
          <w:b/>
        </w:rPr>
      </w:pPr>
    </w:p>
    <w:p w14:paraId="31DED2DB" w14:textId="2CE77AAD" w:rsidR="003E6C40" w:rsidRDefault="003E6C40" w:rsidP="00E01A5A">
      <w:pPr>
        <w:pStyle w:val="mainbody"/>
        <w:rPr>
          <w:rStyle w:val="BlockQuoteChar"/>
          <w:rFonts w:ascii="Garamond" w:hAnsi="Garamond" w:cs="FreeSerif"/>
          <w:b/>
        </w:rPr>
      </w:pPr>
    </w:p>
    <w:p w14:paraId="186E431A" w14:textId="475A0415" w:rsidR="003E6C40" w:rsidRDefault="003E6C40" w:rsidP="00E01A5A">
      <w:pPr>
        <w:pStyle w:val="mainbody"/>
        <w:rPr>
          <w:rStyle w:val="BlockQuoteChar"/>
          <w:rFonts w:ascii="Garamond" w:hAnsi="Garamond" w:cs="FreeSerif"/>
          <w:b/>
        </w:rPr>
      </w:pPr>
      <w:r>
        <w:rPr>
          <w:rFonts w:ascii="Garamond" w:hAnsi="Garamond"/>
          <w:noProof/>
        </w:rPr>
        <w:drawing>
          <wp:anchor distT="0" distB="0" distL="114300" distR="114300" simplePos="0" relativeHeight="251794432" behindDoc="0" locked="0" layoutInCell="1" allowOverlap="1" wp14:anchorId="3987ADF1" wp14:editId="635B6D2C">
            <wp:simplePos x="0" y="0"/>
            <wp:positionH relativeFrom="margin">
              <wp:align>right</wp:align>
            </wp:positionH>
            <wp:positionV relativeFrom="paragraph">
              <wp:posOffset>54610</wp:posOffset>
            </wp:positionV>
            <wp:extent cx="4114800" cy="2188845"/>
            <wp:effectExtent l="0" t="0" r="0" b="0"/>
            <wp:wrapNone/>
            <wp:docPr id="1838623722" name="Picture 1838623722"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77B4F462" w14:textId="2C788F99" w:rsidR="003E6C40" w:rsidRPr="009F49DD" w:rsidRDefault="003E6C40" w:rsidP="003E6C40">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SIXTY-FOUR: NOBLE VARIANT</w:t>
      </w:r>
    </w:p>
    <w:p w14:paraId="5B52B68C" w14:textId="3BEFD336" w:rsidR="003E6C40" w:rsidRPr="003E6C40" w:rsidRDefault="003E6C40" w:rsidP="003E6C40">
      <w:pPr>
        <w:pStyle w:val="mainbody"/>
        <w:rPr>
          <w:rFonts w:ascii="Garamond" w:hAnsi="Garamond"/>
          <w:lang w:eastAsia="en-US" w:bidi="ar-SA"/>
        </w:rPr>
      </w:pPr>
      <w:r w:rsidRPr="003E6C40">
        <w:rPr>
          <w:rFonts w:ascii="Calibri" w:hAnsi="Calibri"/>
          <w:lang w:eastAsia="en-US" w:bidi="ar-SA"/>
        </w:rPr>
        <w:tab/>
      </w:r>
      <w:r w:rsidRPr="003E6C40">
        <w:rPr>
          <w:rFonts w:ascii="Garamond" w:hAnsi="Garamond"/>
          <w:b/>
          <w:bCs/>
          <w:i/>
          <w:iCs/>
          <w:lang w:eastAsia="en-US" w:bidi="ar-SA"/>
        </w:rPr>
        <w:t>LAKSHMI</w:t>
      </w:r>
      <w:r w:rsidRPr="003E6C40">
        <w:rPr>
          <w:rFonts w:ascii="Garamond" w:hAnsi="Garamond"/>
          <w:lang w:eastAsia="en-US" w:bidi="ar-SA"/>
        </w:rPr>
        <w:t xml:space="preserve"> Adhikari was gifted in more ways than Crogan would ever know. As they’d walked tersely through the busy streets of the Second District, she filled the silence with words. She spoke of noble houses that most foreigners knew little of, given that it was only a reminder to those of the lesser districts come to visit or sell wares of their inferiority. </w:t>
      </w:r>
    </w:p>
    <w:p w14:paraId="0F31F0E7"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She pointed out a gorgeous bamboo infused bungalow, claiming the parts had been imported from faraway lands. It made Crogan wonder if Amalari and Valheim met through middle-men traders which was a commonality out amongst the Black Sea. </w:t>
      </w:r>
    </w:p>
    <w:p w14:paraId="09F391CE"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 xml:space="preserve">With pride she discussed the beauty that strayed there, and how the College of Kelmoor was created by their hands. “Well,” she paused in thought, “At least my grandfather’s hand, however much he </w:t>
      </w:r>
      <w:r w:rsidRPr="003E6C40">
        <w:rPr>
          <w:rFonts w:ascii="Garamond" w:hAnsi="Garamond"/>
          <w:lang w:eastAsia="en-US" w:bidi="ar-SA"/>
        </w:rPr>
        <w:lastRenderedPageBreak/>
        <w:t>contributed in the creation of the college.”</w:t>
      </w:r>
    </w:p>
    <w:p w14:paraId="602D550A"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Crogan raised a brow. “Oh? The bungalow is the Adhikari’s dwelling? That’s quite an achievement.”</w:t>
      </w:r>
    </w:p>
    <w:p w14:paraId="46244C3B"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Lakshmi blushed slightly. “There are homes here that are far grander. From down here though, it looks like it could be made of gold, now can’t it?”</w:t>
      </w:r>
    </w:p>
    <w:p w14:paraId="798D46FA"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She chattered aimlessly of what the Adhikari’s were known for and Crogan found some semblance of a pattern with nobles and daughters that seemed to have a background as a linguaphile. Lakshmi proved that her studies were rather exquisite, learning the art of old cultures and new, studying the mannerisms of language and incorporating them into Amari history. </w:t>
      </w:r>
    </w:p>
    <w:p w14:paraId="3BE8D2F7"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She wasn’t as swift in demonizing her country the way Shahina was, always the air of irritation or a double-handed comment that meant more than she’d let on. Lakshmi was simply unbiased in her explanation of craft all the way to the forge with clanging metal and molten iron barrels full of lava.</w:t>
      </w:r>
    </w:p>
    <w:p w14:paraId="6DF2282B"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Crogan was in awe of the curved talwar’s that were prepped for sigils and runes, their pommels wrapped with dragonhide and other leathers. He took a gander of several other crests; most that he felt were brandings for all manner of mounts.</w:t>
      </w:r>
    </w:p>
    <w:p w14:paraId="7DFBDCAC"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There were leather saddles for steeds and muzzles for wyverns of all shapes in a thousand colors. He drifted towards small satchels that could easily fit over Kodomo’s wings, nuzzled in the center of his back and probably used to send a variety of messages. It came with two matching attachments for his legs, both of which Crogan knew he needed even if he didn’t necessarily use them. </w:t>
      </w:r>
    </w:p>
    <w:p w14:paraId="424DB7C8"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 xml:space="preserve">“I came here for Shahina, but I may just spend all my coin on </w:t>
      </w:r>
      <w:r w:rsidRPr="003E6C40">
        <w:rPr>
          <w:rFonts w:ascii="Garamond" w:hAnsi="Garamond"/>
          <w:lang w:eastAsia="en-US" w:bidi="ar-SA"/>
        </w:rPr>
        <w:lastRenderedPageBreak/>
        <w:t>this,” he murmured. </w:t>
      </w:r>
    </w:p>
    <w:p w14:paraId="3A9052E4"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Lakshmi let out a wry chuckle, “Tell me what you’ve come looking for here? A sword for the Paragon?”</w:t>
      </w:r>
    </w:p>
    <w:p w14:paraId="4DC8C97F"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“No, no, nothing so simple. I damaged her prosthetic a while  back” –Lakshmi’s face fell at that, a gesture he hadn’t caught– “I want to see if I can fix it. Or at least make her a new one. Something fashioned from gold? It does look marvelous on her skin.”</w:t>
      </w:r>
    </w:p>
    <w:p w14:paraId="2AE6F0B8"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“Oh, of course. It is her color.” The woman looked a bit reserved, throwing reams of her hair over one shoulder and meeting a haggard looking man with a quip of severity. “My lord, this is Lenny. He’s one of the finest crafters in all of the Second District. Might I ask if you have her measurement?”</w:t>
      </w:r>
    </w:p>
    <w:p w14:paraId="78AD85AD"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Crogan sighed, feeling foolish suddenly. “No, I’m sorry. I didn’t even consider…and she needs a brace as well.” He fished some of the coin out of his pocket, grimacing at the sovereigns, “I’m not too good at this, am I?”</w:t>
      </w:r>
    </w:p>
    <w:p w14:paraId="33EE3EF3"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Lakshmi spared a smile at his expense. “You’re doing just fine. I think I might have Shahina’s measurements myself,” and then turned to Lenny with a few orders in Old Tongue. “It shouldn’t take long. We always have spare moldings.” </w:t>
      </w:r>
    </w:p>
    <w:p w14:paraId="55F1C8EB"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Crogan handed over the coin even at Lenny’s behest, keeping to himself as well as a set of eyes on the leather harness set that was built for Kodomo. He promised himself if he had anything else left to give, he’d return home with it. His Heartbird deserved that much, or at least as much as he could give.</w:t>
      </w:r>
    </w:p>
    <w:p w14:paraId="37B5B4A4"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 xml:space="preserve">The trees that lined adjacent to many of the noble homes dotted the horizon, yet the sun which blazed ahead was a fair warning on why Shahina wanted his face veiled. Crogan could feel his skin </w:t>
      </w:r>
      <w:r w:rsidRPr="003E6C40">
        <w:rPr>
          <w:rFonts w:ascii="Garamond" w:hAnsi="Garamond"/>
          <w:lang w:eastAsia="en-US" w:bidi="ar-SA"/>
        </w:rPr>
        <w:lastRenderedPageBreak/>
        <w:t>tingling with splotches of red, only something that’d ever happened to him as a child when he ran the length of the Vineyard one summer when Dreg told him he couldn’t do it. </w:t>
      </w:r>
    </w:p>
    <w:p w14:paraId="50DFC62D"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He stuffed his hands in the pocket of his trousers, annoyed at himself, before feeling familiar silk. With a haughty pull, a black veil came with it and he frowned at the sight. </w:t>
      </w:r>
    </w:p>
    <w:p w14:paraId="33C29AF1"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Lakshmi let out a giggle. “She still does that, huh? Every band of folk that followed her from the Summer Court to the Border Cities were given silk veils, even full-blooded Amari who don’t burn. You know the story behind it? That our reflected eyes and leather skin make it hard to catch aflame?” </w:t>
      </w:r>
    </w:p>
    <w:p w14:paraId="4BBEED49"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Crogan wiped the sweat from his brow. “I don’t think I necessarily believe that.” </w:t>
      </w:r>
    </w:p>
    <w:p w14:paraId="76A1EC46"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“Well, I don’t necessarily believe it either, but the story must come from somewhere. In the meantime, you have that,” she pointed with a polished finger to the fabric in hand, “and also a reminder that you mean a lot to the girl–Shahina, I mean. I didn’t think her heart was capable of allowing someone else in, but I’m glad.”</w:t>
      </w:r>
    </w:p>
    <w:p w14:paraId="3CF222B4"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There was a sadness in Lakshmi’s eye as she said it, one that made her pink iris gleam against the forge. She seemed to have little problem standing so close to it, watching sparks and embers fly. Crogan stepped further under the shaded awning, </w:t>
      </w:r>
    </w:p>
    <w:p w14:paraId="302A352C"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“You speak of Shahina with care. Were you by chance close to her?” </w:t>
      </w:r>
    </w:p>
    <w:p w14:paraId="5E46B465"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 xml:space="preserve">“We were friends,” Lakshmi explained, “I was of House Variant, she of House Overlord. I tutored her in maths and sciences, helped her with reading and scripture, but she was always rather poor at it. There was a brilliance to her then, crawling through the sands </w:t>
      </w:r>
      <w:r w:rsidRPr="003E6C40">
        <w:rPr>
          <w:rFonts w:ascii="Garamond" w:hAnsi="Garamond"/>
          <w:lang w:eastAsia="en-US" w:bidi="ar-SA"/>
        </w:rPr>
        <w:lastRenderedPageBreak/>
        <w:t>with this twinkle of mischief in her eye. The wild stallions that ran afoot were her favorite to hunt. She and the Fledglings, they were always trying to one-up each other, and she went after the toughest one of the pack, determined she would have them bond be it the last thing she do.”</w:t>
      </w:r>
    </w:p>
    <w:p w14:paraId="5983779B"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Crogan leaned against one of the steel pillars, crossing his arms over his chest. “I can almost picture it,” he smiled.</w:t>
      </w:r>
    </w:p>
    <w:p w14:paraId="23906B3F"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“The first time she got on Galagar’s back, he kicked her off with such force, she broke her arm in two places. You should’ve seen the rajeshwar,” Lakshmi snickered, “His face was so red, and he couldn’t even help himself from slapping her upside the head, screaming, ‘If you want to be as inferior as the boys you run with, do continue!’ And she laughed. Can you believe it? Two broken bones and she laughed in the medical ward. Silly girl.”</w:t>
      </w:r>
    </w:p>
    <w:p w14:paraId="766F25FA"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“Truly. Those are fond memories you have of her. I’m sure she’d be honored to know you keep them so close to you.”</w:t>
      </w:r>
    </w:p>
    <w:p w14:paraId="2110DCB6"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Lakshmi dipped her head appreciatively, “Now you’ll have a thousand more memories to make with her. You’re a fine man, King of Lords. Not a single person has ever sought to understand her, that strange, complex thing.”</w:t>
      </w:r>
    </w:p>
    <w:p w14:paraId="1EEFF362"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“Any advice then?” Crogan asked primly.</w:t>
      </w:r>
    </w:p>
    <w:p w14:paraId="7658B217"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 xml:space="preserve">She trailed off for a moment, sadness fueling her words as she said, “I heard her earlier. Her voice carries, did you notice? You made a crass joke and she laughed. It was beautiful, really. I’ll never forget that sound and it’s a wonder I had the privilege of hearing it again. And it’s all because of you.” Their eyes met, Crogan’s layered in quaint surprise. “Let her come to you, open up, vent her frustrations–but only because she wanted. They always train young noble girls for when they </w:t>
      </w:r>
      <w:r w:rsidRPr="003E6C40">
        <w:rPr>
          <w:rFonts w:ascii="Garamond" w:hAnsi="Garamond"/>
          <w:lang w:eastAsia="en-US" w:bidi="ar-SA"/>
        </w:rPr>
        <w:lastRenderedPageBreak/>
        <w:t>marry their betrothed, and if I had the chance you do now, things would’ve been so kind for me. Alas, it wasn’t set by the Pathra’s, and the least I can do is give you that.”</w:t>
      </w:r>
    </w:p>
    <w:p w14:paraId="43B5251A"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 xml:space="preserve">That was something to consider, even with jinn curses and politics encroaching on his sanity, that the woman he’d been talking to this whole time wasn’t a friend of Shahina’s, but something more. All the little quips and comments that the Paragon threw in his direction, it was of </w:t>
      </w:r>
      <w:r w:rsidRPr="003E6C40">
        <w:rPr>
          <w:rFonts w:ascii="Garamond" w:hAnsi="Garamond"/>
          <w:i/>
          <w:iCs/>
          <w:lang w:eastAsia="en-US" w:bidi="ar-SA"/>
        </w:rPr>
        <w:t>her</w:t>
      </w:r>
      <w:r w:rsidRPr="003E6C40">
        <w:rPr>
          <w:rFonts w:ascii="Garamond" w:hAnsi="Garamond"/>
          <w:lang w:eastAsia="en-US" w:bidi="ar-SA"/>
        </w:rPr>
        <w:t>; Lakshmi Adhikari.</w:t>
      </w:r>
    </w:p>
    <w:p w14:paraId="175D1CF5"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And as if the world had a funny way of affirming it, Lakshmi’s eyes fell onto the shadow that approached the smithy.</w:t>
      </w:r>
    </w:p>
    <w:p w14:paraId="6A2C938E"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Shahina seemed only a little out of breath, hobbling about the district and gathering supplies that were carried by servants–Yusuf included. Her severity diminished when she saw Crogan leaning against the pillar, handsome face exhausted from the treacherous heat. </w:t>
      </w:r>
    </w:p>
    <w:p w14:paraId="4B25A366"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“There you are. When Yusuf said you went off with my cousin I almost dropped everything to come find you,” and then, Crogan saw another side of Shahina, something he didn’t think existed. Despite the knowledge of history between her and Lakshmi, the woman gathered as much respect and endearing kindness as she could, bowing only slightly in the noblewoman’s direction. “Bhagavati, it’s wonderful to see you again. Thank you for keeping my husband company.”</w:t>
      </w:r>
    </w:p>
    <w:p w14:paraId="7DFA60B5"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Lakshmi’s face drew pale at the uptight formality, clearly not thinking this was the welcome she’d received. Instead, she forced a smile. “It’s good to see you as well, Begum. It’s the least I can do. The King of Lords is as handsome as he is fair. I expected no one else to be better suited for you.”</w:t>
      </w:r>
    </w:p>
    <w:p w14:paraId="095D0C19"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 xml:space="preserve">Shahina subsequently ignored Lakshmi after their brief exchange, stepping forward to access the hanging swords and satchels. </w:t>
      </w:r>
      <w:r w:rsidRPr="003E6C40">
        <w:rPr>
          <w:rFonts w:ascii="Garamond" w:hAnsi="Garamond"/>
          <w:lang w:eastAsia="en-US" w:bidi="ar-SA"/>
        </w:rPr>
        <w:lastRenderedPageBreak/>
        <w:t>“I said you should go eat, not sight-see.”</w:t>
      </w:r>
    </w:p>
    <w:p w14:paraId="51A5D6CD"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Crogan eased off the pillar, watching Lakshmi turn and disappear without so much as a goodbye. “Lord Mukhta treated me. Said a few things of interest, like the importance of being Jinn-Touched and his set alliance.”</w:t>
      </w:r>
    </w:p>
    <w:p w14:paraId="622E4765"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“You won an alliance over for me?” Shahina asked with hungry eyes. “I am honored.”</w:t>
      </w:r>
    </w:p>
    <w:p w14:paraId="2475CE20"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“Not for you, for me. They thought it proper to tell me all I needed of what keeping an Ifrit in a Relic does to its person. It explains your temperament, your drive to acquire the Lotus Throne as opposed to breaking it. I believe if we invite Lord Mukhta to a dinner, per se, it would be clarifying to you what should be done.”</w:t>
      </w:r>
    </w:p>
    <w:p w14:paraId="567172B2"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Shahina put a hand to her chest. “Well, well, my lord. It seems you’ve had it all figured out.” </w:t>
      </w:r>
    </w:p>
    <w:p w14:paraId="594A0508"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“Someone had to. Might as well be your husband.” </w:t>
      </w:r>
    </w:p>
    <w:p w14:paraId="07AFF31B"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“Shall you be my personal inquisitor now? Bind me with chains?” She asked lustrously. “Will you tie my hands behind my back yourself this time or will you call your gigolo?”</w:t>
      </w:r>
    </w:p>
    <w:p w14:paraId="040DF534"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Crogan didn’t initiate an argument, not when the servants were about. Instead, he walked past her to Lenny who’d placed the prosthetic and brace on the counter. He bespoke something in Old Tongue, drawing Shahina forward to look over the wares with a furrow brow before returning a kind conversation. And then, with more precision, turned on Crogan. “What’s this?”</w:t>
      </w:r>
    </w:p>
    <w:p w14:paraId="26848DAE"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 xml:space="preserve">“Me making up certain things to you, like how jumping you in Roseblood was a tad bit unkind.” He picked up the prosthetic. It was a bit heavier, but drawing Shahina’s hand in his, felt thankful that the molding of her measurements worked. “I’m sorry it’s not as beautiful </w:t>
      </w:r>
      <w:r w:rsidRPr="003E6C40">
        <w:rPr>
          <w:rFonts w:ascii="Garamond" w:hAnsi="Garamond"/>
          <w:lang w:eastAsia="en-US" w:bidi="ar-SA"/>
        </w:rPr>
        <w:lastRenderedPageBreak/>
        <w:t>as your last one.”</w:t>
      </w:r>
    </w:p>
    <w:p w14:paraId="463C121E"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But Shahina didn't seem to care much about that now. She was too busy staring at the gifts, at the brace that was a simple gold plate with secured attachments on the back and the prosthetic hand that was painted with precision and held inlaid sapphires at the tips of the natural point of her fingernails and at the knuckles. </w:t>
      </w:r>
    </w:p>
    <w:p w14:paraId="098FF4CC"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She looked up at him then, at the feverish worry that scattered over his face as if he’d insulted her with such craft. If she hadn’t the slightest inkling of control, she would’ve kissed him. Just to touch his bare face and each little hollow and facet that made him this beautiful, wonderful thing…</w:t>
      </w:r>
    </w:p>
    <w:p w14:paraId="72AEFF29"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“You crafted these with my own coin, Crogan?”</w:t>
      </w:r>
    </w:p>
    <w:p w14:paraId="3E7FCBEB"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He flushed so deeply, Shahina’s smile widened. “Shall we leave so that I could put it on you? It can be a placeholder for a ring.” </w:t>
      </w:r>
    </w:p>
    <w:p w14:paraId="47BED24F"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“A marital union in Amalari is a woman getting her left nostril pierced,” she explained, tapping the tip of her nose, “But for you, I can make exceptions, even if you think me the devil.”</w:t>
      </w:r>
    </w:p>
    <w:p w14:paraId="7E96F5AA"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Crogan’s brow furrowed. “I don’t think that of you. I would just like a bit of honesty.”</w:t>
      </w:r>
    </w:p>
    <w:p w14:paraId="005B7A37"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“Then I shall be honest. You may ask me anything you’d like after today, and I’m yours.”</w:t>
      </w:r>
    </w:p>
    <w:p w14:paraId="506C4268"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Something animalistic made his heart lurch. “You have no idea what that would do to me should it be true.”</w:t>
      </w:r>
    </w:p>
    <w:p w14:paraId="643C72FC"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Shahina raised a brow, teasing, “It’s so easy to get to you, Crogan. It’s not even funny anymore.”</w:t>
      </w:r>
    </w:p>
    <w:p w14:paraId="2E5DA1BD" w14:textId="77777777" w:rsidR="003E6C40" w:rsidRDefault="003E6C40" w:rsidP="00E01A5A">
      <w:pPr>
        <w:pStyle w:val="mainbody"/>
        <w:rPr>
          <w:rStyle w:val="BlockQuoteChar"/>
          <w:rFonts w:ascii="Garamond" w:hAnsi="Garamond" w:cs="FreeSerif"/>
          <w:b/>
        </w:rPr>
      </w:pPr>
    </w:p>
    <w:p w14:paraId="3AD5527E" w14:textId="77777777" w:rsidR="003E6C40" w:rsidRDefault="003E6C40" w:rsidP="00E01A5A">
      <w:pPr>
        <w:pStyle w:val="mainbody"/>
        <w:rPr>
          <w:rStyle w:val="BlockQuoteChar"/>
          <w:rFonts w:ascii="Garamond" w:hAnsi="Garamond" w:cs="FreeSerif"/>
          <w:b/>
        </w:rPr>
      </w:pPr>
    </w:p>
    <w:p w14:paraId="08C24638" w14:textId="77777777" w:rsidR="003E6C40" w:rsidRDefault="003E6C40" w:rsidP="00E01A5A">
      <w:pPr>
        <w:pStyle w:val="mainbody"/>
        <w:rPr>
          <w:rStyle w:val="BlockQuoteChar"/>
          <w:rFonts w:ascii="Garamond" w:hAnsi="Garamond" w:cs="FreeSerif"/>
          <w:b/>
        </w:rPr>
      </w:pPr>
    </w:p>
    <w:p w14:paraId="1BF7F525" w14:textId="77777777" w:rsidR="003E6C40" w:rsidRDefault="003E6C40" w:rsidP="00E01A5A">
      <w:pPr>
        <w:pStyle w:val="mainbody"/>
        <w:rPr>
          <w:rStyle w:val="BlockQuoteChar"/>
          <w:rFonts w:ascii="Garamond" w:hAnsi="Garamond" w:cs="FreeSerif"/>
          <w:b/>
        </w:rPr>
      </w:pPr>
    </w:p>
    <w:p w14:paraId="6B05AE00" w14:textId="7C9AF3E0" w:rsidR="003E6C40" w:rsidRDefault="003E6C40" w:rsidP="00E01A5A">
      <w:pPr>
        <w:pStyle w:val="mainbody"/>
        <w:rPr>
          <w:rStyle w:val="BlockQuoteChar"/>
          <w:rFonts w:ascii="Garamond" w:hAnsi="Garamond" w:cs="FreeSerif"/>
          <w:b/>
        </w:rPr>
      </w:pPr>
      <w:r>
        <w:rPr>
          <w:rFonts w:ascii="Garamond" w:hAnsi="Garamond"/>
          <w:noProof/>
        </w:rPr>
        <w:drawing>
          <wp:anchor distT="0" distB="0" distL="114300" distR="114300" simplePos="0" relativeHeight="251796480" behindDoc="0" locked="0" layoutInCell="1" allowOverlap="1" wp14:anchorId="646660EA" wp14:editId="77A615A3">
            <wp:simplePos x="0" y="0"/>
            <wp:positionH relativeFrom="margin">
              <wp:align>right</wp:align>
            </wp:positionH>
            <wp:positionV relativeFrom="paragraph">
              <wp:posOffset>85090</wp:posOffset>
            </wp:positionV>
            <wp:extent cx="4114800" cy="2188845"/>
            <wp:effectExtent l="0" t="0" r="0" b="0"/>
            <wp:wrapNone/>
            <wp:docPr id="1505680773" name="Picture 1505680773"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15045B2D" w14:textId="198ACB03" w:rsidR="003E6C40" w:rsidRPr="009F49DD" w:rsidRDefault="003E6C40" w:rsidP="003E6C40">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SIXTY-FIVE: BLINKING LIGHTS</w:t>
      </w:r>
    </w:p>
    <w:p w14:paraId="4FD53131" w14:textId="247D7969" w:rsidR="003E6C40" w:rsidRPr="003E6C40" w:rsidRDefault="003E6C40" w:rsidP="003E6C40">
      <w:pPr>
        <w:pStyle w:val="mainbody"/>
        <w:rPr>
          <w:rFonts w:ascii="Garamond" w:hAnsi="Garamond"/>
          <w:lang w:eastAsia="en-US" w:bidi="ar-SA"/>
        </w:rPr>
      </w:pPr>
      <w:r w:rsidRPr="003E6C40">
        <w:rPr>
          <w:rFonts w:ascii="Garamond" w:hAnsi="Garamond"/>
          <w:b/>
          <w:bCs/>
          <w:i/>
          <w:iCs/>
          <w:lang w:eastAsia="en-US" w:bidi="ar-SA"/>
        </w:rPr>
        <w:t>THERE</w:t>
      </w:r>
      <w:r w:rsidRPr="003E6C40">
        <w:rPr>
          <w:rFonts w:ascii="Garamond" w:hAnsi="Garamond"/>
          <w:lang w:eastAsia="en-US" w:bidi="ar-SA"/>
        </w:rPr>
        <w:t xml:space="preserve"> was this terrible thing about dwelling within the House of Falcons, and it was how not a single person looked comfortable. Everything was gloating and parading every chance they got, and this was more or less only directed to the Rukhezzi even if they weren’t–what Crogan came to learn as–pure rakhta’s. </w:t>
      </w:r>
    </w:p>
    <w:p w14:paraId="40CD03E3"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Things were confusing enough as it was. Now, Crogan was walking tersely down the corridor at Shahina’s heel, struggling to even his pace.  Names were swirling about as she spoke under breath. “Sena, Sargar, Svenmar. You don’t speak those here. They’re impure and a constant reminder of a foul interjection into my bloodline.” </w:t>
      </w:r>
    </w:p>
    <w:p w14:paraId="141AEDAA"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“Yes, that doesn’t sound psychotic at all,” he hissed.</w:t>
      </w:r>
    </w:p>
    <w:p w14:paraId="681C5032"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“I’m only repeating what I’ve heard!” </w:t>
      </w:r>
    </w:p>
    <w:p w14:paraId="213D8C45"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 xml:space="preserve">They went at it for about forty minutes traversing the lengthy expanse of the Marizad. There was no doubt Shahina would’ve moved </w:t>
      </w:r>
      <w:r w:rsidRPr="003E6C40">
        <w:rPr>
          <w:rFonts w:ascii="Garamond" w:hAnsi="Garamond"/>
          <w:lang w:eastAsia="en-US" w:bidi="ar-SA"/>
        </w:rPr>
        <w:lastRenderedPageBreak/>
        <w:t>faster if she had her brace–which as she suspected had been lost in the fray out in Roseblood. She made do, regardless, with her mood souring with each painstaking step. </w:t>
      </w:r>
    </w:p>
    <w:p w14:paraId="513B0171"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“I’ve just learned that the Sun Gala’s patrons are arriving sooner than we anticipated, which means I have to catch you up to speed. Perhaps the jinn will take a backseat in the meantime and we can investigate Resham’s supposed vault.” Crogan had caught her up to speed on Ezekiel’s words, causing her to spiral. “Perhaps I’ll touch her feet so she thinks me reformed.” </w:t>
      </w:r>
    </w:p>
    <w:p w14:paraId="5FB325BD"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“By the kami’s grace, are you, by chance, sucking up to someone?” Crogan asked demurely.</w:t>
      </w:r>
    </w:p>
    <w:p w14:paraId="76BBADC1"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Shahina stopped by yet another set of harrowing staircases. It must’ve been the fourth one they ascended in a fifteen minute time frame. Her hand grasped the wooden rail, a look of absolute frustration overcoming her. </w:t>
      </w:r>
    </w:p>
    <w:p w14:paraId="1905CD1C"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 xml:space="preserve">She huffed, “Yes, Takahashi. I am sucking up to someone. I have absolutely no alliances here in this fucking house. </w:t>
      </w:r>
      <w:r w:rsidRPr="003E6C40">
        <w:rPr>
          <w:rFonts w:ascii="Garamond" w:hAnsi="Garamond"/>
          <w:i/>
          <w:iCs/>
          <w:lang w:eastAsia="en-US" w:bidi="ar-SA"/>
        </w:rPr>
        <w:t>Zilch</w:t>
      </w:r>
      <w:r w:rsidRPr="003E6C40">
        <w:rPr>
          <w:rFonts w:ascii="Garamond" w:hAnsi="Garamond"/>
          <w:lang w:eastAsia="en-US" w:bidi="ar-SA"/>
        </w:rPr>
        <w:t>! So, like all burdened folk who are meant to perish at the hands of a corrupt enterprise,</w:t>
      </w:r>
      <w:r w:rsidRPr="003E6C40">
        <w:rPr>
          <w:rFonts w:ascii="Garamond" w:hAnsi="Garamond"/>
          <w:i/>
          <w:iCs/>
          <w:lang w:eastAsia="en-US" w:bidi="ar-SA"/>
        </w:rPr>
        <w:t xml:space="preserve"> I</w:t>
      </w:r>
      <w:r w:rsidRPr="003E6C40">
        <w:rPr>
          <w:rFonts w:ascii="Garamond" w:hAnsi="Garamond"/>
          <w:lang w:eastAsia="en-US" w:bidi="ar-SA"/>
        </w:rPr>
        <w:t xml:space="preserve"> have to start from nothing!” </w:t>
      </w:r>
    </w:p>
    <w:p w14:paraId="0E9A78BA"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Crogan looked about as her voice shattered off the stucco columns, rousing stares from nearby servants and veiled kinfolk. “Okay. Perhaps it was a bad idea to not put your brace on earlier. I mean, it was right there, wasn’t it? Did we have to send it through the servant’s passage?”</w:t>
      </w:r>
    </w:p>
    <w:p w14:paraId="57162AF8"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She took one step, snarling as she went. “Yes, Takahashi. Because I would just strip myself bare so you could get on your knees and make a show out of it!”</w:t>
      </w:r>
    </w:p>
    <w:p w14:paraId="087B5D2A"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 xml:space="preserve">“I wouldn’t mind much…” he murmured, “I have seen you </w:t>
      </w:r>
      <w:r w:rsidRPr="003E6C40">
        <w:rPr>
          <w:rFonts w:ascii="Garamond" w:hAnsi="Garamond"/>
          <w:lang w:eastAsia="en-US" w:bidi="ar-SA"/>
        </w:rPr>
        <w:lastRenderedPageBreak/>
        <w:t>immodest.”</w:t>
      </w:r>
    </w:p>
    <w:p w14:paraId="7FB1CB67"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 xml:space="preserve">Shahina continued her clambering, breaking far more sweat than he did under the sun. “Everyone would much rather vote for my bastard of a cousin who has not a single brain cell, who probably takes it up the ass because he’s one insignificant, submissive, sister-fucking inferior who knows how to </w:t>
      </w:r>
      <w:r w:rsidRPr="003E6C40">
        <w:rPr>
          <w:rFonts w:ascii="Garamond" w:hAnsi="Garamond"/>
          <w:i/>
          <w:iCs/>
          <w:lang w:eastAsia="en-US" w:bidi="ar-SA"/>
        </w:rPr>
        <w:t>‘count the stars’</w:t>
      </w:r>
      <w:r w:rsidRPr="003E6C40">
        <w:rPr>
          <w:rFonts w:ascii="Garamond" w:hAnsi="Garamond"/>
          <w:lang w:eastAsia="en-US" w:bidi="ar-SA"/>
        </w:rPr>
        <w:t xml:space="preserve"> and</w:t>
      </w:r>
      <w:r w:rsidRPr="003E6C40">
        <w:rPr>
          <w:rFonts w:ascii="Garamond" w:hAnsi="Garamond"/>
          <w:i/>
          <w:iCs/>
          <w:lang w:eastAsia="en-US" w:bidi="ar-SA"/>
        </w:rPr>
        <w:t xml:space="preserve"> ‘tell their meaning’</w:t>
      </w:r>
      <w:r w:rsidRPr="003E6C40">
        <w:rPr>
          <w:rFonts w:ascii="Garamond" w:hAnsi="Garamond"/>
          <w:lang w:eastAsia="en-US" w:bidi="ar-SA"/>
        </w:rPr>
        <w:t xml:space="preserve">! But I–I who did </w:t>
      </w:r>
      <w:r w:rsidRPr="003E6C40">
        <w:rPr>
          <w:rFonts w:ascii="Garamond" w:hAnsi="Garamond"/>
          <w:i/>
          <w:iCs/>
          <w:lang w:eastAsia="en-US" w:bidi="ar-SA"/>
        </w:rPr>
        <w:t>everything</w:t>
      </w:r>
      <w:r w:rsidRPr="003E6C40">
        <w:rPr>
          <w:rFonts w:ascii="Garamond" w:hAnsi="Garamond"/>
          <w:lang w:eastAsia="en-US" w:bidi="ar-SA"/>
        </w:rPr>
        <w:t>–aren’t even suitable because of one simple mistake?!” </w:t>
      </w:r>
    </w:p>
    <w:p w14:paraId="62D522A1"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“That one thing, my lady, was setting a whole fortress ablaze. Are we still talking about the Sun Gala, or…?”</w:t>
      </w:r>
    </w:p>
    <w:p w14:paraId="259E7034"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“And now Zeke gives their alliance to you and not me? I mean the whole point of this excursion was to prepare you, of course, and I’m happy that you’ll have someone’s admiration, but what about me? I’m far more important than you!”</w:t>
      </w:r>
    </w:p>
    <w:p w14:paraId="4A433C14"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Crogan scrunched his nose. “Well, that was unkind.”</w:t>
      </w:r>
    </w:p>
    <w:p w14:paraId="1064A628"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Shahina took another step and nearly keeled over. The beads of sweat rolling down the sides of her face suddenly embarrassed her as much as her outburst. It’d been a long time since she felt so openly feeble and vulnerable. </w:t>
      </w:r>
    </w:p>
    <w:p w14:paraId="00470CAD"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She closed her eyes and turned away from him, as if disappearing into thin air would be less embarrassing than having to look at this man that awaited her words. “I’m sorry.” She was sorry for a lot of things. Sorry for her outburst, for her secrets, for him in particular. And when she turned to look at him again, breathing life into her lungs, it came with more sincerity. “I am very sorry, Crogan.”</w:t>
      </w:r>
    </w:p>
    <w:p w14:paraId="40BDE88B"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Crogan blinked slowly and then, in thought, gnawed on his bottom lip. “Paragon, for what purpose are you apologizing? I don’t really think you’ve said anything wrong, now have you?”</w:t>
      </w:r>
    </w:p>
    <w:p w14:paraId="508EEFF8"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lastRenderedPageBreak/>
        <w:tab/>
        <w:t xml:space="preserve">“No. I’m sorry for </w:t>
      </w:r>
      <w:r w:rsidRPr="003E6C40">
        <w:rPr>
          <w:rFonts w:ascii="Garamond" w:hAnsi="Garamond"/>
          <w:i/>
          <w:iCs/>
          <w:lang w:eastAsia="en-US" w:bidi="ar-SA"/>
        </w:rPr>
        <w:t>this</w:t>
      </w:r>
      <w:r w:rsidRPr="003E6C40">
        <w:rPr>
          <w:rFonts w:ascii="Garamond" w:hAnsi="Garamond"/>
          <w:lang w:eastAsia="en-US" w:bidi="ar-SA"/>
        </w:rPr>
        <w:t>,” she emphasized, gesturing between them. “I’ve been a terribly selfish person and everyone that has come to know me hasn’t seen a good part of me–should that exist any longer.” She shook her head, taking a step and then another. “I didn’t think it would be so…hard to acclimate to all of this. Everything is just happening so fast and I don’t realize my desperation until I’ve already reacted to it.”</w:t>
      </w:r>
    </w:p>
    <w:p w14:paraId="1698CC4C"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“Shahina,” Crogan gripped her arm, stopping her chatter. “It’s okay. I’ve already forgiven you.”</w:t>
      </w:r>
    </w:p>
    <w:p w14:paraId="7EE232DB"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She ripped away from him with furrowed brows. “You haven’t. You think you have, but you haven’t. Somewhere deep inside of you, you still hate me just like everyone else.”</w:t>
      </w:r>
    </w:p>
    <w:p w14:paraId="46C6050D"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Crogan rolled his eyes as she continued her slow, choppy ascent. With all the calm in his voice, he asked, “Shahina, will you stop feeling sorry for yourself and just let me carry you?” </w:t>
      </w:r>
    </w:p>
    <w:p w14:paraId="35BCA98D"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She whipped her head around with a splatter of blush on her cheeks. “Are you telling me that I’m incapable?”</w:t>
      </w:r>
    </w:p>
    <w:p w14:paraId="21C15A4B"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“Never. You could climb up a thousand stairs if you’d so wish, but the truth is, you’re in pain. Your house isn’t so friendly with your disability, so not only are you trying to prove yourself to absolutely no one, you’re allowing yourself to be abused by those who clearly don’t have your best interest at heart.” </w:t>
      </w:r>
    </w:p>
    <w:p w14:paraId="11B1C172"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Shahina considered that for a moment. “It is the last staircase, if I might add.” Then, she released the railing with a sigh, “Go on then.”</w:t>
      </w:r>
    </w:p>
    <w:p w14:paraId="6B56EFDA"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 xml:space="preserve">Crogan mustered a smile, taking Shahina’s hand and guiding it to his shoulder. “Hold me tight. It’ll make me feel important.” Shahina did so, faster than she anticipated as he slung his arm around her waist </w:t>
      </w:r>
      <w:r w:rsidRPr="003E6C40">
        <w:rPr>
          <w:rFonts w:ascii="Garamond" w:hAnsi="Garamond"/>
          <w:lang w:eastAsia="en-US" w:bidi="ar-SA"/>
        </w:rPr>
        <w:lastRenderedPageBreak/>
        <w:t>and hoisted her into his arms. She let out a slight wince of displeasure, stopping Crogan’s movements. “Am I hurting you?” </w:t>
      </w:r>
    </w:p>
    <w:p w14:paraId="013C7C4E"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“No. No, not you.” The weight had significantly lifted, but she didn’t have the strength in her to say it. </w:t>
      </w:r>
    </w:p>
    <w:p w14:paraId="0879646D"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She held fast as Crogan eased up the stairs. He moved with a type of discipline Shahina could never understand. Perhaps it was the way she was built to resemble her father in brute force than her mother in grace. Even before her accident, she was chalked up to the likes of a man. The way she walked, the way her musculature reflected her true genderless mannerisms–it was harsh criticism by those that wanted her to fit in a particular role, but none that followed her any longer.</w:t>
      </w:r>
    </w:p>
    <w:p w14:paraId="340E63E5"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Should the roles have been reversed in this moment, it was a fact that Shahina couldn’t show the same amount of care. Not that she ever wanted to, but that her physicality made it nearly impossible. For every step Crogan took was a step that ensured she was comfortable and safe. </w:t>
      </w:r>
    </w:p>
    <w:p w14:paraId="271B134F"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So close to him now, she stared into the side of his face; the slope of his nose perfectly archaic, only a hairsbreadth of raised flesh from where she’d broken it that night at Roseblood. Then, the fine line of his jaw cutting down to his pointed chin. She tilted her head only slightly, watching the scar curving out from his bottom lash gleam in absolution.</w:t>
      </w:r>
    </w:p>
    <w:p w14:paraId="54C087FD"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Almost as if hearing her thoughts, he glanced at Shahina from the corner of her eye. “I didn’t think my face was that appealing.”</w:t>
      </w:r>
    </w:p>
    <w:p w14:paraId="792DE5A3"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“I’ve just never seen you this close.”</w:t>
      </w:r>
    </w:p>
    <w:p w14:paraId="70CF95F3"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He raised a brow. “Oh? I mean, we did share a bed.”</w:t>
      </w:r>
    </w:p>
    <w:p w14:paraId="66B86F4E"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 xml:space="preserve">Eavesdropping servants that passed giggled into their hands. Not that either of the two cared. “Perhaps, but at least now in all this sunlit </w:t>
      </w:r>
      <w:r w:rsidRPr="003E6C40">
        <w:rPr>
          <w:rFonts w:ascii="Garamond" w:hAnsi="Garamond"/>
          <w:lang w:eastAsia="en-US" w:bidi="ar-SA"/>
        </w:rPr>
        <w:lastRenderedPageBreak/>
        <w:t>glory, I can see true beauty. Like the story of paragons. Have you heard of it?” He shook his head with a smatter of blush on his nose. “They say that when Man was created, Vehden sent his Pathra’s to sculpt them from clay. Self-imposed Paragon’s of their own right broke from their moldings, eight-feet tall with skin as gold as the sun.”</w:t>
      </w:r>
    </w:p>
    <w:p w14:paraId="4C92F00E"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Crogan turned to stare at her, their noses practically brushing. “Such a breathtaking moment of your God King’s history and you compare it to me?”</w:t>
      </w:r>
    </w:p>
    <w:p w14:paraId="3C10386E"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“I would never compare you to such. It’s far beneath you,” she murmured. “You are an idol that men wage war over, that women are bound to submit to should they have just an inkling of thought that you could be theirs.”</w:t>
      </w:r>
    </w:p>
    <w:p w14:paraId="5551AAA7"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Crogan’s eyes dropped to her lips. “War is never a complement. There is no beauty in anarchy.”</w:t>
      </w:r>
    </w:p>
    <w:p w14:paraId="390CA894"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Shahina chuckled, “No. But there is anarchy in beauty.” </w:t>
      </w:r>
    </w:p>
    <w:p w14:paraId="35ABFC6D"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An electrical pulse pulled Shahina’s gaze to foreign tendrils that caressed her leg. It took her a moment to realize the harsh white-purple light was magick that seeped from Crogan’s fingers, mounds of it that sent warmth into the knot on her hip. </w:t>
      </w:r>
    </w:p>
    <w:p w14:paraId="21FFA017"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With sudden shock, she looked back into Crogan’s eyes, flashing her teeth. “It’s not corrupted.”</w:t>
      </w:r>
    </w:p>
    <w:p w14:paraId="66AD5890"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He laughed at her enthusiasm. “It’s a mimic, only taking on the color that seems to enlighten and entrance you.”</w:t>
      </w:r>
    </w:p>
    <w:p w14:paraId="232B6DB9"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Shahina batted her lash with a slight frown. However as she took in their surroundings, she looked taken aback by the door that they stood before. It was the entry into her bedchambers, meaning Crogan had walked quite some time to find it. “I don’t understand. You’ve never been here before.”</w:t>
      </w:r>
    </w:p>
    <w:p w14:paraId="541D0AC7"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lastRenderedPageBreak/>
        <w:t>Crogan tilted his head only slightly. “I saw it. What you were thinking, I mean–not in clarity, but like blinking lights or…static memories.”</w:t>
      </w:r>
    </w:p>
    <w:p w14:paraId="79335373"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“This link of ours is rather intriguing, is it not, my lord? Come then. The door should be open and the seamstress should’ve fast delivered your clothes.”</w:t>
      </w:r>
    </w:p>
    <w:p w14:paraId="411556D7"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The man frowned. “My things in your room?”</w:t>
      </w:r>
    </w:p>
    <w:p w14:paraId="6AB15DE1"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“You’re far too useful to have your own in the House of Falcons. Only the darkness knows who wishes to harm you. At least this way, not only do I lay my claims to you, but I can also dress you appropriately.”</w:t>
      </w:r>
    </w:p>
    <w:p w14:paraId="316B7088"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She hadn’t meant those words as anything but a jest, but Crogan felt heat in his core. A sudden unnatural desire of kissing her fell fast to his wants. They’d only be a tangle of limbs under the veil that guarded her bed, but he could envision it all. The way she tasted, the way she sounded. His back burned even, as if her nails had gouged into skin and craved him as much as he had her.</w:t>
      </w:r>
      <w:r w:rsidRPr="003E6C40">
        <w:rPr>
          <w:rFonts w:ascii="Garamond" w:hAnsi="Garamond"/>
          <w:lang w:eastAsia="en-US" w:bidi="ar-SA"/>
        </w:rPr>
        <w:br/>
      </w:r>
      <w:r w:rsidRPr="003E6C40">
        <w:rPr>
          <w:rFonts w:ascii="Garamond" w:hAnsi="Garamond"/>
          <w:lang w:eastAsia="en-US" w:bidi="ar-SA"/>
        </w:rPr>
        <w:tab/>
        <w:t>As fast it came, it fell away in a muddled daze with Shahina’s hand cupping his cheek. “You can put me down now, my lord.” The way she said it meant, the way she felt with an imprint of her thumb running over his lips; only that made him realize if he’d seen the door to her suite in his mind’s eye, then perhaps his thoughts paraded hers.</w:t>
      </w:r>
    </w:p>
    <w:p w14:paraId="01C8EB8D"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He nodded somehow, bleeding life back into his movements before languidly pushing the door open and, in the same hand, setting Shahina onto her feet. The remnants of his magick fell off of her like smoke. </w:t>
      </w:r>
    </w:p>
    <w:p w14:paraId="1401210B"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“Come. Let’s prepare for tomorrow. Big day.”</w:t>
      </w:r>
    </w:p>
    <w:p w14:paraId="0A5D6BE8"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 xml:space="preserve">He nodded, recalling all the misfortunes that would come with not </w:t>
      </w:r>
      <w:r w:rsidRPr="003E6C40">
        <w:rPr>
          <w:rFonts w:ascii="Garamond" w:hAnsi="Garamond"/>
          <w:lang w:eastAsia="en-US" w:bidi="ar-SA"/>
        </w:rPr>
        <w:lastRenderedPageBreak/>
        <w:t>only being a King of Lords, but pretending–here amongst the corrupt royals–that he was important. </w:t>
      </w:r>
    </w:p>
    <w:p w14:paraId="13B9C114" w14:textId="77777777" w:rsidR="003E6C40" w:rsidRDefault="003E6C40" w:rsidP="00E01A5A">
      <w:pPr>
        <w:pStyle w:val="mainbody"/>
        <w:rPr>
          <w:rStyle w:val="BlockQuoteChar"/>
          <w:rFonts w:ascii="Garamond" w:hAnsi="Garamond" w:cs="FreeSerif"/>
          <w:b/>
        </w:rPr>
      </w:pPr>
    </w:p>
    <w:p w14:paraId="67759177" w14:textId="77777777" w:rsidR="003E6C40" w:rsidRDefault="003E6C40" w:rsidP="00E01A5A">
      <w:pPr>
        <w:pStyle w:val="mainbody"/>
        <w:rPr>
          <w:rStyle w:val="BlockQuoteChar"/>
          <w:rFonts w:ascii="Garamond" w:hAnsi="Garamond" w:cs="FreeSerif"/>
          <w:b/>
        </w:rPr>
      </w:pPr>
    </w:p>
    <w:p w14:paraId="3AFADFA8" w14:textId="77777777" w:rsidR="003E6C40" w:rsidRDefault="003E6C40" w:rsidP="00E01A5A">
      <w:pPr>
        <w:pStyle w:val="mainbody"/>
        <w:rPr>
          <w:rStyle w:val="BlockQuoteChar"/>
          <w:rFonts w:ascii="Garamond" w:hAnsi="Garamond" w:cs="FreeSerif"/>
          <w:b/>
        </w:rPr>
      </w:pPr>
    </w:p>
    <w:p w14:paraId="04DD31E9" w14:textId="77777777" w:rsidR="003E6C40" w:rsidRDefault="003E6C40" w:rsidP="00E01A5A">
      <w:pPr>
        <w:pStyle w:val="mainbody"/>
        <w:rPr>
          <w:rStyle w:val="BlockQuoteChar"/>
          <w:rFonts w:ascii="Garamond" w:hAnsi="Garamond" w:cs="FreeSerif"/>
          <w:b/>
        </w:rPr>
      </w:pPr>
    </w:p>
    <w:p w14:paraId="39FDDDB2" w14:textId="77777777" w:rsidR="003E6C40" w:rsidRDefault="003E6C40" w:rsidP="00E01A5A">
      <w:pPr>
        <w:pStyle w:val="mainbody"/>
        <w:rPr>
          <w:rStyle w:val="BlockQuoteChar"/>
          <w:rFonts w:ascii="Garamond" w:hAnsi="Garamond" w:cs="FreeSerif"/>
          <w:b/>
        </w:rPr>
      </w:pPr>
    </w:p>
    <w:p w14:paraId="2A99BF0B" w14:textId="77777777" w:rsidR="003E6C40" w:rsidRDefault="003E6C40" w:rsidP="00E01A5A">
      <w:pPr>
        <w:pStyle w:val="mainbody"/>
        <w:rPr>
          <w:rStyle w:val="BlockQuoteChar"/>
          <w:rFonts w:ascii="Garamond" w:hAnsi="Garamond" w:cs="FreeSerif"/>
          <w:b/>
        </w:rPr>
      </w:pPr>
    </w:p>
    <w:p w14:paraId="07143652" w14:textId="77777777" w:rsidR="003E6C40" w:rsidRDefault="003E6C40" w:rsidP="00E01A5A">
      <w:pPr>
        <w:pStyle w:val="mainbody"/>
        <w:rPr>
          <w:rStyle w:val="BlockQuoteChar"/>
          <w:rFonts w:ascii="Garamond" w:hAnsi="Garamond" w:cs="FreeSerif"/>
          <w:b/>
        </w:rPr>
      </w:pPr>
    </w:p>
    <w:p w14:paraId="79887704" w14:textId="77777777" w:rsidR="003E6C40" w:rsidRDefault="003E6C40" w:rsidP="00E01A5A">
      <w:pPr>
        <w:pStyle w:val="mainbody"/>
        <w:rPr>
          <w:rStyle w:val="BlockQuoteChar"/>
          <w:rFonts w:ascii="Garamond" w:hAnsi="Garamond" w:cs="FreeSerif"/>
          <w:b/>
        </w:rPr>
      </w:pPr>
    </w:p>
    <w:p w14:paraId="675D1354" w14:textId="77777777" w:rsidR="003E6C40" w:rsidRDefault="003E6C40" w:rsidP="00E01A5A">
      <w:pPr>
        <w:pStyle w:val="mainbody"/>
        <w:rPr>
          <w:rStyle w:val="BlockQuoteChar"/>
          <w:rFonts w:ascii="Garamond" w:hAnsi="Garamond" w:cs="FreeSerif"/>
          <w:b/>
        </w:rPr>
      </w:pPr>
    </w:p>
    <w:p w14:paraId="4B5D09D2" w14:textId="77777777" w:rsidR="003E6C40" w:rsidRDefault="003E6C40" w:rsidP="00E01A5A">
      <w:pPr>
        <w:pStyle w:val="mainbody"/>
        <w:rPr>
          <w:rStyle w:val="BlockQuoteChar"/>
          <w:rFonts w:ascii="Garamond" w:hAnsi="Garamond" w:cs="FreeSerif"/>
          <w:b/>
        </w:rPr>
      </w:pPr>
    </w:p>
    <w:p w14:paraId="21EE9451" w14:textId="77777777" w:rsidR="003E6C40" w:rsidRDefault="003E6C40" w:rsidP="00E01A5A">
      <w:pPr>
        <w:pStyle w:val="mainbody"/>
        <w:rPr>
          <w:rStyle w:val="BlockQuoteChar"/>
          <w:rFonts w:ascii="Garamond" w:hAnsi="Garamond" w:cs="FreeSerif"/>
          <w:b/>
        </w:rPr>
      </w:pPr>
    </w:p>
    <w:p w14:paraId="58D40777" w14:textId="77777777" w:rsidR="003E6C40" w:rsidRDefault="003E6C40" w:rsidP="00E01A5A">
      <w:pPr>
        <w:pStyle w:val="mainbody"/>
        <w:rPr>
          <w:rStyle w:val="BlockQuoteChar"/>
          <w:rFonts w:ascii="Garamond" w:hAnsi="Garamond" w:cs="FreeSerif"/>
          <w:b/>
        </w:rPr>
      </w:pPr>
    </w:p>
    <w:p w14:paraId="057D0313" w14:textId="77777777" w:rsidR="003E6C40" w:rsidRDefault="003E6C40" w:rsidP="00E01A5A">
      <w:pPr>
        <w:pStyle w:val="mainbody"/>
        <w:rPr>
          <w:rStyle w:val="BlockQuoteChar"/>
          <w:rFonts w:ascii="Garamond" w:hAnsi="Garamond" w:cs="FreeSerif"/>
          <w:b/>
        </w:rPr>
      </w:pPr>
    </w:p>
    <w:p w14:paraId="166BCBF7" w14:textId="77777777" w:rsidR="003E6C40" w:rsidRDefault="003E6C40" w:rsidP="00E01A5A">
      <w:pPr>
        <w:pStyle w:val="mainbody"/>
        <w:rPr>
          <w:rStyle w:val="BlockQuoteChar"/>
          <w:rFonts w:ascii="Garamond" w:hAnsi="Garamond" w:cs="FreeSerif"/>
          <w:b/>
        </w:rPr>
      </w:pPr>
    </w:p>
    <w:p w14:paraId="02149DD3" w14:textId="77777777" w:rsidR="003E6C40" w:rsidRDefault="003E6C40" w:rsidP="00E01A5A">
      <w:pPr>
        <w:pStyle w:val="mainbody"/>
        <w:rPr>
          <w:rStyle w:val="BlockQuoteChar"/>
          <w:rFonts w:ascii="Garamond" w:hAnsi="Garamond" w:cs="FreeSerif"/>
          <w:b/>
        </w:rPr>
      </w:pPr>
    </w:p>
    <w:p w14:paraId="0DCB7782" w14:textId="77777777" w:rsidR="003E6C40" w:rsidRDefault="003E6C40" w:rsidP="00E01A5A">
      <w:pPr>
        <w:pStyle w:val="mainbody"/>
        <w:rPr>
          <w:rStyle w:val="BlockQuoteChar"/>
          <w:rFonts w:ascii="Garamond" w:hAnsi="Garamond" w:cs="FreeSerif"/>
          <w:b/>
        </w:rPr>
      </w:pPr>
    </w:p>
    <w:p w14:paraId="1175EDFF" w14:textId="77777777" w:rsidR="003E6C40" w:rsidRDefault="003E6C40" w:rsidP="00E01A5A">
      <w:pPr>
        <w:pStyle w:val="mainbody"/>
        <w:rPr>
          <w:rStyle w:val="BlockQuoteChar"/>
          <w:rFonts w:ascii="Garamond" w:hAnsi="Garamond" w:cs="FreeSerif"/>
          <w:b/>
        </w:rPr>
      </w:pPr>
    </w:p>
    <w:p w14:paraId="2568EF5D" w14:textId="77777777" w:rsidR="003E6C40" w:rsidRDefault="003E6C40" w:rsidP="00E01A5A">
      <w:pPr>
        <w:pStyle w:val="mainbody"/>
        <w:rPr>
          <w:rStyle w:val="BlockQuoteChar"/>
          <w:rFonts w:ascii="Garamond" w:hAnsi="Garamond" w:cs="FreeSerif"/>
          <w:b/>
        </w:rPr>
      </w:pPr>
    </w:p>
    <w:p w14:paraId="11BE2F27" w14:textId="77777777" w:rsidR="003E6C40" w:rsidRDefault="003E6C40" w:rsidP="00E01A5A">
      <w:pPr>
        <w:pStyle w:val="mainbody"/>
        <w:rPr>
          <w:rStyle w:val="BlockQuoteChar"/>
          <w:rFonts w:ascii="Garamond" w:hAnsi="Garamond" w:cs="FreeSerif"/>
          <w:b/>
        </w:rPr>
      </w:pPr>
    </w:p>
    <w:p w14:paraId="195633F2" w14:textId="77777777" w:rsidR="003E6C40" w:rsidRDefault="003E6C40" w:rsidP="00E01A5A">
      <w:pPr>
        <w:pStyle w:val="mainbody"/>
        <w:rPr>
          <w:rStyle w:val="BlockQuoteChar"/>
          <w:rFonts w:ascii="Garamond" w:hAnsi="Garamond" w:cs="FreeSerif"/>
          <w:b/>
        </w:rPr>
      </w:pPr>
    </w:p>
    <w:p w14:paraId="5571992C" w14:textId="77777777" w:rsidR="003E6C40" w:rsidRDefault="003E6C40" w:rsidP="00E01A5A">
      <w:pPr>
        <w:pStyle w:val="mainbody"/>
        <w:rPr>
          <w:rStyle w:val="BlockQuoteChar"/>
          <w:rFonts w:ascii="Garamond" w:hAnsi="Garamond" w:cs="FreeSerif"/>
          <w:b/>
        </w:rPr>
      </w:pPr>
    </w:p>
    <w:p w14:paraId="70CC4B71" w14:textId="77777777" w:rsidR="003E6C40" w:rsidRDefault="003E6C40" w:rsidP="00E01A5A">
      <w:pPr>
        <w:pStyle w:val="mainbody"/>
        <w:rPr>
          <w:rStyle w:val="BlockQuoteChar"/>
          <w:rFonts w:ascii="Garamond" w:hAnsi="Garamond" w:cs="FreeSerif"/>
          <w:b/>
        </w:rPr>
      </w:pPr>
    </w:p>
    <w:p w14:paraId="3B370A54" w14:textId="77777777" w:rsidR="003E6C40" w:rsidRDefault="003E6C40" w:rsidP="00E01A5A">
      <w:pPr>
        <w:pStyle w:val="mainbody"/>
        <w:rPr>
          <w:rStyle w:val="BlockQuoteChar"/>
          <w:rFonts w:ascii="Garamond" w:hAnsi="Garamond" w:cs="FreeSerif"/>
          <w:b/>
        </w:rPr>
      </w:pPr>
    </w:p>
    <w:p w14:paraId="50885F1E" w14:textId="77777777" w:rsidR="003E6C40" w:rsidRDefault="003E6C40" w:rsidP="00E01A5A">
      <w:pPr>
        <w:pStyle w:val="mainbody"/>
        <w:rPr>
          <w:rStyle w:val="BlockQuoteChar"/>
          <w:rFonts w:ascii="Garamond" w:hAnsi="Garamond" w:cs="FreeSerif"/>
          <w:b/>
        </w:rPr>
      </w:pPr>
    </w:p>
    <w:p w14:paraId="4F84BEC5" w14:textId="77777777" w:rsidR="003E6C40" w:rsidRDefault="003E6C40" w:rsidP="00E01A5A">
      <w:pPr>
        <w:pStyle w:val="mainbody"/>
        <w:rPr>
          <w:rStyle w:val="BlockQuoteChar"/>
          <w:rFonts w:ascii="Garamond" w:hAnsi="Garamond" w:cs="FreeSerif"/>
          <w:b/>
        </w:rPr>
      </w:pPr>
    </w:p>
    <w:p w14:paraId="7492FE87" w14:textId="77777777" w:rsidR="003E6C40" w:rsidRDefault="003E6C40" w:rsidP="00E01A5A">
      <w:pPr>
        <w:pStyle w:val="mainbody"/>
        <w:rPr>
          <w:rStyle w:val="BlockQuoteChar"/>
          <w:rFonts w:ascii="Garamond" w:hAnsi="Garamond" w:cs="FreeSerif"/>
          <w:b/>
        </w:rPr>
      </w:pPr>
    </w:p>
    <w:p w14:paraId="7410BD40" w14:textId="77777777" w:rsidR="003E6C40" w:rsidRDefault="003E6C40" w:rsidP="00E01A5A">
      <w:pPr>
        <w:pStyle w:val="mainbody"/>
        <w:rPr>
          <w:rStyle w:val="BlockQuoteChar"/>
          <w:rFonts w:ascii="Garamond" w:hAnsi="Garamond" w:cs="FreeSerif"/>
          <w:b/>
        </w:rPr>
      </w:pPr>
    </w:p>
    <w:p w14:paraId="4873C19D" w14:textId="7FB75542" w:rsidR="003E6C40" w:rsidRDefault="003E6C40" w:rsidP="00E01A5A">
      <w:pPr>
        <w:pStyle w:val="mainbody"/>
        <w:rPr>
          <w:rStyle w:val="BlockQuoteChar"/>
          <w:rFonts w:ascii="Garamond" w:hAnsi="Garamond" w:cs="FreeSerif"/>
          <w:b/>
        </w:rPr>
      </w:pPr>
      <w:r>
        <w:rPr>
          <w:rFonts w:ascii="Garamond" w:hAnsi="Garamond"/>
          <w:noProof/>
        </w:rPr>
        <w:drawing>
          <wp:anchor distT="0" distB="0" distL="114300" distR="114300" simplePos="0" relativeHeight="251798528" behindDoc="0" locked="0" layoutInCell="1" allowOverlap="1" wp14:anchorId="25AC44BE" wp14:editId="4A04E746">
            <wp:simplePos x="0" y="0"/>
            <wp:positionH relativeFrom="margin">
              <wp:align>right</wp:align>
            </wp:positionH>
            <wp:positionV relativeFrom="paragraph">
              <wp:posOffset>104140</wp:posOffset>
            </wp:positionV>
            <wp:extent cx="4114800" cy="2188845"/>
            <wp:effectExtent l="0" t="0" r="0" b="0"/>
            <wp:wrapNone/>
            <wp:docPr id="490754899" name="Picture 490754899"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1BD7884B" w14:textId="4681E191" w:rsidR="003E6C40" w:rsidRPr="009F49DD" w:rsidRDefault="003E6C40" w:rsidP="003E6C40">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SIXTY-SIX: HUMANITY</w:t>
      </w:r>
    </w:p>
    <w:p w14:paraId="411C3DD4" w14:textId="29556A68" w:rsidR="003E6C40" w:rsidRPr="003E6C40" w:rsidRDefault="003E6C40" w:rsidP="003E6C40">
      <w:pPr>
        <w:pStyle w:val="mainbody"/>
        <w:rPr>
          <w:rFonts w:ascii="Garamond" w:hAnsi="Garamond"/>
          <w:lang w:eastAsia="en-US" w:bidi="ar-SA"/>
        </w:rPr>
      </w:pPr>
      <w:r w:rsidRPr="003E6C40">
        <w:rPr>
          <w:rFonts w:ascii="Garamond" w:hAnsi="Garamond"/>
          <w:b/>
          <w:bCs/>
          <w:i/>
          <w:iCs/>
          <w:lang w:eastAsia="en-US" w:bidi="ar-SA"/>
        </w:rPr>
        <w:t>CROGAN</w:t>
      </w:r>
      <w:r w:rsidRPr="003E6C40">
        <w:rPr>
          <w:rFonts w:ascii="Garamond" w:hAnsi="Garamond"/>
          <w:lang w:eastAsia="en-US" w:bidi="ar-SA"/>
        </w:rPr>
        <w:t xml:space="preserve"> had thought the rest of the Marizad was beautiful, but Shahina’s bedchambers put her office in Sector 8 to shame. He couldn’t believe a person could sleep amongst such grandeur. The veil that covered her bed was made from the same silk that was gifted to shield him from the sun. Lined wooden doors leading out into the terrace had golden knobs and were inlaid with a sheen of stained glass. Matching curtains brought out the gorgeous slope of the ceiling, the archaic paintings depicting a scene unlike what he’d seen in the medical ward. </w:t>
      </w:r>
    </w:p>
    <w:p w14:paraId="737CC049"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 xml:space="preserve">Shahina allowed him to sate his curiosity, watching him like a falcon did her fox. In due time, a handmaiden came knocking. She was a much older woman that seemed to differ in standard, not giving Shahina as much undivided and caring love as would the younger ones. She also kept sparing Crogan harsh glances, almost like she didn’t enjoy </w:t>
      </w:r>
      <w:r w:rsidRPr="003E6C40">
        <w:rPr>
          <w:rFonts w:ascii="Garamond" w:hAnsi="Garamond"/>
          <w:lang w:eastAsia="en-US" w:bidi="ar-SA"/>
        </w:rPr>
        <w:lastRenderedPageBreak/>
        <w:t>the idea of the two unmarried figures to dwell in the same room.</w:t>
      </w:r>
    </w:p>
    <w:p w14:paraId="13E99B4C"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“Temptation is a hard thing to overcome, beta,” she’d said harshly. “Allow me to show him the guest quarters.”</w:t>
      </w:r>
    </w:p>
    <w:p w14:paraId="03F75FF2"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Shahina sighed heavily, too tired to argue. “I’m far too old to hear your lectures. Go bring us dinner and two bottles of wine.”</w:t>
      </w:r>
    </w:p>
    <w:p w14:paraId="44287645"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“Hmph,” came the terse response before the woman’s eyes onto Crogan. “The girl has a problem with liquor. I might be old, but I’m not blind. You take advantage of her and the family will be the least of your problems.”</w:t>
      </w:r>
    </w:p>
    <w:p w14:paraId="5F4E071C"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“I expect no less.” Crogan returned somberly.</w:t>
      </w:r>
    </w:p>
    <w:p w14:paraId="4F73B967"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Shahina closed the door in the servant woman’s face, embarrassment flooding her features. “Nan is protective. She erased most of the house children, but I’m her favorite.” Her jest made Crogan’s lips quiver with humor. “I’m sorry.”</w:t>
      </w:r>
    </w:p>
    <w:p w14:paraId="259C8467"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“Don’t be. I’m glad for it.”</w:t>
      </w:r>
    </w:p>
    <w:p w14:paraId="0090310C"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Their comfortable silence was soon interrupted by the servant’s return. Nan came with several others, Crogan only recognizing Yusuf and the other men that accompanied the duo on their return from the Second District. Gilded trays with rose petals were set on a large floor table. There were hunks of curry in round dishes–one that Crogan recognized as mushroom masala no thanks to Ezekiel’s description and the others foreign but rich in spice. Plates of red seasoned chicken with fried onions and roasted lemons, cooked prawns in coconut milk, mutton curry, biryani, pumpkin leaves, poppy seeds–the list was endless.</w:t>
      </w:r>
    </w:p>
    <w:p w14:paraId="36B653BB"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And to adorn it all were the two bottles of wine that Shahina requested, put to shame by pitchers full of salt lassi with a layer of ground pepper at the top.</w:t>
      </w:r>
    </w:p>
    <w:p w14:paraId="0BB6F385"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lastRenderedPageBreak/>
        <w:tab/>
        <w:t>The servants left with little else to say, leaving Crogan to roll back his sleeves and sit across Shahina. “It’s a lot of spice.” She forewarned.</w:t>
      </w:r>
    </w:p>
    <w:p w14:paraId="04A8F84E"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Crogan snorted. “Seems like Valheim and Amalari do have a lot in common.”</w:t>
      </w:r>
    </w:p>
    <w:p w14:paraId="614A8AA5"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“Speaking of,” Shahina said, quickly spooning biryani onto his plate. “Valheim has returned contact.”</w:t>
      </w:r>
    </w:p>
    <w:p w14:paraId="03B5D2A2"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Crogan shot his head up with shock. “That quickly?”</w:t>
      </w:r>
    </w:p>
    <w:p w14:paraId="715E3989"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“The Emperor responded. Probably saw all the fire power the Amari naval fleets had coursing over Meridia and thought he wanted to get in on whatever it is our union is offering.”</w:t>
      </w:r>
    </w:p>
    <w:p w14:paraId="46D22ECF"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“What then when your people find out I lied about being royalty?”</w:t>
      </w:r>
    </w:p>
    <w:p w14:paraId="085AA6BA"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“They won’t,” Shahina clasped her hands together, looking over the plate she arranged for him with content. “The Emperor doesn’t have the privilege to send fleets out to meet us halfway. Something about a civil war starting up in the north?”</w:t>
      </w:r>
    </w:p>
    <w:p w14:paraId="18BAD3C9"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Crogan let out a heavy, burdened sigh. “The north? Thank god. The Vineyard is far from it and I trust that it won’t seep its corruption the way it had when we were younger. Different time, different Emperor.” He set two pieces of tandoori chicken and naan onto her plate, debating between mushroom and shrimp masala before opting to serve her both. “Emperor Kyoshi…I believe he was a war commander before for the freedom fighters. His vote into office came by the people, so I have no doubt he’ll be putting Valheim before this potential alliance between our people.” </w:t>
      </w:r>
    </w:p>
    <w:p w14:paraId="525B91EC"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 xml:space="preserve">It was their first actual dinner, talks of politics moving to stories of their youth, to Kodomo quickly recovering and how he was </w:t>
      </w:r>
      <w:r w:rsidRPr="003E6C40">
        <w:rPr>
          <w:rFonts w:ascii="Garamond" w:hAnsi="Garamond"/>
          <w:lang w:eastAsia="en-US" w:bidi="ar-SA"/>
        </w:rPr>
        <w:lastRenderedPageBreak/>
        <w:t>enjoying himself far too much in the eastern aviary. He was obsessed with many of the phoenix eggs, trying to warm them himself before the flock mother’s quickly chased him off. </w:t>
      </w:r>
    </w:p>
    <w:p w14:paraId="1DF9E4A7"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Crogan threw his head back and laughed at that one and continued that harmonious bell as he finished his plate and moved to pouring pitchers of lassi out. He didn’t realize how funny Shahina was or how deep their conversations could draw. In his distraction, he missed her untouched food, and when he rose from the floor table, she’d carefully returned the food–as best as she could–to their bowls before rising with him.</w:t>
      </w:r>
    </w:p>
    <w:p w14:paraId="16C58CF3"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Or trying to.</w:t>
      </w:r>
    </w:p>
    <w:p w14:paraId="33BCF52F"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Her leg buckled and nearly gave out, her collapse stopped by Crogan catching her by the arm. “Alright. It’s time to propose to you like I promised.” </w:t>
      </w:r>
    </w:p>
    <w:p w14:paraId="7316DAAC"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With his arm secured around her waist, Crogan lifted her onto her feet with ease. </w:t>
      </w:r>
    </w:p>
    <w:p w14:paraId="4ECFE714"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Then, with little time to spare, he culled their day’s purchase with his magick. An assortment of them flew through the air, one easing into his open hand at the others settling with an air of certainty around them. </w:t>
      </w:r>
    </w:p>
    <w:p w14:paraId="18E0C801"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He shifted through each of the bags, pulling the gilded prosthetic and matching brace–both of which he felt Shahina deserved better, what with her exquisite taste. The seamstress measured out loose tunics and a few other intriguing robes of formalwear. But it was the leather satchel and attachment set he’d wanted for Kodomo that caught his eye. </w:t>
      </w:r>
    </w:p>
    <w:p w14:paraId="02658AC2"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 xml:space="preserve">Crogan turned to stare at Shahina, watching as she’d carefully stepped out of her trousers to rub at the knot on her hip. “When did </w:t>
      </w:r>
      <w:r w:rsidRPr="003E6C40">
        <w:rPr>
          <w:rFonts w:ascii="Garamond" w:hAnsi="Garamond"/>
          <w:lang w:eastAsia="en-US" w:bidi="ar-SA"/>
        </w:rPr>
        <w:lastRenderedPageBreak/>
        <w:t>you buy this?”</w:t>
      </w:r>
    </w:p>
    <w:p w14:paraId="0C88F764"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“When you were too busy fawning over me at the shop.” She smirked, fingers kneading into torn flesh. From what Crogan could see, her ankle was terribly swollen–all the pressure from the day weighing heavy on her wounded tendon. “You wanted it so badly, it was practically vibrating off of you.”</w:t>
      </w:r>
    </w:p>
    <w:p w14:paraId="7D8772AC"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“Are you trying to seduce me before our wedding night, my lady?” </w:t>
      </w:r>
    </w:p>
    <w:p w14:paraId="50471BEC"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Shahina let out a bark of laughter. “Because I took my pants off or because I bought your son something.”</w:t>
      </w:r>
    </w:p>
    <w:p w14:paraId="53070992"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“Clearly the latter.” He closed the distance between them, taking her hand without much concern and checking the tarnished center. For moments, Shahina thought he was going to proudly clasp the replacement, but instead he knelt in front of her, the hard, calloused palm of his hand sliding down her bare leg. </w:t>
      </w:r>
    </w:p>
    <w:p w14:paraId="500701E7"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Crogan was careful as he accessed the plated brace, securing it over her kneecap and watching it perfectly mold to the shape of her large thigh. The magnet let it hold on its own as he steadily fastened the belt. At this, he looked up at Shahina, feeling more like a worshiper than a man and patted his knee. “Prop your leg up.”</w:t>
      </w:r>
    </w:p>
    <w:p w14:paraId="37E0C8EB"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“I’m terribly indecent.” </w:t>
      </w:r>
    </w:p>
    <w:p w14:paraId="4588BC95"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Crogan chuckled. “Did you forget Roseblood? You were far more indecent there.”</w:t>
      </w:r>
    </w:p>
    <w:p w14:paraId="29B77879"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 xml:space="preserve">Wobbly at first, Shahina raised her foot onto his knee. Crogan moved her kurta aside, arms rounding her leg to secure the attachment. His hand lingered on the back of her thigh longer than needed. She was softer than he anticipated, what with the tarnished skin of a warrior. A part of him wanted to draw his lips across flesh, but instead, </w:t>
      </w:r>
      <w:r w:rsidRPr="003E6C40">
        <w:rPr>
          <w:rFonts w:ascii="Garamond" w:hAnsi="Garamond"/>
          <w:lang w:eastAsia="en-US" w:bidi="ar-SA"/>
        </w:rPr>
        <w:lastRenderedPageBreak/>
        <w:t>his fingers worked just the same.</w:t>
      </w:r>
    </w:p>
    <w:p w14:paraId="7E957359"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He relished the goosebumps that followed as he carefully pulled away, as he stared up at her through his long lash and saw the blossoming heat in her eyes. </w:t>
      </w:r>
    </w:p>
    <w:p w14:paraId="467722C7"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He was going to tarnish it in a second, in the way he carefully asked, “Did you love Lakshmi?”</w:t>
      </w:r>
    </w:p>
    <w:p w14:paraId="637E1976"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Shahina pulled away from him, setting her leg onto the ground and getting a feel for the new brace. “I suppose I did. We were arranged to marry when we were very young, back when the rajeshwar was constantly rejecting men that came for my hand. I don’t think I actually loved Lakshmi, I think I was conditioned to.” She looked terribly embarrassed by the confession.</w:t>
      </w:r>
    </w:p>
    <w:p w14:paraId="77A3B6A7"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“She cares much for you. Tis the only reason I ask.”</w:t>
      </w:r>
    </w:p>
    <w:p w14:paraId="5EA32F5C"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“She moved on, I think…or tried to. I wasn’t very kind to her, not when Fenna swooped in and stole my breath away.”</w:t>
      </w:r>
    </w:p>
    <w:p w14:paraId="355CBEA7"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“You were young then,” Crogan reminded. </w:t>
      </w:r>
    </w:p>
    <w:p w14:paraId="420AEB87"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“Seems to be a constant excuse you have for me.” She chuckled, limping steadily to take her bottle of brandy.</w:t>
      </w:r>
    </w:p>
    <w:p w14:paraId="37FA723C"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“But it’s the truth, isn’t it? When you’re young, every little thing feels like the end of the world. And all the big things feel like a mark on your soul, should you survive it.” Crogan stood, watching as she uncapped the bottle and took a long swig straight out of it. “Don’t you think it’s time you move on?”</w:t>
      </w:r>
    </w:p>
    <w:p w14:paraId="1DFD399F"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 xml:space="preserve">“Say things were normal. Say I married Lakshmi and the usurping never happened in the Summer Court. Say I didn’t bind an Ifrit to the Relic, curse myself to the Hollow Path, and came back a warrior the house could be proud of. Would we have met?” Silence drew between them, and despite the smile of victory that clung to her </w:t>
      </w:r>
      <w:r w:rsidRPr="003E6C40">
        <w:rPr>
          <w:rFonts w:ascii="Garamond" w:hAnsi="Garamond"/>
          <w:lang w:eastAsia="en-US" w:bidi="ar-SA"/>
        </w:rPr>
        <w:lastRenderedPageBreak/>
        <w:t>face, she continued her drink. </w:t>
      </w:r>
    </w:p>
    <w:p w14:paraId="169849BA"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“I’m sure we would.”</w:t>
      </w:r>
    </w:p>
    <w:p w14:paraId="6B512A8D"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“What, like the sun and the moon?” She joked.</w:t>
      </w:r>
    </w:p>
    <w:p w14:paraId="23DA5617"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“We were made to meet each other, Shahina.”</w:t>
      </w:r>
    </w:p>
    <w:p w14:paraId="0A25755E"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At his surety, she dropped her hand, the bottle haphazardly clinking off her brace. “What have I done but cause you heartache, my lord?” </w:t>
      </w:r>
    </w:p>
    <w:p w14:paraId="5A1455CA"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“Don’t do that,” the words fell from him with far more ferocity than he cared to admit. “Don’t put up your walls now that I’m learning the truth of you. That you shook hands with the dark because you wished for happiness, that you were hurt as a child and lost the love of your life, that you forced yourself into isolation and constant drunken stupors because you deserve it. And don’t, in the name of the Sun Goddess, address me so formally when  I dream of my name on your tongue.”</w:t>
      </w:r>
    </w:p>
    <w:p w14:paraId="592BFA87"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She growled at his confession, turning from him with gritted teeth. “What, is this some sick fucking way of telling me that you’re in love with me? You don’t know a thing about me.”</w:t>
      </w:r>
    </w:p>
    <w:p w14:paraId="0736E636"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“I know enough. And regardless of what I know, I cannot deny the feeling that my soul warms at you. It’s strange and not many have the liberty of this–to meet someone and see all that they are and what they’re worth–”</w:t>
      </w:r>
    </w:p>
    <w:p w14:paraId="602A5EF0"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“I blew up your city!” She thundered, her voice echoing off the high-rise. “I killed your people! Look at your brother. Look at what I did! Explain that to me! Explain the state of your soul!”</w:t>
      </w:r>
    </w:p>
    <w:p w14:paraId="5488F54D"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“I have. I’ve seen how he looks, I’ve seen the burns on his body and they look like yours. Like you’ve scorched yourself with your anger, now you’ve done the same for him.”</w:t>
      </w:r>
    </w:p>
    <w:p w14:paraId="25377C31"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lastRenderedPageBreak/>
        <w:tab/>
        <w:t>She didn’t much like that answer or the level-headed manner that he spoke it in. “No. It’s not the same, it’s not that simple! I scapegoated your friend, the man that holds a part of your heart. I sent him to the dungeons so that he may die at the hands of the Durbari. I was prepared to let that happen!”</w:t>
      </w:r>
    </w:p>
    <w:p w14:paraId="5CA428E2"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“And you changed your mind when I asked,” Crogan whispered.</w:t>
      </w:r>
    </w:p>
    <w:p w14:paraId="20C15213"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Shahina turned and threw her bottle with such ferocity that it shattered off the hearth. Now he understood Nan’s worries, that the little bit of liquid that went scattering upon impact proved what liquor did when she consumed it. </w:t>
      </w:r>
    </w:p>
    <w:p w14:paraId="337672ED"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“They blame Molvag for it, you know? They think it’s an Ifrit that made me into a monster, but that’s not true. No, I did everything I could for the Summer Court. I wanted to be an equal, and I wanted change. I wanted to be the first girl to ever become Vicelord and I did. Those I trusted who envied my work, who hated the implementation of law and order–they’re the ones that brought mutiny through the halls! They pulled me from my bed, they took me into the court to make an example out of me! They could’ve killed me, you know, they could’ve done just that. Instead they made an example out of Fenna, cut her neck so deep that her head nearly came off with it and then this crippling act of defiance, this mark that I cannot be without” –she gestured to the brace that held her leg– “Every day I wake up and I think of it because it pains me physically. And you think  I can move on? Tell me what I did in the Summer Court! Tell me what you know!”</w:t>
      </w:r>
    </w:p>
    <w:p w14:paraId="6223C7A3"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Crogan put up his hands, struggling to calm her. “Ease yourself, Shahina–”</w:t>
      </w:r>
    </w:p>
    <w:p w14:paraId="11AE9461"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 xml:space="preserve">“You can’t tell me because you don’t know!  I asked Molvag </w:t>
      </w:r>
      <w:r w:rsidRPr="003E6C40">
        <w:rPr>
          <w:rFonts w:ascii="Garamond" w:hAnsi="Garamond"/>
          <w:lang w:eastAsia="en-US" w:bidi="ar-SA"/>
        </w:rPr>
        <w:lastRenderedPageBreak/>
        <w:t>for three wishes and on the third that he could have my soul. I tricked him and I rended my own flesh, bound him to my Relic–a creature that only struggled to do as he was created for–and to this day his enslaved powers suit me and me alone! My rage took me into the Summer Court and I lit a fire amongst them! I saved those who pledged allegiance to me and those who didn’t were left to die in a fortress on top of that mountain. Like Those Who Came Before, who died under my ancestors power, those children died under mine! An eye for an eye–they all suffer. Did you think I would go alone? Did you think I wasn’t capable? They called me terrorist, zealot, insurgent! They said the Black Swords would rise up and conquer this world, because I know genocide, my lord. It’s in my veins–!”</w:t>
      </w:r>
    </w:p>
    <w:p w14:paraId="717F10BF"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“I know that you saved the innocent,” he affirmed. “I know that you went out of your way to save the children. Those that perished caused mass genocide and rape of not just the native folk you sought to protect in the Labyrinth, but your own. Paint yourself a villain, but I don’t believe it.”</w:t>
      </w:r>
    </w:p>
    <w:p w14:paraId="32B2627A"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Tears eased down her face, confusion warping her features. “How could you know that? Hm? HOW COULD YOU FUCKING KNOW THAT?” </w:t>
      </w:r>
    </w:p>
    <w:p w14:paraId="0078BC2A"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“Because your heart wouldn’t have broken for Minji if it were the other way around.” Those words seemed to still her, to calm her. “I care for you, Shahina. It’s not the end of the world that I do.”</w:t>
      </w:r>
    </w:p>
    <w:p w14:paraId="32D74291"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 xml:space="preserve">She sniffled only slightly, turning away with embarrassment scorching her features. Shahina turned away, gathering the second bottle of brandy. Crogan watched her self-sabotage, finding that it was impossible to sit behind and watch her indulge in the rest of it. He crossed over to her, grabbing her arm with the delicate features of his </w:t>
      </w:r>
      <w:r w:rsidRPr="003E6C40">
        <w:rPr>
          <w:rFonts w:ascii="Garamond" w:hAnsi="Garamond"/>
          <w:lang w:eastAsia="en-US" w:bidi="ar-SA"/>
        </w:rPr>
        <w:lastRenderedPageBreak/>
        <w:t>face contorted with worry. “Shah—“</w:t>
      </w:r>
    </w:p>
    <w:p w14:paraId="07218E12"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“Let me, please. It makes me sleepy.”</w:t>
      </w:r>
    </w:p>
    <w:p w14:paraId="2D53FBE7"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“Not like this,” he urged. “If you want to sleep, I can make it happen. Come to bed.”</w:t>
      </w:r>
    </w:p>
    <w:p w14:paraId="09F3A753"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She wrenched out of his grasp. “Don’t fucking coddle me. You don’t know what it’s like. You don’t know what it can be like! It’s…” she trailed off, and then really looking at him let out an exasperated, exhausted laugh. “I’ve ruined your night, haven’t I? I say one thing and then I spiral. It’s pathetic, isn’t it?”</w:t>
      </w:r>
    </w:p>
    <w:p w14:paraId="6366C12D"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Crogan pulled her into his embrace, hugging her tightly. “Come to bed,” he said, this time softer.</w:t>
      </w:r>
    </w:p>
    <w:p w14:paraId="780DCF5F"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And without further argument, she relented. </w:t>
      </w:r>
    </w:p>
    <w:p w14:paraId="19515B94" w14:textId="77777777" w:rsidR="003E6C40" w:rsidRDefault="003E6C40" w:rsidP="00E01A5A">
      <w:pPr>
        <w:pStyle w:val="mainbody"/>
        <w:rPr>
          <w:rStyle w:val="BlockQuoteChar"/>
          <w:rFonts w:ascii="Garamond" w:hAnsi="Garamond" w:cs="FreeSerif"/>
          <w:b/>
        </w:rPr>
      </w:pPr>
    </w:p>
    <w:p w14:paraId="7DB2641A" w14:textId="77777777" w:rsidR="003E6C40" w:rsidRDefault="003E6C40" w:rsidP="00E01A5A">
      <w:pPr>
        <w:pStyle w:val="mainbody"/>
        <w:rPr>
          <w:rStyle w:val="BlockQuoteChar"/>
          <w:rFonts w:ascii="Garamond" w:hAnsi="Garamond" w:cs="FreeSerif"/>
          <w:b/>
        </w:rPr>
      </w:pPr>
    </w:p>
    <w:p w14:paraId="715F7BBE" w14:textId="77777777" w:rsidR="003E6C40" w:rsidRDefault="003E6C40" w:rsidP="00E01A5A">
      <w:pPr>
        <w:pStyle w:val="mainbody"/>
        <w:rPr>
          <w:rStyle w:val="BlockQuoteChar"/>
          <w:rFonts w:ascii="Garamond" w:hAnsi="Garamond" w:cs="FreeSerif"/>
          <w:b/>
        </w:rPr>
      </w:pPr>
    </w:p>
    <w:p w14:paraId="64315570" w14:textId="77777777" w:rsidR="003E6C40" w:rsidRDefault="003E6C40" w:rsidP="00E01A5A">
      <w:pPr>
        <w:pStyle w:val="mainbody"/>
        <w:rPr>
          <w:rStyle w:val="BlockQuoteChar"/>
          <w:rFonts w:ascii="Garamond" w:hAnsi="Garamond" w:cs="FreeSerif"/>
          <w:b/>
        </w:rPr>
      </w:pPr>
    </w:p>
    <w:p w14:paraId="606CF5AC" w14:textId="77777777" w:rsidR="003E6C40" w:rsidRDefault="003E6C40" w:rsidP="00E01A5A">
      <w:pPr>
        <w:pStyle w:val="mainbody"/>
        <w:rPr>
          <w:rStyle w:val="BlockQuoteChar"/>
          <w:rFonts w:ascii="Garamond" w:hAnsi="Garamond" w:cs="FreeSerif"/>
          <w:b/>
        </w:rPr>
      </w:pPr>
    </w:p>
    <w:p w14:paraId="2998CD6C" w14:textId="77777777" w:rsidR="003E6C40" w:rsidRDefault="003E6C40" w:rsidP="00E01A5A">
      <w:pPr>
        <w:pStyle w:val="mainbody"/>
        <w:rPr>
          <w:rStyle w:val="BlockQuoteChar"/>
          <w:rFonts w:ascii="Garamond" w:hAnsi="Garamond" w:cs="FreeSerif"/>
          <w:b/>
        </w:rPr>
      </w:pPr>
    </w:p>
    <w:p w14:paraId="20C64D47" w14:textId="77777777" w:rsidR="003E6C40" w:rsidRDefault="003E6C40" w:rsidP="00E01A5A">
      <w:pPr>
        <w:pStyle w:val="mainbody"/>
        <w:rPr>
          <w:rStyle w:val="BlockQuoteChar"/>
          <w:rFonts w:ascii="Garamond" w:hAnsi="Garamond" w:cs="FreeSerif"/>
          <w:b/>
        </w:rPr>
      </w:pPr>
    </w:p>
    <w:p w14:paraId="0342E7FD" w14:textId="77777777" w:rsidR="003E6C40" w:rsidRDefault="003E6C40" w:rsidP="00E01A5A">
      <w:pPr>
        <w:pStyle w:val="mainbody"/>
        <w:rPr>
          <w:rStyle w:val="BlockQuoteChar"/>
          <w:rFonts w:ascii="Garamond" w:hAnsi="Garamond" w:cs="FreeSerif"/>
          <w:b/>
        </w:rPr>
      </w:pPr>
    </w:p>
    <w:p w14:paraId="49F3B143" w14:textId="77777777" w:rsidR="003E6C40" w:rsidRDefault="003E6C40" w:rsidP="00E01A5A">
      <w:pPr>
        <w:pStyle w:val="mainbody"/>
        <w:rPr>
          <w:rStyle w:val="BlockQuoteChar"/>
          <w:rFonts w:ascii="Garamond" w:hAnsi="Garamond" w:cs="FreeSerif"/>
          <w:b/>
        </w:rPr>
      </w:pPr>
    </w:p>
    <w:p w14:paraId="6439411C" w14:textId="77777777" w:rsidR="003E6C40" w:rsidRDefault="003E6C40" w:rsidP="00E01A5A">
      <w:pPr>
        <w:pStyle w:val="mainbody"/>
        <w:rPr>
          <w:rStyle w:val="BlockQuoteChar"/>
          <w:rFonts w:ascii="Garamond" w:hAnsi="Garamond" w:cs="FreeSerif"/>
          <w:b/>
        </w:rPr>
      </w:pPr>
    </w:p>
    <w:p w14:paraId="6FF7273B" w14:textId="77777777" w:rsidR="003E6C40" w:rsidRDefault="003E6C40" w:rsidP="00E01A5A">
      <w:pPr>
        <w:pStyle w:val="mainbody"/>
        <w:rPr>
          <w:rStyle w:val="BlockQuoteChar"/>
          <w:rFonts w:ascii="Garamond" w:hAnsi="Garamond" w:cs="FreeSerif"/>
          <w:b/>
        </w:rPr>
      </w:pPr>
    </w:p>
    <w:p w14:paraId="25DA86CD" w14:textId="77777777" w:rsidR="003E6C40" w:rsidRDefault="003E6C40" w:rsidP="00E01A5A">
      <w:pPr>
        <w:pStyle w:val="mainbody"/>
        <w:rPr>
          <w:rStyle w:val="BlockQuoteChar"/>
          <w:rFonts w:ascii="Garamond" w:hAnsi="Garamond" w:cs="FreeSerif"/>
          <w:b/>
        </w:rPr>
      </w:pPr>
    </w:p>
    <w:p w14:paraId="741248AB" w14:textId="77777777" w:rsidR="003E6C40" w:rsidRDefault="003E6C40" w:rsidP="00E01A5A">
      <w:pPr>
        <w:pStyle w:val="mainbody"/>
        <w:rPr>
          <w:rStyle w:val="BlockQuoteChar"/>
          <w:rFonts w:ascii="Garamond" w:hAnsi="Garamond" w:cs="FreeSerif"/>
          <w:b/>
        </w:rPr>
      </w:pPr>
    </w:p>
    <w:p w14:paraId="0E0AA267" w14:textId="77777777" w:rsidR="003E6C40" w:rsidRDefault="003E6C40" w:rsidP="00E01A5A">
      <w:pPr>
        <w:pStyle w:val="mainbody"/>
        <w:rPr>
          <w:rStyle w:val="BlockQuoteChar"/>
          <w:rFonts w:ascii="Garamond" w:hAnsi="Garamond" w:cs="FreeSerif"/>
          <w:b/>
        </w:rPr>
      </w:pPr>
    </w:p>
    <w:p w14:paraId="5F1072BE" w14:textId="77777777" w:rsidR="003E6C40" w:rsidRDefault="003E6C40" w:rsidP="00E01A5A">
      <w:pPr>
        <w:pStyle w:val="mainbody"/>
        <w:rPr>
          <w:rStyle w:val="BlockQuoteChar"/>
          <w:rFonts w:ascii="Garamond" w:hAnsi="Garamond" w:cs="FreeSerif"/>
          <w:b/>
        </w:rPr>
      </w:pPr>
    </w:p>
    <w:p w14:paraId="72A6ADFD" w14:textId="77777777" w:rsidR="003E6C40" w:rsidRDefault="003E6C40" w:rsidP="00E01A5A">
      <w:pPr>
        <w:pStyle w:val="mainbody"/>
        <w:rPr>
          <w:rStyle w:val="BlockQuoteChar"/>
          <w:rFonts w:ascii="Garamond" w:hAnsi="Garamond" w:cs="FreeSerif"/>
          <w:b/>
        </w:rPr>
      </w:pPr>
    </w:p>
    <w:p w14:paraId="2D5C69E4" w14:textId="77777777" w:rsidR="003E6C40" w:rsidRDefault="003E6C40" w:rsidP="00E01A5A">
      <w:pPr>
        <w:pStyle w:val="mainbody"/>
        <w:rPr>
          <w:rStyle w:val="BlockQuoteChar"/>
          <w:rFonts w:ascii="Garamond" w:hAnsi="Garamond" w:cs="FreeSerif"/>
          <w:b/>
        </w:rPr>
      </w:pPr>
    </w:p>
    <w:p w14:paraId="23569D43" w14:textId="50D43BB5" w:rsidR="003E6C40" w:rsidRDefault="003E6C40" w:rsidP="00E01A5A">
      <w:pPr>
        <w:pStyle w:val="mainbody"/>
        <w:rPr>
          <w:rStyle w:val="BlockQuoteChar"/>
          <w:rFonts w:ascii="Garamond" w:hAnsi="Garamond" w:cs="FreeSerif"/>
          <w:b/>
        </w:rPr>
      </w:pPr>
      <w:r>
        <w:rPr>
          <w:rFonts w:ascii="Garamond" w:hAnsi="Garamond"/>
          <w:noProof/>
        </w:rPr>
        <w:drawing>
          <wp:anchor distT="0" distB="0" distL="114300" distR="114300" simplePos="0" relativeHeight="251800576" behindDoc="0" locked="0" layoutInCell="1" allowOverlap="1" wp14:anchorId="55BC3DAC" wp14:editId="42C97BCA">
            <wp:simplePos x="0" y="0"/>
            <wp:positionH relativeFrom="margin">
              <wp:align>right</wp:align>
            </wp:positionH>
            <wp:positionV relativeFrom="paragraph">
              <wp:posOffset>85090</wp:posOffset>
            </wp:positionV>
            <wp:extent cx="4114800" cy="2188845"/>
            <wp:effectExtent l="0" t="0" r="0" b="0"/>
            <wp:wrapNone/>
            <wp:docPr id="115267130" name="Picture 115267130"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4CDBD49A" w14:textId="7D195B65" w:rsidR="003E6C40" w:rsidRPr="009F49DD" w:rsidRDefault="003E6C40" w:rsidP="003E6C40">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SIXTY-SEVEN: SLUMBER</w:t>
      </w:r>
    </w:p>
    <w:p w14:paraId="66DB28B6" w14:textId="5FDD733A" w:rsidR="003E6C40" w:rsidRPr="003E6C40" w:rsidRDefault="003E6C40" w:rsidP="003E6C40">
      <w:pPr>
        <w:pStyle w:val="mainbody"/>
        <w:rPr>
          <w:rFonts w:ascii="Garamond" w:hAnsi="Garamond"/>
          <w:lang w:eastAsia="en-US" w:bidi="ar-SA"/>
        </w:rPr>
      </w:pPr>
      <w:r w:rsidRPr="003E6C40">
        <w:rPr>
          <w:rFonts w:ascii="Garamond" w:hAnsi="Garamond"/>
          <w:b/>
          <w:bCs/>
          <w:i/>
          <w:iCs/>
          <w:lang w:eastAsia="en-US" w:bidi="ar-SA"/>
        </w:rPr>
        <w:t>SHAHINA’S</w:t>
      </w:r>
      <w:r w:rsidRPr="003E6C40">
        <w:rPr>
          <w:rFonts w:ascii="Garamond" w:hAnsi="Garamond"/>
          <w:lang w:eastAsia="en-US" w:bidi="ar-SA"/>
        </w:rPr>
        <w:t xml:space="preserve"> golden eyes were dulled with intoxication, but sleep was a feat to achieve. Much like when she first laid with Crogan, his magick weaved over her hands and she twisted her fingers carefully through it. It was far more relaxing, somber as if knowing of her sadness and her grief. It didn’t spark with colors, but stayed as it was in its easy, smokeless shape.</w:t>
      </w:r>
    </w:p>
    <w:p w14:paraId="00B5BB71"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Crogan watched with reflective silver eyes, his head propped up on a hand, before taking hold of her fingers. That tarnished prosthetic still clung true, and he promised if she hadn’t donned it in the morning, he’d do it for her. </w:t>
      </w:r>
    </w:p>
    <w:p w14:paraId="56E4920D"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 xml:space="preserve">And just like that, there was a flood of emotion that interlinked between them. Be it her words from earlier, her self-imposed terror, grief and hatred, it was different now as he laid beside her. It was different as he took her hand, the magick that curved between them </w:t>
      </w:r>
      <w:r w:rsidRPr="003E6C40">
        <w:rPr>
          <w:rFonts w:ascii="Garamond" w:hAnsi="Garamond"/>
          <w:lang w:eastAsia="en-US" w:bidi="ar-SA"/>
        </w:rPr>
        <w:lastRenderedPageBreak/>
        <w:t>dissipating. </w:t>
      </w:r>
    </w:p>
    <w:p w14:paraId="19C3D8D0"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How adorningly her prosthetic fingers—perfectly shaped and cold—eased between his. </w:t>
      </w:r>
    </w:p>
    <w:p w14:paraId="09616B92"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Then, sporadically over the course of their near-slumber, she spoke. She spoke of the morning, of what they’d do if she’d awaken (as if the idea of death was so much more kinder) and how he’d have to be amongst the others. How he had to walk with the air of a king, to rule and look down his nose at others. </w:t>
      </w:r>
    </w:p>
    <w:p w14:paraId="796888DE"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“You’re far too nice to play this game.” She murmured, turning to face him completely. They were close. Too close.</w:t>
      </w:r>
    </w:p>
    <w:p w14:paraId="3A579BC5"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“I can be rude,” Crogan whispered, adoring the shadows cast about her face. “Terrifying, even.”</w:t>
      </w:r>
    </w:p>
    <w:p w14:paraId="4DFF966E"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“How so?”</w:t>
      </w:r>
    </w:p>
    <w:p w14:paraId="613AC6D6"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He barred his teeth, canines pronounced in a playful manner. He let out a deep-rooted growl that started in his chest and came out in a low guttural manner. The outline of a nogitsune was there for the taking, firmly set in the scrunch of his nose. Then, it dissipated with a playful chuckle. “See? Terrifying.”</w:t>
      </w:r>
    </w:p>
    <w:p w14:paraId="26EAE785"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Shahina made a sound in her throat. “Practice. Say Hades docks first thing in the morning. What will you say if we were pulled into the court? Should the Appointed ask for your testimony, a character reference based on your relationship with Rainier, what would you say?”</w:t>
      </w:r>
    </w:p>
    <w:p w14:paraId="1CC0A2C0"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“I won’t attest to being a potential pawn in this. I’m here on behalf of my wife and I don’t wish to interfere in a court that I know little of. In place of me, I ask that my betrothed—“</w:t>
      </w:r>
    </w:p>
    <w:p w14:paraId="25305387"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 xml:space="preserve">“You don’t ask,” Shahina interjected, her lashes fluttering. “You said you’re a king. Despite being away from your sovereign, you don’t </w:t>
      </w:r>
      <w:r w:rsidRPr="003E6C40">
        <w:rPr>
          <w:rFonts w:ascii="Garamond" w:hAnsi="Garamond"/>
          <w:lang w:eastAsia="en-US" w:bidi="ar-SA"/>
        </w:rPr>
        <w:lastRenderedPageBreak/>
        <w:t>bend your back to anyone. ‘I demand’. An emphasis on the latter. ‘I demand that my betrothed be dealt this hand, not I’. Strong, baritone, strong posture—“</w:t>
      </w:r>
    </w:p>
    <w:p w14:paraId="4A012939"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“Would you have taught Fenna all this if she was still here?”</w:t>
      </w:r>
    </w:p>
    <w:p w14:paraId="29975EFA"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Shahina was silent for a moment before making a sound of intrigue, almost as if she hadn’t thought about it. “I always promised Fenna after the Summer Court, we’d run away together.”</w:t>
      </w:r>
    </w:p>
    <w:p w14:paraId="2F236C8C"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Then, for several moments Shahina spoke of Fenna with bright eyes that slowly came to a close. She spoke of names like Ashara and Zyma, Raghav and even Nayaz. She mentioned great anthropomorphic creatures that were either a figment of her imagination of figures that existed deep within the Labyrinth—Crogan couldn’t much tell.</w:t>
      </w:r>
    </w:p>
    <w:p w14:paraId="7D07F486"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And then finallly she was asleep. Quiet, peaceful, serene sleep. Her body rose and fell with easy breaths and the sweep of her lashes were undisturbed; leaving small shadows to cast out over her cheeks. She had thirty, maybe forty minutes of rest before he saw the smallest change. Her brow knotted and a small sound emitted from her lips.</w:t>
      </w:r>
    </w:p>
    <w:p w14:paraId="353CA554"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Crogan culled his magick again, this time watching it explode from his fingertips. It swept up her arms and tangled into the thick mass of her hair. They looked like lowlights, magick warping into an inquisitive pulse of purples and reds. Almost immmediately her disturbances perished. Her brow unfurrowed and a manner of tranquility returned. </w:t>
      </w:r>
    </w:p>
    <w:p w14:paraId="729F49AD"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 xml:space="preserve">Well until the morning, Crogan traced the deft scars of her face with his two fingers, the prominence of her forehead and the slope of her nose. It was a routine to keep him awake, to flood as much of his power into her bones. And there were no complaints as the night passed, for in the outline of her face, it was always the brush of his </w:t>
      </w:r>
      <w:r w:rsidRPr="003E6C40">
        <w:rPr>
          <w:rFonts w:ascii="Garamond" w:hAnsi="Garamond"/>
          <w:lang w:eastAsia="en-US" w:bidi="ar-SA"/>
        </w:rPr>
        <w:lastRenderedPageBreak/>
        <w:t>thumb against her lips.</w:t>
      </w:r>
    </w:p>
    <w:p w14:paraId="63DA5A98"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Despite struggling to stay awake, he too fell asleep beside her. And when he awoke, it was only because Shahina shifted the blanket over his form and snuggled deeper into the comfort he had to offer.</w:t>
      </w:r>
    </w:p>
    <w:p w14:paraId="282CD00F" w14:textId="77777777" w:rsidR="003E6C40" w:rsidRDefault="003E6C40" w:rsidP="00E01A5A">
      <w:pPr>
        <w:pStyle w:val="mainbody"/>
        <w:rPr>
          <w:rStyle w:val="BlockQuoteChar"/>
          <w:rFonts w:ascii="Garamond" w:hAnsi="Garamond" w:cs="FreeSerif"/>
          <w:b/>
        </w:rPr>
      </w:pPr>
    </w:p>
    <w:p w14:paraId="7D5155D4" w14:textId="77777777" w:rsidR="003E6C40" w:rsidRDefault="003E6C40" w:rsidP="00E01A5A">
      <w:pPr>
        <w:pStyle w:val="mainbody"/>
        <w:rPr>
          <w:rStyle w:val="BlockQuoteChar"/>
          <w:rFonts w:ascii="Garamond" w:hAnsi="Garamond" w:cs="FreeSerif"/>
          <w:b/>
        </w:rPr>
      </w:pPr>
    </w:p>
    <w:p w14:paraId="7A6A4D24" w14:textId="77777777" w:rsidR="003E6C40" w:rsidRDefault="003E6C40" w:rsidP="00E01A5A">
      <w:pPr>
        <w:pStyle w:val="mainbody"/>
        <w:rPr>
          <w:rStyle w:val="BlockQuoteChar"/>
          <w:rFonts w:ascii="Garamond" w:hAnsi="Garamond" w:cs="FreeSerif"/>
          <w:b/>
        </w:rPr>
      </w:pPr>
    </w:p>
    <w:p w14:paraId="5F53E1E6" w14:textId="77777777" w:rsidR="003E6C40" w:rsidRDefault="003E6C40" w:rsidP="003E6C40">
      <w:pPr>
        <w:pStyle w:val="mainbody"/>
        <w:ind w:firstLine="0"/>
        <w:rPr>
          <w:rStyle w:val="BlockQuoteChar"/>
          <w:rFonts w:ascii="Garamond" w:hAnsi="Garamond" w:cs="FreeSerif"/>
          <w:b/>
        </w:rPr>
      </w:pPr>
    </w:p>
    <w:p w14:paraId="2B612FC8" w14:textId="77777777" w:rsidR="003E6C40" w:rsidRDefault="003E6C40" w:rsidP="003E6C40">
      <w:pPr>
        <w:pStyle w:val="mainbody"/>
        <w:ind w:firstLine="0"/>
        <w:rPr>
          <w:rStyle w:val="BlockQuoteChar"/>
          <w:rFonts w:ascii="Garamond" w:hAnsi="Garamond" w:cs="FreeSerif"/>
          <w:b/>
        </w:rPr>
      </w:pPr>
    </w:p>
    <w:p w14:paraId="30FB576D" w14:textId="77777777" w:rsidR="003E6C40" w:rsidRDefault="003E6C40" w:rsidP="003E6C40">
      <w:pPr>
        <w:pStyle w:val="mainbody"/>
        <w:ind w:firstLine="0"/>
        <w:rPr>
          <w:rStyle w:val="BlockQuoteChar"/>
          <w:rFonts w:ascii="Garamond" w:hAnsi="Garamond" w:cs="FreeSerif"/>
          <w:b/>
        </w:rPr>
      </w:pPr>
    </w:p>
    <w:p w14:paraId="378BD921" w14:textId="77777777" w:rsidR="003E6C40" w:rsidRDefault="003E6C40" w:rsidP="003E6C40">
      <w:pPr>
        <w:pStyle w:val="mainbody"/>
        <w:ind w:firstLine="0"/>
        <w:rPr>
          <w:rStyle w:val="BlockQuoteChar"/>
          <w:rFonts w:ascii="Garamond" w:hAnsi="Garamond" w:cs="FreeSerif"/>
          <w:b/>
        </w:rPr>
      </w:pPr>
    </w:p>
    <w:p w14:paraId="53C584DB" w14:textId="77777777" w:rsidR="003E6C40" w:rsidRDefault="003E6C40" w:rsidP="003E6C40">
      <w:pPr>
        <w:pStyle w:val="mainbody"/>
        <w:ind w:firstLine="0"/>
        <w:rPr>
          <w:rStyle w:val="BlockQuoteChar"/>
          <w:rFonts w:ascii="Garamond" w:hAnsi="Garamond" w:cs="FreeSerif"/>
          <w:b/>
        </w:rPr>
      </w:pPr>
    </w:p>
    <w:p w14:paraId="588F275A" w14:textId="77777777" w:rsidR="003E6C40" w:rsidRDefault="003E6C40" w:rsidP="003E6C40">
      <w:pPr>
        <w:pStyle w:val="mainbody"/>
        <w:ind w:firstLine="0"/>
        <w:rPr>
          <w:rStyle w:val="BlockQuoteChar"/>
          <w:rFonts w:ascii="Garamond" w:hAnsi="Garamond" w:cs="FreeSerif"/>
          <w:b/>
        </w:rPr>
      </w:pPr>
    </w:p>
    <w:p w14:paraId="2FFA3BAC" w14:textId="77777777" w:rsidR="003E6C40" w:rsidRDefault="003E6C40" w:rsidP="003E6C40">
      <w:pPr>
        <w:pStyle w:val="mainbody"/>
        <w:ind w:firstLine="0"/>
        <w:rPr>
          <w:rStyle w:val="BlockQuoteChar"/>
          <w:rFonts w:ascii="Garamond" w:hAnsi="Garamond" w:cs="FreeSerif"/>
          <w:b/>
        </w:rPr>
      </w:pPr>
    </w:p>
    <w:p w14:paraId="207BA540" w14:textId="77777777" w:rsidR="003E6C40" w:rsidRDefault="003E6C40" w:rsidP="003E6C40">
      <w:pPr>
        <w:pStyle w:val="mainbody"/>
        <w:ind w:firstLine="0"/>
        <w:rPr>
          <w:rStyle w:val="BlockQuoteChar"/>
          <w:rFonts w:ascii="Garamond" w:hAnsi="Garamond" w:cs="FreeSerif"/>
          <w:b/>
        </w:rPr>
      </w:pPr>
    </w:p>
    <w:p w14:paraId="29C39679" w14:textId="77777777" w:rsidR="003E6C40" w:rsidRDefault="003E6C40" w:rsidP="003E6C40">
      <w:pPr>
        <w:pStyle w:val="mainbody"/>
        <w:ind w:firstLine="0"/>
        <w:rPr>
          <w:rStyle w:val="BlockQuoteChar"/>
          <w:rFonts w:ascii="Garamond" w:hAnsi="Garamond" w:cs="FreeSerif"/>
          <w:b/>
        </w:rPr>
      </w:pPr>
    </w:p>
    <w:p w14:paraId="24E9E7BA" w14:textId="77777777" w:rsidR="003E6C40" w:rsidRDefault="003E6C40" w:rsidP="003E6C40">
      <w:pPr>
        <w:pStyle w:val="mainbody"/>
        <w:ind w:firstLine="0"/>
        <w:rPr>
          <w:rStyle w:val="BlockQuoteChar"/>
          <w:rFonts w:ascii="Garamond" w:hAnsi="Garamond" w:cs="FreeSerif"/>
          <w:b/>
        </w:rPr>
      </w:pPr>
    </w:p>
    <w:p w14:paraId="087542FC" w14:textId="77777777" w:rsidR="003E6C40" w:rsidRDefault="003E6C40" w:rsidP="003E6C40">
      <w:pPr>
        <w:pStyle w:val="mainbody"/>
        <w:ind w:firstLine="0"/>
        <w:rPr>
          <w:rStyle w:val="BlockQuoteChar"/>
          <w:rFonts w:ascii="Garamond" w:hAnsi="Garamond" w:cs="FreeSerif"/>
          <w:b/>
        </w:rPr>
      </w:pPr>
    </w:p>
    <w:p w14:paraId="6D95A7D3" w14:textId="77777777" w:rsidR="003E6C40" w:rsidRDefault="003E6C40" w:rsidP="003E6C40">
      <w:pPr>
        <w:pStyle w:val="mainbody"/>
        <w:ind w:firstLine="0"/>
        <w:rPr>
          <w:rStyle w:val="BlockQuoteChar"/>
          <w:rFonts w:ascii="Garamond" w:hAnsi="Garamond" w:cs="FreeSerif"/>
          <w:b/>
        </w:rPr>
      </w:pPr>
    </w:p>
    <w:p w14:paraId="3685EC34" w14:textId="77777777" w:rsidR="003E6C40" w:rsidRDefault="003E6C40" w:rsidP="003E6C40">
      <w:pPr>
        <w:pStyle w:val="mainbody"/>
        <w:ind w:firstLine="0"/>
        <w:rPr>
          <w:rStyle w:val="BlockQuoteChar"/>
          <w:rFonts w:ascii="Garamond" w:hAnsi="Garamond" w:cs="FreeSerif"/>
          <w:b/>
        </w:rPr>
      </w:pPr>
    </w:p>
    <w:p w14:paraId="4500D07E" w14:textId="77777777" w:rsidR="003E6C40" w:rsidRDefault="003E6C40" w:rsidP="003E6C40">
      <w:pPr>
        <w:pStyle w:val="mainbody"/>
        <w:ind w:firstLine="0"/>
        <w:rPr>
          <w:rStyle w:val="BlockQuoteChar"/>
          <w:rFonts w:ascii="Garamond" w:hAnsi="Garamond" w:cs="FreeSerif"/>
          <w:b/>
        </w:rPr>
      </w:pPr>
    </w:p>
    <w:p w14:paraId="23167268" w14:textId="77777777" w:rsidR="003E6C40" w:rsidRDefault="003E6C40" w:rsidP="003E6C40">
      <w:pPr>
        <w:pStyle w:val="mainbody"/>
        <w:ind w:firstLine="0"/>
        <w:rPr>
          <w:rStyle w:val="BlockQuoteChar"/>
          <w:rFonts w:ascii="Garamond" w:hAnsi="Garamond" w:cs="FreeSerif"/>
          <w:b/>
        </w:rPr>
      </w:pPr>
    </w:p>
    <w:p w14:paraId="575835FB" w14:textId="77777777" w:rsidR="003E6C40" w:rsidRDefault="003E6C40" w:rsidP="003E6C40">
      <w:pPr>
        <w:pStyle w:val="mainbody"/>
        <w:ind w:firstLine="0"/>
        <w:rPr>
          <w:rStyle w:val="BlockQuoteChar"/>
          <w:rFonts w:ascii="Garamond" w:hAnsi="Garamond" w:cs="FreeSerif"/>
          <w:b/>
        </w:rPr>
      </w:pPr>
    </w:p>
    <w:p w14:paraId="37AEF884" w14:textId="77777777" w:rsidR="003E6C40" w:rsidRDefault="003E6C40" w:rsidP="003E6C40">
      <w:pPr>
        <w:pStyle w:val="mainbody"/>
        <w:ind w:firstLine="0"/>
        <w:rPr>
          <w:rStyle w:val="BlockQuoteChar"/>
          <w:rFonts w:ascii="Garamond" w:hAnsi="Garamond" w:cs="FreeSerif"/>
          <w:b/>
        </w:rPr>
      </w:pPr>
    </w:p>
    <w:p w14:paraId="3C786601" w14:textId="77777777" w:rsidR="003E6C40" w:rsidRDefault="003E6C40" w:rsidP="003E6C40">
      <w:pPr>
        <w:pStyle w:val="mainbody"/>
        <w:ind w:firstLine="0"/>
        <w:rPr>
          <w:rStyle w:val="BlockQuoteChar"/>
          <w:rFonts w:ascii="Garamond" w:hAnsi="Garamond" w:cs="FreeSerif"/>
          <w:b/>
        </w:rPr>
      </w:pPr>
    </w:p>
    <w:p w14:paraId="52C68808" w14:textId="77777777" w:rsidR="003E6C40" w:rsidRDefault="003E6C40" w:rsidP="003E6C40">
      <w:pPr>
        <w:pStyle w:val="mainbody"/>
        <w:ind w:firstLine="0"/>
        <w:rPr>
          <w:rStyle w:val="BlockQuoteChar"/>
          <w:rFonts w:ascii="Garamond" w:hAnsi="Garamond" w:cs="FreeSerif"/>
          <w:b/>
        </w:rPr>
      </w:pPr>
    </w:p>
    <w:p w14:paraId="0C4C20F6" w14:textId="77777777" w:rsidR="003E6C40" w:rsidRDefault="003E6C40" w:rsidP="003E6C40">
      <w:pPr>
        <w:pStyle w:val="mainbody"/>
        <w:ind w:firstLine="0"/>
        <w:rPr>
          <w:rStyle w:val="BlockQuoteChar"/>
          <w:rFonts w:ascii="Garamond" w:hAnsi="Garamond" w:cs="FreeSerif"/>
          <w:b/>
        </w:rPr>
      </w:pPr>
    </w:p>
    <w:p w14:paraId="1235E8AE" w14:textId="77777777" w:rsidR="003E6C40" w:rsidRDefault="003E6C40" w:rsidP="003E6C40">
      <w:pPr>
        <w:pStyle w:val="mainbody"/>
        <w:ind w:firstLine="0"/>
        <w:rPr>
          <w:rStyle w:val="BlockQuoteChar"/>
          <w:rFonts w:ascii="Garamond" w:hAnsi="Garamond" w:cs="FreeSerif"/>
          <w:b/>
        </w:rPr>
      </w:pPr>
    </w:p>
    <w:p w14:paraId="6CE98B5D" w14:textId="6245701F" w:rsidR="003E6C40" w:rsidRDefault="003E6C40" w:rsidP="003E6C40">
      <w:pPr>
        <w:pStyle w:val="mainbody"/>
        <w:ind w:firstLine="0"/>
        <w:rPr>
          <w:rStyle w:val="BlockQuoteChar"/>
          <w:rFonts w:ascii="Garamond" w:hAnsi="Garamond" w:cs="FreeSerif"/>
          <w:b/>
        </w:rPr>
      </w:pPr>
    </w:p>
    <w:p w14:paraId="6AAF426F" w14:textId="1CEB3001" w:rsidR="003E6C40" w:rsidRDefault="003E6C40" w:rsidP="003E6C40">
      <w:pPr>
        <w:pStyle w:val="mainbody"/>
        <w:ind w:firstLine="0"/>
        <w:rPr>
          <w:rStyle w:val="BlockQuoteChar"/>
          <w:rFonts w:ascii="Garamond" w:hAnsi="Garamond" w:cs="FreeSerif"/>
          <w:b/>
        </w:rPr>
      </w:pPr>
      <w:r>
        <w:rPr>
          <w:rFonts w:ascii="Garamond" w:hAnsi="Garamond"/>
          <w:noProof/>
        </w:rPr>
        <w:drawing>
          <wp:anchor distT="0" distB="0" distL="114300" distR="114300" simplePos="0" relativeHeight="251802624" behindDoc="0" locked="0" layoutInCell="1" allowOverlap="1" wp14:anchorId="146A9494" wp14:editId="059D4892">
            <wp:simplePos x="0" y="0"/>
            <wp:positionH relativeFrom="margin">
              <wp:align>right</wp:align>
            </wp:positionH>
            <wp:positionV relativeFrom="paragraph">
              <wp:posOffset>92710</wp:posOffset>
            </wp:positionV>
            <wp:extent cx="4114800" cy="2188845"/>
            <wp:effectExtent l="0" t="0" r="0" b="0"/>
            <wp:wrapNone/>
            <wp:docPr id="87329231" name="Picture 87329231"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609490B0" w14:textId="5ADFB0BE" w:rsidR="003E6C40" w:rsidRPr="009F49DD" w:rsidRDefault="003E6C40" w:rsidP="003E6C40">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SIXTY-EIGHT: DESPERATE PREDATOR</w:t>
      </w:r>
    </w:p>
    <w:p w14:paraId="0DC41B49" w14:textId="392C11AF" w:rsidR="003E6C40" w:rsidRPr="003E6C40" w:rsidRDefault="003E6C40" w:rsidP="003E6C40">
      <w:pPr>
        <w:pStyle w:val="mainbody"/>
        <w:rPr>
          <w:rFonts w:ascii="Garamond" w:hAnsi="Garamond"/>
          <w:lang w:eastAsia="en-US" w:bidi="ar-SA"/>
        </w:rPr>
      </w:pPr>
      <w:r w:rsidRPr="003E6C40">
        <w:rPr>
          <w:rFonts w:ascii="Garamond" w:hAnsi="Garamond"/>
          <w:b/>
          <w:bCs/>
          <w:i/>
          <w:iCs/>
          <w:lang w:eastAsia="en-US" w:bidi="ar-SA"/>
        </w:rPr>
        <w:t>THERE</w:t>
      </w:r>
      <w:r w:rsidRPr="003E6C40">
        <w:rPr>
          <w:rFonts w:ascii="Garamond" w:hAnsi="Garamond"/>
          <w:lang w:eastAsia="en-US" w:bidi="ar-SA"/>
        </w:rPr>
        <w:t xml:space="preserve"> was a hidden office in the corridor just around Shahina’s bedchamber. With a hand wrapped around her midsection, a spike of hunger gnawed through her core. The amethyst pendant hung from where she’d wrapped it around her wrist, pulsing wildly, erratically as she struggled to keep quiet.</w:t>
      </w:r>
    </w:p>
    <w:p w14:paraId="375787D4"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Hands sliding along the wall face, she could hear nothing but blood pounding against her ears until her hand slipped against a junction in the wall and pushed it open. </w:t>
      </w:r>
    </w:p>
    <w:p w14:paraId="34028E5B"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She collapsed through the threshold, waiting until the chamber closed in on itself before letting out a terrifying sound of despair. “This can’t be happening. Nothing has prompted this!”</w:t>
      </w:r>
    </w:p>
    <w:p w14:paraId="611C17B1"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 xml:space="preserve">Her Relic snagged against her wrist, pulling with such ferocity that it chaffed skin before throwing itself halfway across the room. It rattled and skittered across the floor until  a plume of smoke rose up from its </w:t>
      </w:r>
      <w:r w:rsidRPr="003E6C40">
        <w:rPr>
          <w:rFonts w:ascii="Garamond" w:hAnsi="Garamond"/>
          <w:lang w:eastAsia="en-US" w:bidi="ar-SA"/>
        </w:rPr>
        <w:lastRenderedPageBreak/>
        <w:t>center.</w:t>
      </w:r>
    </w:p>
    <w:p w14:paraId="0DC5CAF4"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 xml:space="preserve">Molvag stood at half his natural height, a dark and low undertone to his naturally kind demeanor. </w:t>
      </w:r>
      <w:r w:rsidRPr="003E6C40">
        <w:rPr>
          <w:rFonts w:ascii="Garamond" w:hAnsi="Garamond"/>
          <w:i/>
          <w:iCs/>
          <w:lang w:eastAsia="en-US" w:bidi="ar-SA"/>
        </w:rPr>
        <w:t>“Something’s changing in the atmosphere. Something that is already deeply out of our control.”</w:t>
      </w:r>
    </w:p>
    <w:p w14:paraId="7807AA76"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“Like what?”</w:t>
      </w:r>
    </w:p>
    <w:p w14:paraId="59235711" w14:textId="77777777" w:rsidR="003E6C40" w:rsidRPr="003E6C40" w:rsidRDefault="003E6C40" w:rsidP="003E6C40">
      <w:pPr>
        <w:pStyle w:val="mainbody"/>
        <w:rPr>
          <w:rFonts w:ascii="Garamond" w:hAnsi="Garamond"/>
          <w:lang w:eastAsia="en-US" w:bidi="ar-SA"/>
        </w:rPr>
      </w:pPr>
      <w:r w:rsidRPr="003E6C40">
        <w:rPr>
          <w:rFonts w:ascii="Garamond" w:hAnsi="Garamond"/>
          <w:i/>
          <w:iCs/>
          <w:lang w:eastAsia="en-US" w:bidi="ar-SA"/>
        </w:rPr>
        <w:t>“Perhaps one of my brethren has taken hold of another Chasm.”</w:t>
      </w:r>
    </w:p>
    <w:p w14:paraId="3BD01E16"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“Can’t you feel it?” Shahina growled, a sharp pain seizing into her gut. “Can’t you tell?”</w:t>
      </w:r>
    </w:p>
    <w:p w14:paraId="3A1F15F2" w14:textId="77777777" w:rsidR="003E6C40" w:rsidRPr="003E6C40" w:rsidRDefault="003E6C40" w:rsidP="003E6C40">
      <w:pPr>
        <w:pStyle w:val="mainbody"/>
        <w:rPr>
          <w:rFonts w:ascii="Garamond" w:hAnsi="Garamond"/>
          <w:lang w:eastAsia="en-US" w:bidi="ar-SA"/>
        </w:rPr>
      </w:pPr>
      <w:r w:rsidRPr="003E6C40">
        <w:rPr>
          <w:rFonts w:ascii="Garamond" w:hAnsi="Garamond"/>
          <w:i/>
          <w:iCs/>
          <w:lang w:eastAsia="en-US" w:bidi="ar-SA"/>
        </w:rPr>
        <w:t>“It’s been a long time for the both of us, Shahina. We can only escape parts of us for so long. What you feel, what you know comes next—you can’t escape it for much longer.”</w:t>
      </w:r>
    </w:p>
    <w:p w14:paraId="5599CA97"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“I’ve done so well,” she choked. “Please help me like you used to.”</w:t>
      </w:r>
    </w:p>
    <w:p w14:paraId="07FDEF5B"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 xml:space="preserve">Molvag surged forward, forming long, gangly arms that helped her crawl towards her in full. </w:t>
      </w:r>
      <w:r w:rsidRPr="003E6C40">
        <w:rPr>
          <w:rFonts w:ascii="Garamond" w:hAnsi="Garamond"/>
          <w:i/>
          <w:iCs/>
          <w:lang w:eastAsia="en-US" w:bidi="ar-SA"/>
        </w:rPr>
        <w:t>“You want me to help you? Then you feed. It’s the only way we can fight this when it comes to fruition, Shahina. I am your reflection. You cannot avoid the truth forever, not when you seek me in the mirror.” </w:t>
      </w:r>
    </w:p>
    <w:p w14:paraId="33D42A23"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“What’s coming, Molvag? Tell me.”</w:t>
      </w:r>
    </w:p>
    <w:p w14:paraId="6D613D68" w14:textId="77777777" w:rsidR="003E6C40" w:rsidRPr="003E6C40" w:rsidRDefault="003E6C40" w:rsidP="003E6C40">
      <w:pPr>
        <w:pStyle w:val="mainbody"/>
        <w:rPr>
          <w:rFonts w:ascii="Garamond" w:hAnsi="Garamond"/>
          <w:lang w:eastAsia="en-US" w:bidi="ar-SA"/>
        </w:rPr>
      </w:pPr>
      <w:r w:rsidRPr="003E6C40">
        <w:rPr>
          <w:rFonts w:ascii="Garamond" w:hAnsi="Garamond"/>
          <w:i/>
          <w:iCs/>
          <w:lang w:eastAsia="en-US" w:bidi="ar-SA"/>
        </w:rPr>
        <w:t xml:space="preserve">“Stupid girl. It’s Shukran and her Chasm’s. Did you think she’d stop because you’ve distracted yourself with the lord? No. She’s just getting started.” </w:t>
      </w:r>
      <w:r w:rsidRPr="003E6C40">
        <w:rPr>
          <w:rFonts w:ascii="Garamond" w:hAnsi="Garamond"/>
          <w:lang w:eastAsia="en-US" w:bidi="ar-SA"/>
        </w:rPr>
        <w:t>Shahina was there on her knees; alone, helpless, and remembering the only danger wasn’t just here in her country, but inside herself too. For now, she had to obey. Struggling onto her feet, she clambered towards the small balcony, popping the door open and stepping out into the small, claustrophobic platform that was hidden on the corner of a back building. </w:t>
      </w:r>
    </w:p>
    <w:p w14:paraId="467D9D91"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 xml:space="preserve">Her eyes scanned the open court. The sun was just over the horizon and she noticed a few individuals walking about, preparing for </w:t>
      </w:r>
      <w:r w:rsidRPr="003E6C40">
        <w:rPr>
          <w:rFonts w:ascii="Garamond" w:hAnsi="Garamond"/>
          <w:lang w:eastAsia="en-US" w:bidi="ar-SA"/>
        </w:rPr>
        <w:lastRenderedPageBreak/>
        <w:t>prayer at the Altar of Kings. Out of them all was Nayaz, wandering about with two men, laughing with their pristine white teeth flashing under the ebbing start of morn. </w:t>
      </w:r>
    </w:p>
    <w:p w14:paraId="5C1294F9"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Arm slung over her midsection, she honed on just one of them. One with long brown hair and spectacles. </w:t>
      </w:r>
    </w:p>
    <w:p w14:paraId="4FE9F15E"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 xml:space="preserve">Molvag crept up behind her, standing taller than her by four heads. </w:t>
      </w:r>
      <w:r w:rsidRPr="003E6C40">
        <w:rPr>
          <w:rFonts w:ascii="Garamond" w:hAnsi="Garamond"/>
          <w:i/>
          <w:iCs/>
          <w:lang w:eastAsia="en-US" w:bidi="ar-SA"/>
        </w:rPr>
        <w:t>“You know this one?”</w:t>
      </w:r>
    </w:p>
    <w:p w14:paraId="5CDD85FA"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“He’ll be working against me within the Durbari. One of Nayaz’s ambassador friends. How does that sound?”</w:t>
      </w:r>
    </w:p>
    <w:p w14:paraId="3969B810" w14:textId="77777777" w:rsidR="003E6C40" w:rsidRPr="003E6C40" w:rsidRDefault="003E6C40" w:rsidP="003E6C40">
      <w:pPr>
        <w:pStyle w:val="mainbody"/>
        <w:rPr>
          <w:rFonts w:ascii="Garamond" w:hAnsi="Garamond"/>
          <w:lang w:eastAsia="en-US" w:bidi="ar-SA"/>
        </w:rPr>
      </w:pPr>
      <w:r w:rsidRPr="003E6C40">
        <w:rPr>
          <w:rFonts w:ascii="Garamond" w:hAnsi="Garamond"/>
          <w:i/>
          <w:iCs/>
          <w:lang w:eastAsia="en-US" w:bidi="ar-SA"/>
        </w:rPr>
        <w:t>“He’ll do just fine.” </w:t>
      </w:r>
    </w:p>
    <w:p w14:paraId="638ABEE5" w14:textId="77777777" w:rsidR="003E6C40" w:rsidRDefault="003E6C40" w:rsidP="00E01A5A">
      <w:pPr>
        <w:pStyle w:val="mainbody"/>
        <w:rPr>
          <w:rStyle w:val="BlockQuoteChar"/>
          <w:rFonts w:ascii="Garamond" w:hAnsi="Garamond" w:cs="FreeSerif"/>
          <w:b/>
        </w:rPr>
      </w:pPr>
    </w:p>
    <w:p w14:paraId="57850683" w14:textId="77777777" w:rsidR="003E6C40" w:rsidRDefault="003E6C40" w:rsidP="00E01A5A">
      <w:pPr>
        <w:pStyle w:val="mainbody"/>
        <w:rPr>
          <w:rStyle w:val="BlockQuoteChar"/>
          <w:rFonts w:ascii="Garamond" w:hAnsi="Garamond" w:cs="FreeSerif"/>
          <w:b/>
        </w:rPr>
      </w:pPr>
    </w:p>
    <w:p w14:paraId="304AC447" w14:textId="77777777" w:rsidR="003E6C40" w:rsidRDefault="003E6C40" w:rsidP="00E01A5A">
      <w:pPr>
        <w:pStyle w:val="mainbody"/>
        <w:rPr>
          <w:rStyle w:val="BlockQuoteChar"/>
          <w:rFonts w:ascii="Garamond" w:hAnsi="Garamond" w:cs="FreeSerif"/>
          <w:b/>
        </w:rPr>
      </w:pPr>
    </w:p>
    <w:p w14:paraId="49024141" w14:textId="77777777" w:rsidR="003E6C40" w:rsidRDefault="003E6C40" w:rsidP="00E01A5A">
      <w:pPr>
        <w:pStyle w:val="mainbody"/>
        <w:rPr>
          <w:rStyle w:val="BlockQuoteChar"/>
          <w:rFonts w:ascii="Garamond" w:hAnsi="Garamond" w:cs="FreeSerif"/>
          <w:b/>
        </w:rPr>
      </w:pPr>
    </w:p>
    <w:p w14:paraId="5C24CAF3" w14:textId="77777777" w:rsidR="003E6C40" w:rsidRDefault="003E6C40" w:rsidP="00E01A5A">
      <w:pPr>
        <w:pStyle w:val="mainbody"/>
        <w:rPr>
          <w:rStyle w:val="BlockQuoteChar"/>
          <w:rFonts w:ascii="Garamond" w:hAnsi="Garamond" w:cs="FreeSerif"/>
          <w:b/>
        </w:rPr>
      </w:pPr>
    </w:p>
    <w:p w14:paraId="08802B9F" w14:textId="77777777" w:rsidR="003E6C40" w:rsidRDefault="003E6C40" w:rsidP="00E01A5A">
      <w:pPr>
        <w:pStyle w:val="mainbody"/>
        <w:rPr>
          <w:rStyle w:val="BlockQuoteChar"/>
          <w:rFonts w:ascii="Garamond" w:hAnsi="Garamond" w:cs="FreeSerif"/>
          <w:b/>
        </w:rPr>
      </w:pPr>
    </w:p>
    <w:p w14:paraId="42D75A14" w14:textId="77777777" w:rsidR="003E6C40" w:rsidRDefault="003E6C40" w:rsidP="00E01A5A">
      <w:pPr>
        <w:pStyle w:val="mainbody"/>
        <w:rPr>
          <w:rStyle w:val="BlockQuoteChar"/>
          <w:rFonts w:ascii="Garamond" w:hAnsi="Garamond" w:cs="FreeSerif"/>
          <w:b/>
        </w:rPr>
      </w:pPr>
    </w:p>
    <w:p w14:paraId="657CBFEA" w14:textId="77777777" w:rsidR="003E6C40" w:rsidRDefault="003E6C40" w:rsidP="00E01A5A">
      <w:pPr>
        <w:pStyle w:val="mainbody"/>
        <w:rPr>
          <w:rStyle w:val="BlockQuoteChar"/>
          <w:rFonts w:ascii="Garamond" w:hAnsi="Garamond" w:cs="FreeSerif"/>
          <w:b/>
        </w:rPr>
      </w:pPr>
    </w:p>
    <w:p w14:paraId="63B33391" w14:textId="77777777" w:rsidR="003E6C40" w:rsidRDefault="003E6C40" w:rsidP="00E01A5A">
      <w:pPr>
        <w:pStyle w:val="mainbody"/>
        <w:rPr>
          <w:rStyle w:val="BlockQuoteChar"/>
          <w:rFonts w:ascii="Garamond" w:hAnsi="Garamond" w:cs="FreeSerif"/>
          <w:b/>
        </w:rPr>
      </w:pPr>
    </w:p>
    <w:p w14:paraId="3E8BB461" w14:textId="77777777" w:rsidR="003E6C40" w:rsidRDefault="003E6C40" w:rsidP="00E01A5A">
      <w:pPr>
        <w:pStyle w:val="mainbody"/>
        <w:rPr>
          <w:rStyle w:val="BlockQuoteChar"/>
          <w:rFonts w:ascii="Garamond" w:hAnsi="Garamond" w:cs="FreeSerif"/>
          <w:b/>
        </w:rPr>
      </w:pPr>
    </w:p>
    <w:p w14:paraId="0DF336D7" w14:textId="77777777" w:rsidR="003E6C40" w:rsidRDefault="003E6C40" w:rsidP="00E01A5A">
      <w:pPr>
        <w:pStyle w:val="mainbody"/>
        <w:rPr>
          <w:rStyle w:val="BlockQuoteChar"/>
          <w:rFonts w:ascii="Garamond" w:hAnsi="Garamond" w:cs="FreeSerif"/>
          <w:b/>
        </w:rPr>
      </w:pPr>
    </w:p>
    <w:p w14:paraId="741294D0" w14:textId="77777777" w:rsidR="003E6C40" w:rsidRDefault="003E6C40" w:rsidP="00E01A5A">
      <w:pPr>
        <w:pStyle w:val="mainbody"/>
        <w:rPr>
          <w:rStyle w:val="BlockQuoteChar"/>
          <w:rFonts w:ascii="Garamond" w:hAnsi="Garamond" w:cs="FreeSerif"/>
          <w:b/>
        </w:rPr>
      </w:pPr>
    </w:p>
    <w:p w14:paraId="4CDF960E" w14:textId="77777777" w:rsidR="003E6C40" w:rsidRDefault="003E6C40" w:rsidP="00E01A5A">
      <w:pPr>
        <w:pStyle w:val="mainbody"/>
        <w:rPr>
          <w:rStyle w:val="BlockQuoteChar"/>
          <w:rFonts w:ascii="Garamond" w:hAnsi="Garamond" w:cs="FreeSerif"/>
          <w:b/>
        </w:rPr>
      </w:pPr>
    </w:p>
    <w:p w14:paraId="000897F0" w14:textId="77777777" w:rsidR="003E6C40" w:rsidRDefault="003E6C40" w:rsidP="00E01A5A">
      <w:pPr>
        <w:pStyle w:val="mainbody"/>
        <w:rPr>
          <w:rStyle w:val="BlockQuoteChar"/>
          <w:rFonts w:ascii="Garamond" w:hAnsi="Garamond" w:cs="FreeSerif"/>
          <w:b/>
        </w:rPr>
      </w:pPr>
    </w:p>
    <w:p w14:paraId="39611DED" w14:textId="77777777" w:rsidR="003E6C40" w:rsidRDefault="003E6C40" w:rsidP="00E01A5A">
      <w:pPr>
        <w:pStyle w:val="mainbody"/>
        <w:rPr>
          <w:rStyle w:val="BlockQuoteChar"/>
          <w:rFonts w:ascii="Garamond" w:hAnsi="Garamond" w:cs="FreeSerif"/>
          <w:b/>
        </w:rPr>
      </w:pPr>
    </w:p>
    <w:p w14:paraId="0D2DABDF" w14:textId="77777777" w:rsidR="003E6C40" w:rsidRDefault="003E6C40" w:rsidP="00E01A5A">
      <w:pPr>
        <w:pStyle w:val="mainbody"/>
        <w:rPr>
          <w:rStyle w:val="BlockQuoteChar"/>
          <w:rFonts w:ascii="Garamond" w:hAnsi="Garamond" w:cs="FreeSerif"/>
          <w:b/>
        </w:rPr>
      </w:pPr>
    </w:p>
    <w:p w14:paraId="779CDF85" w14:textId="77777777" w:rsidR="003E6C40" w:rsidRDefault="003E6C40" w:rsidP="00E01A5A">
      <w:pPr>
        <w:pStyle w:val="mainbody"/>
        <w:rPr>
          <w:rStyle w:val="BlockQuoteChar"/>
          <w:rFonts w:ascii="Garamond" w:hAnsi="Garamond" w:cs="FreeSerif"/>
          <w:b/>
        </w:rPr>
      </w:pPr>
    </w:p>
    <w:p w14:paraId="743F383D" w14:textId="77777777" w:rsidR="003E6C40" w:rsidRDefault="003E6C40" w:rsidP="00E01A5A">
      <w:pPr>
        <w:pStyle w:val="mainbody"/>
        <w:rPr>
          <w:rStyle w:val="BlockQuoteChar"/>
          <w:rFonts w:ascii="Garamond" w:hAnsi="Garamond" w:cs="FreeSerif"/>
          <w:b/>
        </w:rPr>
      </w:pPr>
    </w:p>
    <w:p w14:paraId="71A499B4" w14:textId="77777777" w:rsidR="003E6C40" w:rsidRDefault="003E6C40" w:rsidP="00E01A5A">
      <w:pPr>
        <w:pStyle w:val="mainbody"/>
        <w:rPr>
          <w:rStyle w:val="BlockQuoteChar"/>
          <w:rFonts w:ascii="Garamond" w:hAnsi="Garamond" w:cs="FreeSerif"/>
          <w:b/>
        </w:rPr>
      </w:pPr>
    </w:p>
    <w:p w14:paraId="4DB65034" w14:textId="7297C4A2" w:rsidR="003E6C40" w:rsidRDefault="003E6C40" w:rsidP="00E01A5A">
      <w:pPr>
        <w:pStyle w:val="mainbody"/>
        <w:rPr>
          <w:rStyle w:val="BlockQuoteChar"/>
          <w:rFonts w:ascii="Garamond" w:hAnsi="Garamond" w:cs="FreeSerif"/>
          <w:b/>
        </w:rPr>
      </w:pPr>
      <w:r>
        <w:rPr>
          <w:rFonts w:ascii="Garamond" w:hAnsi="Garamond"/>
          <w:noProof/>
        </w:rPr>
        <w:drawing>
          <wp:anchor distT="0" distB="0" distL="114300" distR="114300" simplePos="0" relativeHeight="251804672" behindDoc="0" locked="0" layoutInCell="1" allowOverlap="1" wp14:anchorId="3BD7C999" wp14:editId="1CA4A264">
            <wp:simplePos x="0" y="0"/>
            <wp:positionH relativeFrom="margin">
              <wp:align>right</wp:align>
            </wp:positionH>
            <wp:positionV relativeFrom="paragraph">
              <wp:posOffset>94615</wp:posOffset>
            </wp:positionV>
            <wp:extent cx="4114800" cy="2188845"/>
            <wp:effectExtent l="0" t="0" r="0" b="0"/>
            <wp:wrapNone/>
            <wp:docPr id="517447632" name="Picture 517447632"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662FC0F1" w14:textId="39043CA8" w:rsidR="003E6C40" w:rsidRPr="009F49DD" w:rsidRDefault="003E6C40" w:rsidP="003E6C40">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SIXTY-NINE: AS IF NOTHING WAS WRONG</w:t>
      </w:r>
    </w:p>
    <w:p w14:paraId="13F95DFE" w14:textId="197381BB" w:rsidR="003E6C40" w:rsidRPr="003E6C40" w:rsidRDefault="003E6C40" w:rsidP="003E6C40">
      <w:pPr>
        <w:pStyle w:val="mainbody"/>
        <w:rPr>
          <w:rFonts w:ascii="Garamond" w:hAnsi="Garamond"/>
          <w:lang w:eastAsia="en-US" w:bidi="ar-SA"/>
        </w:rPr>
      </w:pPr>
      <w:r w:rsidRPr="003E6C40">
        <w:rPr>
          <w:rFonts w:ascii="Garamond" w:hAnsi="Garamond"/>
          <w:b/>
          <w:bCs/>
          <w:i/>
          <w:iCs/>
          <w:lang w:eastAsia="en-US" w:bidi="ar-SA"/>
        </w:rPr>
        <w:t>CROGAN</w:t>
      </w:r>
      <w:r w:rsidRPr="003E6C40">
        <w:rPr>
          <w:rFonts w:ascii="Garamond" w:hAnsi="Garamond"/>
          <w:lang w:eastAsia="en-US" w:bidi="ar-SA"/>
        </w:rPr>
        <w:t xml:space="preserve"> awoke by mid-morning, Shahina nowhere to be found. As he eased out of bed rubbing the sleep from his eyes, a set of knocks came against the door and wordlessly, Nan entered. </w:t>
      </w:r>
    </w:p>
    <w:p w14:paraId="609790A5"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She was flanked by several servants and handmaidens, all of whom tucked their hands behind their backs and waited until further instructed. Nan dipped her head in morning greeting, saying with clarity, “Shahina is away investigating a death near the Second Gate. We’ve just gotten word that it was a case of severe anemia for one Ambassador Sinclair and his family has since been notified. I only recite these to you, my lord, for they were Shahina’s wishes. You will be meeting her for brunch which will be in about an hour.”</w:t>
      </w:r>
    </w:p>
    <w:p w14:paraId="3194ECB3"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 xml:space="preserve">From their conversations last night,  Shahina told Crogan to be strong, confident, and relentless as a king would. But the scariest </w:t>
      </w:r>
      <w:r w:rsidRPr="003E6C40">
        <w:rPr>
          <w:rFonts w:ascii="Garamond" w:hAnsi="Garamond"/>
          <w:lang w:eastAsia="en-US" w:bidi="ar-SA"/>
        </w:rPr>
        <w:lastRenderedPageBreak/>
        <w:t>person he ever had to cross was Nan whose lips were pressed in a hard line and annoyance flickered in her eyes. </w:t>
      </w:r>
    </w:p>
    <w:p w14:paraId="394951F0"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He cleared his throat, moving the partition aside and standing. Immediately, a small gust of wind carried the day’s humidity through the open terrace doors. He frowned at the sight of soiled carpeting, snow having melted hours ago. </w:t>
      </w:r>
    </w:p>
    <w:p w14:paraId="4CD945E5"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Nan let out a harrumph. “Shahina’s leg pain makes the nights hard. I thought that was common knowledge.”</w:t>
      </w:r>
    </w:p>
    <w:p w14:paraId="465B36A3"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“Yes, well, it’s a good thing she had me in bed.” The words fell in a condescending baritone, rousing many shocked expressions amongst the servants and quiet giggles from the handmaidens. It even seemed to fluster Nan whose cheeks drew red with embarrassment. “I understand that I had an appointment with the royal seamstress?”</w:t>
      </w:r>
    </w:p>
    <w:p w14:paraId="344BD9E4"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“Yes, my lord. She’s finished a few modern fabrics for you and wanted to see your reaction to them.” </w:t>
      </w:r>
    </w:p>
    <w:p w14:paraId="5CF2CF07"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“Tell her to wait,” he mused, stripping the worn haori off his frame. The handmaidens who should’ve looked away hadn’t. Instead, they marveled at the lean muscles that outlined his bare chest. “The only woman that’s allowed to dress me is my wife.”</w:t>
      </w:r>
    </w:p>
    <w:p w14:paraId="69FD1928"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“She isn’t yours.” The words fell from Nan’s mouth before she could stop herself.</w:t>
      </w:r>
    </w:p>
    <w:p w14:paraId="2DBAF6AA"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“So long as I’m hers, there are no complaints. Anything else?” He asked, a saccharine smile shaping his face.</w:t>
      </w:r>
    </w:p>
    <w:p w14:paraId="78959725"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Nan grit her teeth. “No, my lord–”</w:t>
      </w:r>
    </w:p>
    <w:p w14:paraId="1DD459E9"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“Then get out.”</w:t>
      </w:r>
    </w:p>
    <w:p w14:paraId="24BC83E2" w14:textId="4E140B4E" w:rsidR="003E6C40" w:rsidRPr="003E6C40" w:rsidRDefault="003E6C40" w:rsidP="003E6C40">
      <w:pPr>
        <w:pStyle w:val="mainbody"/>
        <w:rPr>
          <w:rFonts w:ascii="Garamond" w:hAnsi="Garamond"/>
          <w:lang w:eastAsia="en-US" w:bidi="ar-SA"/>
        </w:rPr>
      </w:pPr>
      <w:r w:rsidRPr="003E6C40">
        <w:rPr>
          <w:rFonts w:ascii="Garamond" w:hAnsi="Garamond"/>
          <w:lang w:eastAsia="en-US" w:bidi="ar-SA"/>
        </w:rPr>
        <w:t xml:space="preserve">She collected herself and bowed before ushering the others out. As soon as the door slammed shut, Crogan dropped the act, exhaling a harsh breath. “This is going to be a lot fucking harder than I </w:t>
      </w:r>
      <w:r w:rsidRPr="003E6C40">
        <w:rPr>
          <w:rFonts w:ascii="Garamond" w:hAnsi="Garamond"/>
          <w:lang w:eastAsia="en-US" w:bidi="ar-SA"/>
        </w:rPr>
        <w:lastRenderedPageBreak/>
        <w:t>thought…” he grumbled. </w:t>
      </w:r>
    </w:p>
    <w:p w14:paraId="2BA5C9E1" w14:textId="4147B45B" w:rsidR="003E6C40" w:rsidRPr="003E6C40" w:rsidRDefault="003E6C40" w:rsidP="003E6C40">
      <w:pPr>
        <w:pStyle w:val="mainbody"/>
        <w:rPr>
          <w:rFonts w:ascii="Garamond" w:hAnsi="Garamond"/>
          <w:lang w:eastAsia="en-US" w:bidi="ar-SA"/>
        </w:rPr>
      </w:pPr>
      <w:r>
        <w:rPr>
          <w:rFonts w:ascii="Garamond" w:hAnsi="Garamond"/>
          <w:noProof/>
          <w:lang w:eastAsia="en-US" w:bidi="ar-SA"/>
        </w:rPr>
        <w:drawing>
          <wp:inline distT="0" distB="0" distL="0" distR="0" wp14:anchorId="76DEE371" wp14:editId="5FC864D4">
            <wp:extent cx="4048125" cy="1711960"/>
            <wp:effectExtent l="0" t="0" r="0" b="0"/>
            <wp:docPr id="309790616" name="Picture 309790616" descr="A picture containing weapon, sword, cold weapon,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eapon, sword, cold weapon, black and wh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8125" cy="1711960"/>
                    </a:xfrm>
                    <a:prstGeom prst="rect">
                      <a:avLst/>
                    </a:prstGeom>
                  </pic:spPr>
                </pic:pic>
              </a:graphicData>
            </a:graphic>
          </wp:inline>
        </w:drawing>
      </w:r>
    </w:p>
    <w:p w14:paraId="123E9130"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Crogan had virtually no idea where he was going</w:t>
      </w:r>
    </w:p>
    <w:p w14:paraId="055486C1"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 part of him relented having to openly walk down these corridors, but the Weaver who tended to his wounds claimed he was repaired. Other than a few bruises and the permanent disfigurement of his nose, he couldn’t complain. </w:t>
      </w:r>
    </w:p>
    <w:p w14:paraId="16C242F4"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If Dreg could see him now, he’d have started up with the lectures.</w:t>
      </w:r>
    </w:p>
    <w:p w14:paraId="358F3DE4" w14:textId="77777777" w:rsidR="003E6C40" w:rsidRPr="003E6C40" w:rsidRDefault="003E6C40" w:rsidP="003E6C40">
      <w:pPr>
        <w:pStyle w:val="mainbody"/>
        <w:rPr>
          <w:rFonts w:ascii="Garamond" w:hAnsi="Garamond"/>
          <w:lang w:eastAsia="en-US" w:bidi="ar-SA"/>
        </w:rPr>
      </w:pPr>
      <w:r w:rsidRPr="003E6C40">
        <w:rPr>
          <w:rFonts w:ascii="Garamond" w:hAnsi="Garamond"/>
          <w:i/>
          <w:iCs/>
          <w:lang w:eastAsia="en-US" w:bidi="ar-SA"/>
        </w:rPr>
        <w:t>“In a foreign place surrounded by those who wish you dead? Are you mad?” </w:t>
      </w:r>
    </w:p>
    <w:p w14:paraId="534636F5"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Perhaps Crogan was. Madness was all he’d felt since Shahina crossed his path less than a month ago, and where did that get him? Corrupted magicks and near assassination attempts. Perhaps his karma resided within Azghal, the break to his head a direct command from the sun goddess herself. </w:t>
      </w:r>
    </w:p>
    <w:p w14:paraId="47B73AC2"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It was welcomed.</w:t>
      </w:r>
    </w:p>
    <w:p w14:paraId="5B55F194"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As Crogan shuffled down the many halls dappled in eloquent finery and high-raised ceilings, he noticed handmaidens and servants dipping their heads graciously in his direction. He wasn’t used to the attention, but an engagement of convenience was sure to do that. However, it seemed her current reputation exceeded gossip no matter how real it may have been. </w:t>
      </w:r>
    </w:p>
    <w:p w14:paraId="0B219116"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lastRenderedPageBreak/>
        <w:tab/>
        <w:t>He eased down spiral staircases with a light step. That is until he fell upon a lavish abode of lounging royals such as Nan directed. </w:t>
      </w:r>
    </w:p>
    <w:p w14:paraId="21C7B610"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For a moment, Crogan stood at the bottom with his hand still on the rail. His eyes were wide at the sight of gilded gazes falling over his handsome face. If this was what it was like for a doe to walk into a zragh den, then he sure felt it. </w:t>
      </w:r>
    </w:p>
    <w:p w14:paraId="05A038B7"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Crogan’s heart stuttered at the inhuman way of these creatures tilting their heads, accessing him as if he were a fine slab of meat offered up to sate their hunger.</w:t>
      </w:r>
    </w:p>
    <w:p w14:paraId="6EAC8118"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It was believed that the Rukhezzi were a small unit of seven. From a quick chance over, Crogan counted fifteen and none that he could recognize. One girl, young with pale skin and straight black hair, looked to be about seven. </w:t>
      </w:r>
    </w:p>
    <w:p w14:paraId="6AE173E5"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 boy donning brown curls that fell to his lash looked to be eighteen.</w:t>
      </w:r>
    </w:p>
    <w:p w14:paraId="662813E5"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Crogan cleared his parched throat at their assessment and eeked, “Have any of you seen my lady?” </w:t>
      </w:r>
    </w:p>
    <w:p w14:paraId="2A903433"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 chorus fell over the chamber. Girls clasped their hands to their hearts. Boys laughed raucously with one another. A particular kombal with a white tigress stitched into its fleece was ripped off the young girl with pale skin. She looked like a cloud as she bounced over to Crogan and took his hand. “</w:t>
      </w:r>
      <w:r w:rsidRPr="003E6C40">
        <w:rPr>
          <w:rFonts w:ascii="Garamond" w:hAnsi="Garamond"/>
          <w:i/>
          <w:iCs/>
          <w:lang w:eastAsia="en-US" w:bidi="ar-SA"/>
        </w:rPr>
        <w:t>Your</w:t>
      </w:r>
      <w:r w:rsidRPr="003E6C40">
        <w:rPr>
          <w:rFonts w:ascii="Garamond" w:hAnsi="Garamond"/>
          <w:lang w:eastAsia="en-US" w:bidi="ar-SA"/>
        </w:rPr>
        <w:t xml:space="preserve"> lady? How romantic, dulabhai!” </w:t>
      </w:r>
    </w:p>
    <w:p w14:paraId="792F539A"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Another stepped over; tall, gangly, and androgynous. They didn’t seem to fit their kurta just right. “Relax, Shonali. You’ll scare him.”</w:t>
      </w:r>
    </w:p>
    <w:p w14:paraId="27A73B4D"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“If he was in Shah’s room all last night then it doesn’t seem like he scares easy!” A girl in all white with a large floral nose ring giggled, and the whole lounge chorused with laughter.</w:t>
      </w:r>
    </w:p>
    <w:p w14:paraId="559AB24B"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 xml:space="preserve">Before Crogan could say more, Shonali gripped his hand and </w:t>
      </w:r>
      <w:r w:rsidRPr="003E6C40">
        <w:rPr>
          <w:rFonts w:ascii="Garamond" w:hAnsi="Garamond"/>
          <w:lang w:eastAsia="en-US" w:bidi="ar-SA"/>
        </w:rPr>
        <w:lastRenderedPageBreak/>
        <w:t>pulled him with haste towards a maze of corridors beyond them, “Come! She’s getting ready now. Usually she spends little time freshening up, but it looks like she wants to impress you.” </w:t>
      </w:r>
    </w:p>
    <w:p w14:paraId="2AB6BF5D"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Crogan turned to look over his shoulder and watched these strange Rukhezzi children return to their daily rituals. United together as one, it was hard to believe they were the future…especially with the state of the superiors fighting for a chance to nab the Lotus Throne for themselves. </w:t>
      </w:r>
    </w:p>
    <w:p w14:paraId="3FD81DA4"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He wondered what was so different about these fifteen and what their lives would be like. Despite his indifference to Amalari and his overall ire that suddenly washed through his veins at pure raktha’s taking in his disposition. </w:t>
      </w:r>
    </w:p>
    <w:p w14:paraId="60F5E1A9"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Crogan just hoped the children hadn’t grown to become like their predecessors. </w:t>
      </w:r>
    </w:p>
    <w:p w14:paraId="53DEFC5E"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Shonali had a bounce to her step as she quietly moved Crogan through twists and turns throughout the Marizad. “This place is magnificent. It’s hard to imagine it being built without New World technology,” he whispered, head tilted up towards the painted ceilings and dravidian pillars.</w:t>
      </w:r>
    </w:p>
    <w:p w14:paraId="2C84722C"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 xml:space="preserve">“Estelak used his slaves to build this place. It’s a labyrinth. The cartographers that were in charge of sketching it made passageways that lead to absolutely nowhere or send you into the harsh undergrounds that connect it to the Tomb of Queens. Paranoia seems to be a trait within the Rukhezzi that’s been passed along since the First and, as far as it is, my lord, you won’t find a palace as brilliant as this one. After the Marizad was complete, Estelak ordered for all 150,000 slaves to have their hands cut so that none should replicate the imperial beauty that now stands in the center of the  Divine City,” </w:t>
      </w:r>
      <w:r w:rsidRPr="003E6C40">
        <w:rPr>
          <w:rFonts w:ascii="Garamond" w:hAnsi="Garamond"/>
          <w:lang w:eastAsia="en-US" w:bidi="ar-SA"/>
        </w:rPr>
        <w:lastRenderedPageBreak/>
        <w:t>she looked over her shoulder, frowning. “Terrible, isn’t it?”</w:t>
      </w:r>
    </w:p>
    <w:p w14:paraId="701CDB85"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Crogan offered a wry smile, “Men truly are.”</w:t>
      </w:r>
    </w:p>
    <w:p w14:paraId="1E1E7FD8"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Shonali laughed at that, squeezing his hand with comfort.</w:t>
      </w:r>
    </w:p>
    <w:p w14:paraId="131B4522"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As they continued their venture, Crogan’s mind spun with somber colors of nobility. Sanscrete tile, white stucco, crossed paneling, stained glass; everything bristled in white-gold, glittered in silver and black undertones of gothicism. The omnipotent sigil of the Rukhezzi was there in a large tapestry hanging by the entryway.</w:t>
      </w:r>
    </w:p>
    <w:p w14:paraId="1837DDA7"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Just past that was a vivacious antechamber. Shonali chattered aimlessly on how only women were permitted to enter it long ago. These days, that social law had since been eradicated, and anyone could be permitted to enter and that’s exactly where Crogan was set to meet the others for brunch. </w:t>
      </w:r>
    </w:p>
    <w:p w14:paraId="323F2144"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“I cannot enter,” she said matter-of-factly, releasing his hand. “I’m far too young and amu would be upset if I broke those rules in front of a newcomer. You’re welcome to walk in on your own, dulabhai! Shah should be down soon.”</w:t>
      </w:r>
    </w:p>
    <w:p w14:paraId="3AEC0020"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Off Shonali went, bouncing back the way she came and leaving Crogan to the devices that lay ahead. </w:t>
      </w:r>
    </w:p>
    <w:p w14:paraId="0ACD9DFA"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He stepped through the open arch just under the tapestry wall and was immediately greeted by fortune.</w:t>
      </w:r>
    </w:p>
    <w:p w14:paraId="0D3224D7"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Crafted from white-gold, the ornate, high-rise glistened when the sun breached over the horizon. The eloquent tile underfoot was clean as always, small basins of cold water with rose petals and lavender flanking the walkway. Trickling water maneuvered through the Dune Tides, freshly poured by the handmaidens every morning before dawn. </w:t>
      </w:r>
    </w:p>
    <w:p w14:paraId="57BBF53D"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 xml:space="preserve">He stopped after initial entry, taking in the Dune Tides with an air </w:t>
      </w:r>
      <w:r w:rsidRPr="003E6C40">
        <w:rPr>
          <w:rFonts w:ascii="Garamond" w:hAnsi="Garamond"/>
          <w:lang w:eastAsia="en-US" w:bidi="ar-SA"/>
        </w:rPr>
        <w:lastRenderedPageBreak/>
        <w:t>of shock. To think a part of this was replicated in the sands was a phenomenal feat. At the sight of Ezekiel embracing Crogan with an arm around the neck as carefully as when they’d first met, they’d smirked at the awe that sparkled off his eye. </w:t>
      </w:r>
    </w:p>
    <w:p w14:paraId="60BC1AA5"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“Good of you to join us. We thought Shah kept you up all night,” Ezekiel playfully took Crogan’s chin in hand, turning him this way and that to access the slight bags under his eyes. “Seems that may have been partially true.” They winked before dropping their hand altogether.</w:t>
      </w:r>
    </w:p>
    <w:p w14:paraId="2B5724F4"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Crogan seemed to play his part well, smirking in lieu of a blush. “Who do I have the honor of sitting amongst today?”</w:t>
      </w:r>
    </w:p>
    <w:p w14:paraId="49316587"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 Mukhta, of course. Then, formally,” he ushered Crogan forward by the arm, “Minakshi and Karius–whom you’ve met–and Rani Padmini.”</w:t>
      </w:r>
    </w:p>
    <w:p w14:paraId="0710D16D"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Crogan bowed respectfully at the woman. She was adorned in pure white-gold, small flares of garnet and emerald bringing out the hazel in her eyes. Shahina looked nothing like her mother, but he could see an uncanny resemblance to Minakshi. “It’s a deep honor meeting you, rani.”</w:t>
      </w:r>
    </w:p>
    <w:p w14:paraId="2B3EECDC"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“And an honor meeting you, King of Lords. Please, sit,” she said, gesturing to the empty space on the other end of the table. “It seems my daughter has forgotten basic formalities. I wish we could’ve met when you first arrived, though I do assume you had your hands tied then?” There was a charming jest under her tongue, one that brought the others to chuckle under their breaths. She didn’t much act like a rani, all severe and uptight. In fact, as Crogan could see, she was only proper in her posture. </w:t>
      </w:r>
    </w:p>
    <w:p w14:paraId="2811787C"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 xml:space="preserve">“You must forgive her. She’s had far too much on her mind.” He </w:t>
      </w:r>
      <w:r w:rsidRPr="003E6C40">
        <w:rPr>
          <w:rFonts w:ascii="Garamond" w:hAnsi="Garamond"/>
          <w:lang w:eastAsia="en-US" w:bidi="ar-SA"/>
        </w:rPr>
        <w:lastRenderedPageBreak/>
        <w:t>said with care.</w:t>
      </w:r>
    </w:p>
    <w:p w14:paraId="4147E83E"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Padmini nodded. “Of course. I only jest. By the Pathra’s, I’ve grown far too old for that, now haven’t I? My daughter has undergone some heavy stress and while her actions that came to fruition amidst the Durbari were unfathomable, you must understand that she is still my little girl. Ah…” she trailed with a sigh, “I wish things could’ve been different for her.”</w:t>
      </w:r>
    </w:p>
    <w:p w14:paraId="7EA55907"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“We’re all dealt a hand we must deal with, Ma” Minakshi interjected. “Shah will find her way.”</w:t>
      </w:r>
    </w:p>
    <w:p w14:paraId="28555ED3"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“She best now that she has such a handsome man at her side.” Padmini propped her elbow onto the table, hand cupping her chin as she smiled in his direction. “She’s always so hellbent on her work. Exile has isolated her, sent loneliness reverberating through her bones. It’s time she has someone to share that burden with her and vice versa.”</w:t>
      </w:r>
    </w:p>
    <w:p w14:paraId="6E23931A"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Crogan nodded in agreement, but said little else.  Thankfully he didn’t have to when a set of anklets were heard tinkling behind them. At the turn of the Dune Tides came Shahina, a marvelous beauty bathed in sunlight.</w:t>
      </w:r>
    </w:p>
    <w:p w14:paraId="65CF2D1A"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 xml:space="preserve">Her modest black-silver lehenga left everything to the imagination. They were cuffed at the sleeves and embroidered with finite care. Even the ankle-length skirt was emblazoned with makeshift magick, tendrils of smoke that reminded Crogan of </w:t>
      </w:r>
      <w:r w:rsidRPr="003E6C40">
        <w:rPr>
          <w:rFonts w:ascii="Garamond" w:hAnsi="Garamond"/>
          <w:i/>
          <w:iCs/>
          <w:lang w:eastAsia="en-US" w:bidi="ar-SA"/>
        </w:rPr>
        <w:t>him</w:t>
      </w:r>
      <w:r w:rsidRPr="003E6C40">
        <w:rPr>
          <w:rFonts w:ascii="Garamond" w:hAnsi="Garamond"/>
          <w:lang w:eastAsia="en-US" w:bidi="ar-SA"/>
        </w:rPr>
        <w:t>. He wondered when she had the idea let alone the time to bring the creation to life.</w:t>
      </w:r>
    </w:p>
    <w:p w14:paraId="58022492"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Her hands had since been gloved in silver, dropping the ends of her pleated skirt before walking tactfully to the table. “I apologize,” came the lithe sound of her voice, different and somehow renewed. “It’s been a hectic morning, rani” –and then to Crogan, cast him a vivacious smile– “Nan caught you up to speed?”</w:t>
      </w:r>
    </w:p>
    <w:p w14:paraId="6541E4FB"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lastRenderedPageBreak/>
        <w:tab/>
        <w:t>He nodded, eyes slowly casting down her body. “You look beautiful.”</w:t>
      </w:r>
    </w:p>
    <w:p w14:paraId="2BFA5943"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She playfully reached out and ran a hand through his hair, smoothing down the ends. “As do you, my lord.”</w:t>
      </w:r>
    </w:p>
    <w:p w14:paraId="3E3F1E48"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Shahina took her seat in the open space next to him and subsequently, Ezekiel. Crogan heard nothing else as he accessed her, at the natural exhaustion that should’ve been heavy under her eyes gone and not even an ounce of the heavy brandy still lingering in her veins. </w:t>
      </w:r>
    </w:p>
    <w:p w14:paraId="167979D0"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Padmini clapped her hands together in apt chatter, the merging of bloodlines speaking as Shahina was poured a glass of chai and then, subsequently poured Crogan one herself from a silver kettle. </w:t>
      </w:r>
    </w:p>
    <w:p w14:paraId="4D42E93E"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“It’s been a long time since you’ve worn a garment so heavy, choto pakhi. How does your leg feel?” </w:t>
      </w:r>
    </w:p>
    <w:p w14:paraId="1AFAD0B5"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“Fine. Cro had a custom brace commissioned for me when we walked the Second District together.”</w:t>
      </w:r>
    </w:p>
    <w:p w14:paraId="232579C9"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“Oh, yes,” Minakshi beamed, “The servants have been fawning over that. He even commissioned a new prosthetic.”</w:t>
      </w:r>
    </w:p>
    <w:p w14:paraId="6FBDD92D"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Padmini raised a brow. “Don’t ever let Shah tell you she doesn’t have a heart for gifts. All people do. It’s the grandest display of love, to think of someone even if they’re right next to you. I always wished my husband would do something simple for me, but I need not worry of my heart any longer knowing you’re there to watch over her.”</w:t>
      </w:r>
    </w:p>
    <w:p w14:paraId="61418649"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Crogan took his cup of chai, dropping two cubes of sugar into it. “Was the raja busy? I didn’t see him on my trek here.”</w:t>
      </w:r>
    </w:p>
    <w:p w14:paraId="29C990F0"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 xml:space="preserve">Curiosity was a natural element of outsiders, and the question was well-received even if it brought gloom across Padmini’s face. “My husband and I have long since separated. The Dune Tides are my </w:t>
      </w:r>
      <w:r w:rsidRPr="003E6C40">
        <w:rPr>
          <w:rFonts w:ascii="Garamond" w:hAnsi="Garamond"/>
          <w:lang w:eastAsia="en-US" w:bidi="ar-SA"/>
        </w:rPr>
        <w:lastRenderedPageBreak/>
        <w:t>dwellings, whereas he has free roam of the Marizad. It’s rare our paths intersect.”</w:t>
      </w:r>
    </w:p>
    <w:p w14:paraId="34CA08AD"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“I apologize for the intrusion,” he said though he hadn’t meant it. “There are so many of you, I struggle to remember. When Shahina said her clan was big, I didn’t think it equaled that of a small village in Valheim.”</w:t>
      </w:r>
    </w:p>
    <w:p w14:paraId="45BBA53F"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Laughter flooded the table. </w:t>
      </w:r>
    </w:p>
    <w:p w14:paraId="4ABF37E7"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“Here’s the real test of your faith, Lord Takahashi,” Ezekiel said, mischief in his eye. “Tell us the real story of how you and Shah met. And I mean don’t leave any of the details out.”</w:t>
      </w:r>
    </w:p>
    <w:p w14:paraId="24D086D7"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Crogan turned to Shahina, earnestly quirking his brow. She set her chin on her hands and nodded in response, gesturing him to start. So he did. It was much easier telling the truth, of how he saw Shahina for the first time cornering the Worthy Boys and knew she’d be trouble. He went on, speaking of her as a tyrant and then, a saint he had as both a blessing and curse to work with. All the things he learned from her, all the things he’d hope she’d learned from him. All the way up to the bombing (which was only minutely discussed) before his cull to vengeance, his corruption, and then their skirmish in Roseblood.</w:t>
      </w:r>
    </w:p>
    <w:p w14:paraId="6ED1AB7D"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He mentioned that due to Kodomo protecting her, Crogan knew they were to be linked–not in death, but life. He never dreamed that being far from home for so long would bring admiration seeking him in a place he never thought to look.</w:t>
      </w:r>
    </w:p>
    <w:p w14:paraId="7CACBBE3"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“Who am I to abandon a gift sent to me by the kami?” He added ever theatrical. “Love works in strange ways and my mother raised me to be better. To impart that knowledge, that kindness and care even to those who may not understand it.”</w:t>
      </w:r>
    </w:p>
    <w:p w14:paraId="09B0FFCF"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 xml:space="preserve">“You have your work cut out for you, Cro, Shahina is a fucking </w:t>
      </w:r>
      <w:r w:rsidRPr="003E6C40">
        <w:rPr>
          <w:rFonts w:ascii="Garamond" w:hAnsi="Garamond"/>
          <w:lang w:eastAsia="en-US" w:bidi="ar-SA"/>
        </w:rPr>
        <w:lastRenderedPageBreak/>
        <w:t>handful.” Karius snorted and everyone laughed again.</w:t>
      </w:r>
    </w:p>
    <w:p w14:paraId="665263EA"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“Jest aside!” Padmini interceded. “It seems the two of you are fated.”</w:t>
      </w:r>
    </w:p>
    <w:p w14:paraId="01CFFF4C"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Shahina let out a derisive sound. “What does that mean?”</w:t>
      </w:r>
    </w:p>
    <w:p w14:paraId="2381C0AE"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“Valheim folk think of it that way, don’t they?” Padmini asked. </w:t>
      </w:r>
    </w:p>
    <w:p w14:paraId="43C9A449"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“Yes, actually. A ‘twist of fate’ to say, is when two people find themselves drawn to one another even if all odds try to keep them apart. It’s just a saying, however, mostly for those who are utterly romantic which, my lady, I know you’re not.” He teased.</w:t>
      </w:r>
    </w:p>
    <w:p w14:paraId="29B06388"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Shahina mocked insult. “I brought royal garbs for you all the way from the seamstress. That seems romantic enough.”</w:t>
      </w:r>
    </w:p>
    <w:p w14:paraId="6EE7182B"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Brunch came and went, the two sharing glances through it until the chai kettle had run dry and Shahina excused them to meet with the seamstress. Between Hades’ docking and the poor ambassador who died of a heart palpitation caused by severe anemia, she was exhausted and wanted special time with her betrothed. </w:t>
      </w:r>
    </w:p>
    <w:p w14:paraId="32971991"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So when the two left the Dune Tides and he’d offered her his arm, he looked her over and asked, “Was it really anemia? The thing that happened with that bloke, I mean.”</w:t>
      </w:r>
    </w:p>
    <w:p w14:paraId="69BC9189"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Shahina nudged him playfully. “Why don’t you let me worry about my kingdom. You just look pretty.”</w:t>
      </w:r>
    </w:p>
    <w:p w14:paraId="02282803" w14:textId="77777777" w:rsidR="003E6C40" w:rsidRPr="003E6C40" w:rsidRDefault="003E6C40" w:rsidP="003E6C40">
      <w:pPr>
        <w:pStyle w:val="mainbody"/>
        <w:rPr>
          <w:rFonts w:ascii="Garamond" w:hAnsi="Garamond"/>
          <w:lang w:eastAsia="en-US" w:bidi="ar-SA"/>
        </w:rPr>
      </w:pPr>
      <w:r w:rsidRPr="003E6C40">
        <w:rPr>
          <w:rFonts w:ascii="Garamond" w:hAnsi="Garamond"/>
          <w:lang w:eastAsia="en-US" w:bidi="ar-SA"/>
        </w:rPr>
        <w:tab/>
        <w:t>He smirked. “Easiest job I’ve ever had.”</w:t>
      </w:r>
    </w:p>
    <w:p w14:paraId="5B965EF7" w14:textId="77777777" w:rsidR="003E6C40" w:rsidRDefault="003E6C40" w:rsidP="00E01A5A">
      <w:pPr>
        <w:pStyle w:val="mainbody"/>
        <w:rPr>
          <w:rStyle w:val="BlockQuoteChar"/>
          <w:rFonts w:ascii="Garamond" w:hAnsi="Garamond" w:cs="FreeSerif"/>
          <w:b/>
        </w:rPr>
      </w:pPr>
    </w:p>
    <w:p w14:paraId="7241812C" w14:textId="77777777" w:rsidR="003E6C40" w:rsidRDefault="003E6C40" w:rsidP="00E01A5A">
      <w:pPr>
        <w:pStyle w:val="mainbody"/>
        <w:rPr>
          <w:rStyle w:val="BlockQuoteChar"/>
          <w:rFonts w:ascii="Garamond" w:hAnsi="Garamond" w:cs="FreeSerif"/>
          <w:b/>
        </w:rPr>
      </w:pPr>
    </w:p>
    <w:p w14:paraId="29D80AE9" w14:textId="77777777" w:rsidR="003E6C40" w:rsidRDefault="003E6C40" w:rsidP="00E01A5A">
      <w:pPr>
        <w:pStyle w:val="mainbody"/>
        <w:rPr>
          <w:rStyle w:val="BlockQuoteChar"/>
          <w:rFonts w:ascii="Garamond" w:hAnsi="Garamond" w:cs="FreeSerif"/>
          <w:b/>
        </w:rPr>
      </w:pPr>
    </w:p>
    <w:p w14:paraId="612C24E2" w14:textId="77777777" w:rsidR="003E6C40" w:rsidRDefault="003E6C40" w:rsidP="00E01A5A">
      <w:pPr>
        <w:pStyle w:val="mainbody"/>
        <w:rPr>
          <w:rStyle w:val="BlockQuoteChar"/>
          <w:rFonts w:ascii="Garamond" w:hAnsi="Garamond" w:cs="FreeSerif"/>
          <w:b/>
        </w:rPr>
      </w:pPr>
    </w:p>
    <w:p w14:paraId="12542BFA" w14:textId="77777777" w:rsidR="002F27FE" w:rsidRDefault="002F27FE" w:rsidP="00E01A5A">
      <w:pPr>
        <w:pStyle w:val="mainbody"/>
        <w:rPr>
          <w:rStyle w:val="BlockQuoteChar"/>
          <w:rFonts w:ascii="Garamond" w:hAnsi="Garamond" w:cs="FreeSerif"/>
          <w:b/>
        </w:rPr>
      </w:pPr>
    </w:p>
    <w:p w14:paraId="3CC4EC63" w14:textId="24D3801B" w:rsidR="002F27FE" w:rsidRDefault="002F27FE" w:rsidP="00E01A5A">
      <w:pPr>
        <w:pStyle w:val="mainbody"/>
        <w:rPr>
          <w:rStyle w:val="BlockQuoteChar"/>
          <w:rFonts w:ascii="Garamond" w:hAnsi="Garamond" w:cs="FreeSerif"/>
          <w:b/>
        </w:rPr>
      </w:pPr>
    </w:p>
    <w:p w14:paraId="2DFC2FD3" w14:textId="77777777" w:rsidR="002F27FE" w:rsidRDefault="002F27FE" w:rsidP="00E01A5A">
      <w:pPr>
        <w:pStyle w:val="mainbody"/>
        <w:rPr>
          <w:rStyle w:val="BlockQuoteChar"/>
          <w:rFonts w:ascii="Garamond" w:hAnsi="Garamond" w:cs="FreeSerif"/>
          <w:b/>
        </w:rPr>
      </w:pPr>
    </w:p>
    <w:p w14:paraId="7B60AB76" w14:textId="60E63F35" w:rsidR="003E6C40" w:rsidRDefault="002F27FE" w:rsidP="00E01A5A">
      <w:pPr>
        <w:pStyle w:val="mainbody"/>
        <w:rPr>
          <w:rStyle w:val="BlockQuoteChar"/>
          <w:rFonts w:ascii="Garamond" w:hAnsi="Garamond" w:cs="FreeSerif"/>
          <w:b/>
        </w:rPr>
      </w:pPr>
      <w:r>
        <w:rPr>
          <w:rFonts w:ascii="Garamond" w:hAnsi="Garamond"/>
          <w:noProof/>
        </w:rPr>
        <w:drawing>
          <wp:anchor distT="0" distB="0" distL="114300" distR="114300" simplePos="0" relativeHeight="251807744" behindDoc="0" locked="0" layoutInCell="1" allowOverlap="1" wp14:anchorId="32E1C18C" wp14:editId="7C13C551">
            <wp:simplePos x="0" y="0"/>
            <wp:positionH relativeFrom="margin">
              <wp:align>right</wp:align>
            </wp:positionH>
            <wp:positionV relativeFrom="paragraph">
              <wp:posOffset>73660</wp:posOffset>
            </wp:positionV>
            <wp:extent cx="4114800" cy="2188845"/>
            <wp:effectExtent l="0" t="0" r="0" b="0"/>
            <wp:wrapNone/>
            <wp:docPr id="9674368" name="Picture 9674368"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2094F74F" w14:textId="752CA614" w:rsidR="003E6C40" w:rsidRPr="009F49DD" w:rsidRDefault="003E6C40" w:rsidP="003E6C40">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SEVENTY: PRIDE AND ANXIETY</w:t>
      </w:r>
    </w:p>
    <w:p w14:paraId="7E9A4238" w14:textId="25739510" w:rsidR="002F27FE" w:rsidRPr="002F27FE" w:rsidRDefault="002F27FE" w:rsidP="002F27FE">
      <w:pPr>
        <w:pStyle w:val="mainbody"/>
        <w:rPr>
          <w:rFonts w:ascii="Garamond" w:hAnsi="Garamond"/>
          <w:lang w:eastAsia="en-US" w:bidi="ar-SA"/>
        </w:rPr>
      </w:pPr>
      <w:r w:rsidRPr="002F27FE">
        <w:rPr>
          <w:rFonts w:ascii="Garamond" w:hAnsi="Garamond"/>
          <w:b/>
          <w:bCs/>
          <w:i/>
          <w:iCs/>
          <w:lang w:eastAsia="en-US" w:bidi="ar-SA"/>
        </w:rPr>
        <w:t>CROGAN</w:t>
      </w:r>
      <w:r w:rsidRPr="002F27FE">
        <w:rPr>
          <w:rFonts w:ascii="Garamond" w:hAnsi="Garamond"/>
          <w:lang w:eastAsia="en-US" w:bidi="ar-SA"/>
        </w:rPr>
        <w:t xml:space="preserve"> was situated before a slew of handmaidens and, unfortunately, Nan. Thankfully the serving woman hadn’t interceded much. The most she’d done was fetch Lorna, the royal seamstress. It didn’t seem at first glance that Shahina cared much, that is until the woman oogled Crogan with an air of lust in her eyes. </w:t>
      </w:r>
    </w:p>
    <w:p w14:paraId="7EEB5A32"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“I usually don’t find myself jealous, but by the God King’s grace…” It was a harmless comment, one that was used to lighten the mood even. Many of the handmaidens giggled, and Lorna’s delicate smile in Shahina’s direction proved the two had known each other on a more informal level. </w:t>
      </w:r>
    </w:p>
    <w:p w14:paraId="25F03A1C"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 xml:space="preserve">Unfortunately for her,  the softness Shahina shared with Crogan before Lorna’s arrival dissipated in a millisecond. He saw it warp her features in sudden possession, drawing from passive immobility on the vanity seat by the mirror to a full stand. “Then it’s a </w:t>
      </w:r>
      <w:r w:rsidRPr="002F27FE">
        <w:rPr>
          <w:rFonts w:ascii="Garamond" w:hAnsi="Garamond"/>
          <w:lang w:eastAsia="en-US" w:bidi="ar-SA"/>
        </w:rPr>
        <w:lastRenderedPageBreak/>
        <w:t>good thing you don’t have to touch him.”</w:t>
      </w:r>
    </w:p>
    <w:p w14:paraId="0BF20716"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So there he was, Crogan Takahashi, standing in quaint silence. Lorna was frowning as she sat on the corner mandala seat with Nan, watching as Shahina took over her job. The Paragon since drew her long strands into a sloppy bun at the base of her neck, strands and feathers and beads jutting out at odd angles and making her look like Kodomo after a bath.</w:t>
      </w:r>
    </w:p>
    <w:p w14:paraId="5F069255"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It took everything in Crogan not to laugh at the stern look on her face, concentrating with pins in her mouth as she carefully tied the laces of his black-silver corset. It took him a long while to realize that they were matching, that Shahina coordinated their outfits so that others may know of their love affair or–a far-fetched thought–that it was her way of ensuring not a single soul in or out of the family would make comments or lay claims to him.</w:t>
      </w:r>
    </w:p>
    <w:p w14:paraId="1A28C1B0"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It was a foolish notion on her part, to protect him so viciously that it drew more attention that it would keep him out of the spotlight. But Crogan didn’t care much for it. However she wished to display care even if she hadn’t wanted to admit to it, the King of Lords would take it. At least this way he could stare down at her, at the scarred honor of her face and the way her naturally harsh eyes softened in a glimmer of marigold when their eyes met.</w:t>
      </w:r>
    </w:p>
    <w:p w14:paraId="289B4B9D"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Eventually her craft took her to tie the laces on his back, securing the corset in place. She looked up at him through her lash, staring at the elegant embroidery that hugged the muscles of his chest. “Too tight?” Her whisper was in his ear, hands coming up over the arms of his sherwani. </w:t>
      </w:r>
    </w:p>
    <w:p w14:paraId="68B0953B"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“Not at all.”</w:t>
      </w:r>
    </w:p>
    <w:p w14:paraId="5959F869"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 xml:space="preserve">Without being instructed, he turned to face her again, little </w:t>
      </w:r>
      <w:r w:rsidRPr="002F27FE">
        <w:rPr>
          <w:rFonts w:ascii="Garamond" w:hAnsi="Garamond"/>
          <w:lang w:eastAsia="en-US" w:bidi="ar-SA"/>
        </w:rPr>
        <w:lastRenderedPageBreak/>
        <w:t>distance between them. Shahina looked him up and down, enamored by how handsome he looked. Quietly, she fixed the collar and smoothed out the cufflinks. Then, looking up at him, she asked, “How would you like your hair?”</w:t>
      </w:r>
    </w:p>
    <w:p w14:paraId="6B9BB746" w14:textId="6D35E4AE" w:rsidR="002F27FE" w:rsidRPr="002F27FE" w:rsidRDefault="002F27FE" w:rsidP="002F27FE">
      <w:pPr>
        <w:pStyle w:val="mainbody"/>
        <w:rPr>
          <w:rFonts w:ascii="Garamond" w:hAnsi="Garamond"/>
          <w:lang w:eastAsia="en-US" w:bidi="ar-SA"/>
        </w:rPr>
      </w:pPr>
      <w:r w:rsidRPr="002F27FE">
        <w:rPr>
          <w:rFonts w:ascii="Garamond" w:hAnsi="Garamond"/>
          <w:lang w:eastAsia="en-US" w:bidi="ar-SA"/>
        </w:rPr>
        <w:t xml:space="preserve"> “However you’d like.”</w:t>
      </w:r>
    </w:p>
    <w:p w14:paraId="4FD2DE2F" w14:textId="4792C638" w:rsidR="002F27FE" w:rsidRPr="002F27FE" w:rsidRDefault="002F27FE" w:rsidP="002F27FE">
      <w:pPr>
        <w:pStyle w:val="mainbody"/>
        <w:rPr>
          <w:rFonts w:ascii="Garamond" w:hAnsi="Garamond"/>
          <w:lang w:eastAsia="en-US" w:bidi="ar-SA"/>
        </w:rPr>
      </w:pPr>
      <w:r w:rsidRPr="002F27FE">
        <w:rPr>
          <w:rFonts w:ascii="Garamond" w:hAnsi="Garamond"/>
          <w:i/>
          <w:iCs/>
          <w:lang w:eastAsia="en-US" w:bidi="ar-SA"/>
        </w:rPr>
        <w:t>Half-tail</w:t>
      </w:r>
      <w:r w:rsidRPr="002F27FE">
        <w:rPr>
          <w:rFonts w:ascii="Garamond" w:hAnsi="Garamond"/>
          <w:lang w:eastAsia="en-US" w:bidi="ar-SA"/>
        </w:rPr>
        <w:t>, came his grumbling thought, hating himself should she have chosen something different.</w:t>
      </w:r>
    </w:p>
    <w:p w14:paraId="67A27E53" w14:textId="64CB3878"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Shahina studied him for only a second before saying, “Half-tail?”</w:t>
      </w:r>
    </w:p>
    <w:p w14:paraId="5FD51A68" w14:textId="63424389" w:rsidR="002F27FE" w:rsidRPr="002F27FE" w:rsidRDefault="002F27FE" w:rsidP="002F27FE">
      <w:pPr>
        <w:pStyle w:val="mainbody"/>
        <w:rPr>
          <w:rFonts w:ascii="Garamond" w:hAnsi="Garamond"/>
          <w:lang w:eastAsia="en-US" w:bidi="ar-SA"/>
        </w:rPr>
      </w:pPr>
      <w:r w:rsidRPr="002F27FE">
        <w:rPr>
          <w:rFonts w:ascii="Garamond" w:hAnsi="Garamond"/>
          <w:lang w:eastAsia="en-US" w:bidi="ar-SA"/>
        </w:rPr>
        <w:t>Crogan couldn’t help but smile. “As you wish.”</w:t>
      </w:r>
    </w:p>
    <w:p w14:paraId="0D62E2F9" w14:textId="0025C6D9"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She did as he had himself, sweeping half his strands into a knot that fell like waves over his straight, black hair. The moment, however, was shattered by Lorna clearing her throat, “If I may…a waistcoat would do well with that corset rather than just having him walk about without one.”</w:t>
      </w:r>
    </w:p>
    <w:p w14:paraId="25AA201C" w14:textId="444A31C6" w:rsidR="002F27FE" w:rsidRPr="002F27FE" w:rsidRDefault="002F27FE" w:rsidP="002F27FE">
      <w:pPr>
        <w:pStyle w:val="mainbody"/>
        <w:rPr>
          <w:rFonts w:ascii="Garamond" w:hAnsi="Garamond"/>
          <w:lang w:eastAsia="en-US" w:bidi="ar-SA"/>
        </w:rPr>
      </w:pPr>
      <w:r w:rsidRPr="002F27FE">
        <w:rPr>
          <w:rFonts w:ascii="Garamond" w:hAnsi="Garamond"/>
          <w:lang w:eastAsia="en-US" w:bidi="ar-SA"/>
        </w:rPr>
        <w:t>“It’s far too humid for him,” Shahina said tersely. “This will do just fine.”</w:t>
      </w:r>
    </w:p>
    <w:p w14:paraId="0A9E87C0" w14:textId="3A5B4B8F" w:rsidR="002F27FE" w:rsidRPr="002F27FE" w:rsidRDefault="002F27FE" w:rsidP="002F27FE">
      <w:pPr>
        <w:pStyle w:val="mainbody"/>
        <w:rPr>
          <w:rFonts w:ascii="Garamond" w:hAnsi="Garamond"/>
          <w:lang w:eastAsia="en-US" w:bidi="ar-SA"/>
        </w:rPr>
      </w:pPr>
      <w:r w:rsidRPr="002F27FE">
        <w:rPr>
          <w:rFonts w:ascii="Garamond" w:hAnsi="Garamond"/>
          <w:lang w:eastAsia="en-US" w:bidi="ar-SA"/>
        </w:rPr>
        <w:t xml:space="preserve"> “I assure you, King of Lords,” Lorna said, foraging pleasantries with a quip, “that to look presentable to those within the Marizad is expected from someone like you.”</w:t>
      </w:r>
    </w:p>
    <w:p w14:paraId="7ECA7F5A" w14:textId="5B6E897C" w:rsidR="002F27FE" w:rsidRPr="002F27FE" w:rsidRDefault="002F27FE" w:rsidP="002F27FE">
      <w:pPr>
        <w:pStyle w:val="mainbody"/>
        <w:rPr>
          <w:rFonts w:ascii="Garamond" w:hAnsi="Garamond"/>
          <w:lang w:eastAsia="en-US" w:bidi="ar-SA"/>
        </w:rPr>
      </w:pPr>
      <w:r w:rsidRPr="002F27FE">
        <w:rPr>
          <w:rFonts w:ascii="Garamond" w:hAnsi="Garamond"/>
          <w:lang w:eastAsia="en-US" w:bidi="ar-SA"/>
        </w:rPr>
        <w:t>Both Crogan and Shahina tensed at the same time, yet it was his voice that carried. “Meaning?” </w:t>
      </w:r>
    </w:p>
    <w:p w14:paraId="39849F26"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“Meaning…that…well, my lord, you are–”</w:t>
      </w:r>
    </w:p>
    <w:p w14:paraId="2FDA4D99"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“Such a strange thing to worry about, Lorna,” Shahina’s annoyed tremor stopped the woman mid-sentence. “Are you saying that you’re smarter than my husband?”</w:t>
      </w:r>
    </w:p>
    <w:p w14:paraId="64DFA36C"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“N-no, rajkumari. Not at all! It was just terrible wording on my end. I apologize.”</w:t>
      </w:r>
    </w:p>
    <w:p w14:paraId="728D52F4"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“Should it be me you're apologizing to, you incompetent little–”</w:t>
      </w:r>
    </w:p>
    <w:p w14:paraId="32B449FC"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lastRenderedPageBreak/>
        <w:t>“Ease yourself, love,” Crogan’s voice was steady. “I believe Lorna has learned her lesson.” </w:t>
      </w:r>
    </w:p>
    <w:p w14:paraId="49871F63"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 xml:space="preserve">“Such a kind and gentle betrothed of mine,” Shahina rumbled with boredom. “Should it have been me, I’d walk into East Windsor, suite #14C, and break your babe’s hands so that one day he could look upon his mother and ask why he couldn’t use them himself. But this, my dear servants, is the King of Lords and he is </w:t>
      </w:r>
      <w:r w:rsidRPr="002F27FE">
        <w:rPr>
          <w:rFonts w:ascii="Garamond" w:hAnsi="Garamond"/>
          <w:i/>
          <w:iCs/>
          <w:lang w:eastAsia="en-US" w:bidi="ar-SA"/>
        </w:rPr>
        <w:t>merciful</w:t>
      </w:r>
      <w:r w:rsidRPr="002F27FE">
        <w:rPr>
          <w:rFonts w:ascii="Garamond" w:hAnsi="Garamond"/>
          <w:lang w:eastAsia="en-US" w:bidi="ar-SA"/>
        </w:rPr>
        <w:t xml:space="preserve"> even in the face of bigotry. Now politely fuck off, the lot of you.”</w:t>
      </w:r>
    </w:p>
    <w:p w14:paraId="5FCC06CF"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Lorna was the first out the door, her eyes brimming with tears while the others followed. Nan was the last, closing the door securely behind her. </w:t>
      </w:r>
    </w:p>
    <w:p w14:paraId="312E17FB"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Alone, finally, Shahina and Crogan both dropped their shoulders. “You did well. Almost had me trembling with that baritone of yours, lord.” She snickered.</w:t>
      </w:r>
    </w:p>
    <w:p w14:paraId="505AB76C"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Crogan did a mock bow. “You on the other hand could’ve done without threatening the child.” </w:t>
      </w:r>
    </w:p>
    <w:p w14:paraId="433B8FC3"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Shahina rubbed a knot on her neck. “Oh, come now. Where’s the fun in being heroic?” </w:t>
      </w:r>
    </w:p>
    <w:p w14:paraId="5F070A66"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“Are we not doing that right now, planning to save my little albatross bird from the jaws of hungry falcons?”</w:t>
      </w:r>
    </w:p>
    <w:p w14:paraId="2C26CDBD"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Shahina let out a small chuckle, “Ah yes. Your ex-lover. Or is that still current?”  </w:t>
      </w:r>
    </w:p>
    <w:p w14:paraId="67AF879A"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Crogan believed staying with Shahina from here on out would prove that rolling his eyes would become habitual. “Albatross and I were barely anything. It’s you  he seemed most infatuated by.”</w:t>
      </w:r>
    </w:p>
    <w:p w14:paraId="53F204C6"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 xml:space="preserve">Shahina put a hand to her chest, feigning shock. “Are you saying that I broke the two of you up? You never let outside forces ruin the good you have. It usually proves, depending on how easy it is, that you </w:t>
      </w:r>
      <w:r w:rsidRPr="002F27FE">
        <w:rPr>
          <w:rFonts w:ascii="Garamond" w:hAnsi="Garamond"/>
          <w:lang w:eastAsia="en-US" w:bidi="ar-SA"/>
        </w:rPr>
        <w:lastRenderedPageBreak/>
        <w:t xml:space="preserve">were never solid to begin with. But I do understand the appeal, Crogan. He’s absolutely </w:t>
      </w:r>
      <w:r w:rsidRPr="002F27FE">
        <w:rPr>
          <w:rFonts w:ascii="Garamond" w:hAnsi="Garamond"/>
          <w:i/>
          <w:iCs/>
          <w:lang w:eastAsia="en-US" w:bidi="ar-SA"/>
        </w:rPr>
        <w:t>delicious</w:t>
      </w:r>
      <w:r w:rsidRPr="002F27FE">
        <w:rPr>
          <w:rFonts w:ascii="Garamond" w:hAnsi="Garamond"/>
          <w:lang w:eastAsia="en-US" w:bidi="ar-SA"/>
        </w:rPr>
        <w:t>.”</w:t>
      </w:r>
    </w:p>
    <w:p w14:paraId="06ADF401"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Crogan’s lips drew into a pout of consideration. “What do you mean by that?”</w:t>
      </w:r>
    </w:p>
    <w:p w14:paraId="5A767632"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“Has he bedded you?”</w:t>
      </w:r>
    </w:p>
    <w:p w14:paraId="0DA13FF9"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“By the kami, Shah. A man doesn’t fuck and tell.”</w:t>
      </w:r>
    </w:p>
    <w:p w14:paraId="7E1FE4D5"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She snorted with laughter. “How scandalous, Lord Takahashi! Well, as it is, Rainier is lucky to have you.</w:t>
      </w:r>
    </w:p>
    <w:p w14:paraId="289AB41E"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“Rainier is an idiot which is rather expected of men.”</w:t>
      </w:r>
    </w:p>
    <w:p w14:paraId="51FCBCBD"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“And are you not one yourself?” </w:t>
      </w:r>
    </w:p>
    <w:p w14:paraId="67E17054"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Crogan tilted his head only slightly. “Hm. Well, I suppose I could be. When I was a few years younger than you are now, I  would be mistaken for a woman often. Not to say it ever offended me, but I wouldn’t–nor do I ever–mind.”</w:t>
      </w:r>
    </w:p>
    <w:p w14:paraId="4E9F4645"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“It’s your face.” She quipped matter-of-factly.</w:t>
      </w:r>
    </w:p>
    <w:p w14:paraId="4F57934A"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Crogan let out a dubious sound. “Well, thank you, my lady. That’s comforting.”</w:t>
      </w:r>
    </w:p>
    <w:p w14:paraId="6DBA6FFF"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“No, no! You misunderstand, it was a compliment–you’re uncommonly beautiful, like a seraph painted on the vestibule in the Altar of Kings, it's…they’re exquisite.” she reached out and touched his face, drawing a bare thumb over flesh. “What is sex if not to be misconstrued by those who seek to oppress us?”</w:t>
      </w:r>
    </w:p>
    <w:p w14:paraId="24677BFB"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The latter couldn’t help himself from laughing. It came like rainwater on a cold day. “Already thinking of bashing heads on my behalf, Shahina?”</w:t>
      </w:r>
    </w:p>
    <w:p w14:paraId="310C06DB"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“Well, wouldn’t you do the same if someone said something to me? I am your soon-to-be wife, after all.”</w:t>
      </w:r>
    </w:p>
    <w:p w14:paraId="356FBBA7"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 xml:space="preserve">“No,” he put his hand over hers. “Because the truth is I don’t get </w:t>
      </w:r>
      <w:r w:rsidRPr="002F27FE">
        <w:rPr>
          <w:rFonts w:ascii="Garamond" w:hAnsi="Garamond"/>
          <w:lang w:eastAsia="en-US" w:bidi="ar-SA"/>
        </w:rPr>
        <w:lastRenderedPageBreak/>
        <w:t>jealous. I have a feeling however, that you do. Why else would you have taken over Lorna’s position today?”</w:t>
      </w:r>
    </w:p>
    <w:p w14:paraId="1A7EC312"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Demurely, Shahina lowered her eyes to his lips, to the kitten shaped quirk of amusement that warped his features and dropped her hand from his face altogether. “You’re right. I don’t take kindly to those who trying laying claims to something I care for.”</w:t>
      </w:r>
    </w:p>
    <w:p w14:paraId="0C0E555F"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“If I were to repeat what you said to me last night, on how you know little of me to say such, would it offend you?”</w:t>
      </w:r>
    </w:p>
    <w:p w14:paraId="1CEDCA19"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“Not at all. I don’t remember much other than how embarrassing it was.”</w:t>
      </w:r>
    </w:p>
    <w:p w14:paraId="696ED77A"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“Far from embarrassing,” he repeated, “Quite authentic actually. All I give to you now is my thanks. It’s not often a woman of your caliber would find a man like me worthy to stand beside you, even if it’s fake.”</w:t>
      </w:r>
    </w:p>
    <w:p w14:paraId="5C4D5E93"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Shahina furrowed her brow only slightly. “You demean yourself so carelessly, Crogan.”</w:t>
      </w:r>
    </w:p>
    <w:p w14:paraId="1F3225E4"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“But it’s the truth. Someone like you wouldn’t normally look at me twice.”</w:t>
      </w:r>
    </w:p>
    <w:p w14:paraId="61E4524D" w14:textId="6F79DA93"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“And yet I’m here, having nothing better to stare at but you.” She took his face in her hands again, this time drawing them close. “You’re made from porcelain.”</w:t>
      </w:r>
    </w:p>
    <w:p w14:paraId="0F362FD7"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“Easily broken.” He murmured, drawing in her scent.</w:t>
      </w:r>
    </w:p>
    <w:p w14:paraId="2CD5F2BE" w14:textId="0A40FDDC"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“Kintsugi–”</w:t>
      </w:r>
    </w:p>
    <w:p w14:paraId="26CE403C"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“An art form that involves gold. I think it better suits you.”</w:t>
      </w:r>
    </w:p>
    <w:p w14:paraId="51831623" w14:textId="135AA5CA"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“Or you,” she whispered, drawing her lips down his jaw. “If you want to be painted in glory, all you need do is ask.”</w:t>
      </w:r>
    </w:p>
    <w:p w14:paraId="52522D0A" w14:textId="23B1399C" w:rsidR="002F27FE" w:rsidRPr="002F27FE" w:rsidRDefault="002F27FE" w:rsidP="002F27FE">
      <w:pPr>
        <w:pStyle w:val="mainbody"/>
        <w:rPr>
          <w:rFonts w:ascii="Garamond" w:hAnsi="Garamond"/>
          <w:lang w:eastAsia="en-US" w:bidi="ar-SA"/>
        </w:rPr>
      </w:pPr>
      <w:r>
        <w:rPr>
          <w:rFonts w:ascii="Garamond" w:hAnsi="Garamond"/>
          <w:noProof/>
          <w:lang w:eastAsia="en-US" w:bidi="ar-SA"/>
        </w:rPr>
        <w:lastRenderedPageBreak/>
        <w:drawing>
          <wp:anchor distT="0" distB="0" distL="114300" distR="114300" simplePos="0" relativeHeight="251805696" behindDoc="0" locked="0" layoutInCell="1" allowOverlap="1" wp14:anchorId="027D2388" wp14:editId="60FBCEC4">
            <wp:simplePos x="0" y="0"/>
            <wp:positionH relativeFrom="page">
              <wp:align>center</wp:align>
            </wp:positionH>
            <wp:positionV relativeFrom="paragraph">
              <wp:posOffset>932815</wp:posOffset>
            </wp:positionV>
            <wp:extent cx="4048125" cy="1711960"/>
            <wp:effectExtent l="0" t="0" r="0" b="0"/>
            <wp:wrapTopAndBottom/>
            <wp:docPr id="1860124245" name="Picture 1860124245" descr="A picture containing weapon, sword, cold weapon,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eapon, sword, cold weapon, black and wh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8125" cy="1711960"/>
                    </a:xfrm>
                    <a:prstGeom prst="rect">
                      <a:avLst/>
                    </a:prstGeom>
                  </pic:spPr>
                </pic:pic>
              </a:graphicData>
            </a:graphic>
          </wp:anchor>
        </w:drawing>
      </w:r>
      <w:r w:rsidRPr="002F27FE">
        <w:rPr>
          <w:rFonts w:ascii="Garamond" w:hAnsi="Garamond"/>
          <w:lang w:eastAsia="en-US" w:bidi="ar-SA"/>
        </w:rPr>
        <w:tab/>
        <w:t>Then she released him altogether, like a snake instead of a falcon releasing its prey. How terrible that he wanted to close the distance between them and secure what she’d promised, all just with a flutter of her lash. </w:t>
      </w:r>
    </w:p>
    <w:p w14:paraId="742C5C64" w14:textId="29650658" w:rsidR="002F27FE" w:rsidRPr="002F27FE" w:rsidRDefault="002F27FE" w:rsidP="002F27FE">
      <w:pPr>
        <w:pStyle w:val="mainbody"/>
        <w:rPr>
          <w:rFonts w:ascii="Garamond" w:hAnsi="Garamond"/>
          <w:lang w:eastAsia="en-US" w:bidi="ar-SA"/>
        </w:rPr>
      </w:pPr>
    </w:p>
    <w:p w14:paraId="64E150C7"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It truly did take a full day to tour the Marizad. It wasn’t necessary, but Shahina wanted to afford him that as well as showcase their infatuation with the other. There was no doubt the few days that passed made it easy. Even if both were fooling themselves and each other with the state of what was to come, neither seemed to resent it. </w:t>
      </w:r>
    </w:p>
    <w:p w14:paraId="32E4C43A"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Crogan offered his arm to her and when she placed her hand just there around his bicep, magick sent a shockwave of electricity through them. He could tell from the mild hesitation that drew Shahina to their point of contact. </w:t>
      </w:r>
    </w:p>
    <w:p w14:paraId="0D48A80F"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So off they went, Shahina’s gorgeous baritone pleasantly describing everything they passed. Often he found that she couldn’t keep up with his long-legged gait and would slow. A few of those times, she would flash him a smile of thanks, drawing closer and closer until their aura’s were practically merged as one. </w:t>
      </w:r>
    </w:p>
    <w:p w14:paraId="376409C3"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 xml:space="preserve">Much as she mentioned, the humidity of the day peppered both of them in sheens of sweat. The silk fabric that she’d offered to veil </w:t>
      </w:r>
      <w:r w:rsidRPr="002F27FE">
        <w:rPr>
          <w:rFonts w:ascii="Garamond" w:hAnsi="Garamond"/>
          <w:lang w:eastAsia="en-US" w:bidi="ar-SA"/>
        </w:rPr>
        <w:lastRenderedPageBreak/>
        <w:t>himself with was kindly rejected, for he felt as if it would obscure the beauty she had to offer in those small, meek gestures. Sometimes she would close her eyes when they stopped to speak to Rukhezzi folk too nosy to keep to themselves, and he found that he liked the way she tilted her head to the sky, to bask in that terrible sunlight even if she didn’t need more of it. Sometimes they would stop in corners of the open court. There, she would move her hands to his and feel the calloused center, the frayed tips.</w:t>
      </w:r>
    </w:p>
    <w:p w14:paraId="13D74E2A"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Many of those who saw them drowned in envy. Their small touch, a nudge of the head, well-calculated movements that showed they were deeply in love was just an illusion, but it was also something that proved what others lacked. Either the confidence that willed them to live on their own accord or to seek drama, for good things never belonged to a member of the family. Usually, it was taken. </w:t>
      </w:r>
    </w:p>
    <w:p w14:paraId="45DE704F"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Crogan had to remind himself these innocent displays could very well mean the difference between life and death. He had a target growing on his back and only Shahina to rely on. Was it better this way or worse? </w:t>
      </w:r>
    </w:p>
    <w:p w14:paraId="01875262"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His anxieties must’ve shown on his face, for Shahina took his hand and pulled him back onto his feet. “I want to show you something.” </w:t>
      </w:r>
    </w:p>
    <w:p w14:paraId="3F70183F"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So off they went, the sun just an hour or two from setting. He detested the idea of a dinner. Brunch at the Dune Tides was fair and peaceful, however with the information that he was being fed for the day, it was clear those that would come to formally meet him would be eno worse than zragh. It was a time to secure alliances and the only people he could seek for protection from was Ezekiel and Shahian. </w:t>
      </w:r>
    </w:p>
    <w:p w14:paraId="4A5F0DE4"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 xml:space="preserve">Should it have become a ravenous turn of events, he could only </w:t>
      </w:r>
      <w:r w:rsidRPr="002F27FE">
        <w:rPr>
          <w:rFonts w:ascii="Garamond" w:hAnsi="Garamond"/>
          <w:lang w:eastAsia="en-US" w:bidi="ar-SA"/>
        </w:rPr>
        <w:lastRenderedPageBreak/>
        <w:t>imagine what would happen. The need to see Valheim burned through his veins and it took him a moment to realize that it stung his lash. His demeanor changed almost instantaneously. To keep himself from letting the tears start to fall, he took a harsh breath.</w:t>
      </w:r>
    </w:p>
    <w:p w14:paraId="3BA4C370"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No doubt had Shahina stared at him from her peripheral, struggling to ease his anxiety. She could feel it off of people, empathetic sometimes and now, the notion of it tripled with their hands twined. </w:t>
      </w:r>
    </w:p>
    <w:p w14:paraId="3AEA70D6"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And then, as they moved towards the Tomb of Queens, he marveled again at the architecture. From here unto the small incline, the duo could see everything. Past the archway, the world opened to embrace the place in full. It spanned three-hundred acres each way, the biggest known royal home in all of existence. No wonder people came from all over the world just to dote upon Creonia’s magnificence. Like treasures, they were left here for all to see. </w:t>
      </w:r>
    </w:p>
    <w:p w14:paraId="4EF790B7"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As of her recent explanation, the Summer Court was half the size of the Marizad–just to put into perspective. The concrete floors were tinged in hues of yellow sunlight, making it glow bright underfoot and brought to life by mandala flowers drawn in vermillion. People were preparing for the Sun Gala causing servant girls to draw large mandala rings on the ground with vermillion and servants to carry wares to and fro the kitchens. </w:t>
      </w:r>
    </w:p>
    <w:p w14:paraId="0A77A78E"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 xml:space="preserve">Behind them was the resting place of the Tomb of Queens. Every rani that worked by their husbands were left in sarcophaguses; a reminder of their strength. Shahina made mention that not many were well-received in their life and the statues of many Pathra’s that stood to watch of  them was to ensure their bodies or their jewels were not stolen or desecrated. It was one of the holiest places here within the </w:t>
      </w:r>
      <w:r w:rsidRPr="002F27FE">
        <w:rPr>
          <w:rFonts w:ascii="Garamond" w:hAnsi="Garamond"/>
          <w:lang w:eastAsia="en-US" w:bidi="ar-SA"/>
        </w:rPr>
        <w:lastRenderedPageBreak/>
        <w:t>divine lands, and beneath the building were catacombs that many had gone searching in only to find themselves forever lost. </w:t>
      </w:r>
    </w:p>
    <w:p w14:paraId="2B63BBB8"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They’d passed the servant quarters which were small buildings wrought with saracenic patterns. Black was a sacred embellishment, used in undertones across the palace but more so here in this stretch that connected the inner chambers to the outer ones. Turquoise carvings and jewels brought out the cold undertones of those colors, clear and singular.</w:t>
      </w:r>
    </w:p>
    <w:p w14:paraId="2C25401C"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 xml:space="preserve">Yet it was the rendition of a pyre that stopped Shahina. The stone base was filled with siren wood. Thick, black mounds were resting against obsidian slates and crafted above it was Pathra Yana, the Lady of Magick. Her hands were raised towards the sky, a look of sadness cast over her face. She seemed apologetic, as if her very creation was cast in sin. Below her, in scripted nagma, were the words: </w:t>
      </w:r>
      <w:r w:rsidRPr="002F27FE">
        <w:rPr>
          <w:rFonts w:ascii="Garamond" w:hAnsi="Garamond"/>
          <w:i/>
          <w:iCs/>
          <w:lang w:eastAsia="en-US" w:bidi="ar-SA"/>
        </w:rPr>
        <w:t>Brimstone, Verglas, Oxive, Aethral, Kivik</w:t>
      </w:r>
      <w:r w:rsidRPr="002F27FE">
        <w:rPr>
          <w:rFonts w:ascii="Garamond" w:hAnsi="Garamond"/>
          <w:lang w:eastAsia="en-US" w:bidi="ar-SA"/>
        </w:rPr>
        <w:t>–the five natural elements blessed upon across the Order of Weaver’s, a rite of passage to be burned at the stake.</w:t>
      </w:r>
    </w:p>
    <w:p w14:paraId="2C1949D7"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She gestured to the rendition crafted with such detail it almost looked unreal. Crogan looked at her with an air of confusion. “Are you trying to tell me your family is going to burn me at the stake? Very comforting.”</w:t>
      </w:r>
    </w:p>
    <w:p w14:paraId="61328483"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 xml:space="preserve">“No!” She exclaimed with a laugh. “When I was young, witch hunts were common. It didn’t matter if beldami were registered or not. Should they have been caught, they’d be tried and executed for using their accursed gift. It was mostly a scare that came from the constant strife with Jem-Kaval for they’re ruled by magick and use it to implement tactics against us at Agrawal Province. It was a terrible time. Every raja that ever took the throne feared civil war. Sometimes they </w:t>
      </w:r>
      <w:r w:rsidRPr="002F27FE">
        <w:rPr>
          <w:rFonts w:ascii="Garamond" w:hAnsi="Garamond"/>
          <w:lang w:eastAsia="en-US" w:bidi="ar-SA"/>
        </w:rPr>
        <w:lastRenderedPageBreak/>
        <w:t>said it would come in the hand of a beldam, others said it would come as jinn. Now look at us.” </w:t>
      </w:r>
    </w:p>
    <w:p w14:paraId="6A127366"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Crogan shook his head, “It’s disgusting.”</w:t>
      </w:r>
    </w:p>
    <w:p w14:paraId="60E1F9C7"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“It is. Hunts were a traditional thing. Arfan, Nayaz and I…we were the last Rukh children to be given that assignment. It’s like…a pre-test. In the Summer Court, you would do something or die trying. There was no alternative. Here, you had a choice. If you had it in you, your future was solidified. At eight, I helped Abbasid. We traveled through a few of the other districts in search for beldam and I found a child hiding. He couldn’t control the manifestation of magick and he begged me not to tell. I did anyway and the next day he and several others were burned in a pyre. The only person that ever detested it was Dadaji–my grandfather, the rajeshwar,” she put a hand to her heart as she said it, like the title brought great comfort, “He abolished it shortly after though the Durbari resisted and resented him each step of the way. He was a good man, one of the best I think. If his fate hadn’t been stolen prematurely in the Summer Court, we wouldn’t be in this situation now.”</w:t>
      </w:r>
    </w:p>
    <w:p w14:paraId="58382C72"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Crogan nodded solemnly, “You loved him very dearly, didn’t you?”</w:t>
      </w:r>
    </w:p>
    <w:p w14:paraId="7E0DF37E"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 xml:space="preserve">“I did,” they moved past the pyre, a depressing sentiment that brought nothing but ill memories to them both. “He taught me alchemy, bought me my first station when I was serving within the fortress. Anything I asked, he would give. </w:t>
      </w:r>
      <w:r w:rsidRPr="002F27FE">
        <w:rPr>
          <w:rFonts w:ascii="Garamond" w:hAnsi="Garamond"/>
          <w:i/>
          <w:iCs/>
          <w:lang w:eastAsia="en-US" w:bidi="ar-SA"/>
        </w:rPr>
        <w:t>‘Dadaji, allow me passage to the Border Cities’</w:t>
      </w:r>
      <w:r w:rsidRPr="002F27FE">
        <w:rPr>
          <w:rFonts w:ascii="Garamond" w:hAnsi="Garamond"/>
          <w:lang w:eastAsia="en-US" w:bidi="ar-SA"/>
        </w:rPr>
        <w:t xml:space="preserve"> not for quests or glory, but so that I could kiss beautiful girls and boys and come back at dawn pretending I didn’t. And he was no fool, yet he let me go so long as I came back smiling,” she did so now, in this moment, a breathtaking change to her features.</w:t>
      </w:r>
    </w:p>
    <w:p w14:paraId="7843200E"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lastRenderedPageBreak/>
        <w:t> “Other times…like after a terrible stint in an Agrawali village where I wanted to come home and scrub my flesh clean of its sins, I would ask him for greater things, unintelligible, stupid, cowardly things. I begged him to make me a place I could hide, and like that,” she snapped her fingers, “He brought in alchemists and architects and within House Overlord made hidden chambers infused with magick that only the girls could unlock. Me and my prahari’s and my friends. What a time.” </w:t>
      </w:r>
    </w:p>
    <w:p w14:paraId="4231BFE2"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Her eyes drew downcast, “I’m sure if your grandfather could see you now, he would–”</w:t>
      </w:r>
    </w:p>
    <w:p w14:paraId="099B1241"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“What? Be proud?” A scoff, “Is this something that looks like anyone could be proud of?”</w:t>
      </w:r>
    </w:p>
    <w:p w14:paraId="1D17F03A"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Crogan searched for the right words when his eyes left her and fell across a glorious tower. He slowed his pace at the sight of it, how it was so close and so far all the same, “This…looks like the Altar of Kings?” He looked down at Shahina with curiosity.</w:t>
      </w:r>
    </w:p>
    <w:p w14:paraId="3A67A5C8"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 xml:space="preserve">She shook her head. “No. It’s Kamandan. It was the first thing I bought when I was ten years old, right before they took us to the Summer Court. I said: </w:t>
      </w:r>
      <w:r w:rsidRPr="002F27FE">
        <w:rPr>
          <w:rFonts w:ascii="Garamond" w:hAnsi="Garamond"/>
          <w:i/>
          <w:iCs/>
          <w:lang w:eastAsia="en-US" w:bidi="ar-SA"/>
        </w:rPr>
        <w:t>‘I want a place only for girls. So they don’t have to be around stupid, stupid boys’</w:t>
      </w:r>
      <w:r w:rsidRPr="002F27FE">
        <w:rPr>
          <w:rFonts w:ascii="Garamond" w:hAnsi="Garamond"/>
          <w:lang w:eastAsia="en-US" w:bidi="ar-SA"/>
        </w:rPr>
        <w:t>,” she cracked a half-smile, “Even then it’s like…I knew we needed safe harbor. Or…at least the ones that couldn’t save themselves.”</w:t>
      </w:r>
    </w:p>
    <w:p w14:paraId="354FB2CA"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Crogan caught up to her, the two keeping pace. “So…they’re servants from the slumlands?”</w:t>
      </w:r>
    </w:p>
    <w:p w14:paraId="4D8AADA6"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 xml:space="preserve">“They’re women who are displaced regardless of caste and color. Little girls that were forced to marry and become bed-whores for their husbands. Women that could no longer provide and were subsequently cast out. Some are girls that don’t want to be victims of the system. </w:t>
      </w:r>
      <w:r w:rsidRPr="002F27FE">
        <w:rPr>
          <w:rFonts w:ascii="Garamond" w:hAnsi="Garamond"/>
          <w:lang w:eastAsia="en-US" w:bidi="ar-SA"/>
        </w:rPr>
        <w:lastRenderedPageBreak/>
        <w:t>Others are a bit worse for wear. Runaways, sex trafficked, wash-ups…those are the ones, or at least some of them, that stray within Kamandan. We provide them shelter and comfort. No man is allowed past those gates lest you’re a child to stray with your mother. And when they’re done healing and working, they leave. Some tell me of their wants and I use whatever coin I have to give to them. Others are gone in the dead of night and I don’t see them.”</w:t>
      </w:r>
    </w:p>
    <w:p w14:paraId="5C3490F8"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“Amazing…” Crogan whispered, staring at her.</w:t>
      </w:r>
    </w:p>
    <w:p w14:paraId="67AA67DD"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“The bare minimum. If I could…I’d make it that no child or woman suffers again, but that…isn’t realistic.”</w:t>
      </w:r>
    </w:p>
    <w:p w14:paraId="0F5F6719"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“No, but…it’s amazing to carve out a little place for those who need shelter. And yet, I’m confused,” he shook his head as a second set of gates pulled open into a second court. “You think your grandfather wouldn’t be proud of you?”</w:t>
      </w:r>
    </w:p>
    <w:p w14:paraId="5A02ED71"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“Well, you’re here. Are you proud of me?” Immediate embarrassment flooded her features and she turned away, shaking her head. “That’s not what I–”</w:t>
      </w:r>
    </w:p>
    <w:p w14:paraId="3D5BED34"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“I am proud of you. It takes a lot of courage, being you. All those things you’ve faced in your life, how easily you could’ve become like your father or your brothers, and yet you detest them and seek to do better.”</w:t>
      </w:r>
    </w:p>
    <w:p w14:paraId="0AA7C5FA"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Shahina was blushing terribly. “Hm. And to think I was doing all this to prove your worries wrong. It seems you’ve bested me.”</w:t>
      </w:r>
    </w:p>
    <w:p w14:paraId="6162B261"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“Bested in combat, bested in banter, bested in emotional bonding. Have you won anything, my lady?”</w:t>
      </w:r>
    </w:p>
    <w:p w14:paraId="226213AC"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“Keep that count for dinner,” she smirked. “I’m sure I’ll win something over then.”</w:t>
      </w:r>
    </w:p>
    <w:p w14:paraId="12F58129" w14:textId="77777777" w:rsidR="002F27FE" w:rsidRDefault="002F27FE" w:rsidP="00E01A5A">
      <w:pPr>
        <w:pStyle w:val="mainbody"/>
        <w:rPr>
          <w:rStyle w:val="BlockQuoteChar"/>
          <w:rFonts w:ascii="Garamond" w:hAnsi="Garamond" w:cs="FreeSerif"/>
          <w:b/>
        </w:rPr>
      </w:pPr>
    </w:p>
    <w:p w14:paraId="22A0658B" w14:textId="5E72C1D6" w:rsidR="002F27FE" w:rsidRDefault="002F27FE" w:rsidP="00E01A5A">
      <w:pPr>
        <w:pStyle w:val="mainbody"/>
        <w:rPr>
          <w:rStyle w:val="BlockQuoteChar"/>
          <w:rFonts w:ascii="Garamond" w:hAnsi="Garamond" w:cs="FreeSerif"/>
          <w:b/>
        </w:rPr>
      </w:pPr>
      <w:r>
        <w:rPr>
          <w:rFonts w:ascii="Garamond" w:hAnsi="Garamond"/>
          <w:noProof/>
        </w:rPr>
        <w:lastRenderedPageBreak/>
        <w:drawing>
          <wp:anchor distT="0" distB="0" distL="114300" distR="114300" simplePos="0" relativeHeight="251809792" behindDoc="0" locked="0" layoutInCell="1" allowOverlap="1" wp14:anchorId="7383237A" wp14:editId="08F4FF60">
            <wp:simplePos x="0" y="0"/>
            <wp:positionH relativeFrom="margin">
              <wp:posOffset>0</wp:posOffset>
            </wp:positionH>
            <wp:positionV relativeFrom="paragraph">
              <wp:posOffset>-635</wp:posOffset>
            </wp:positionV>
            <wp:extent cx="4114800" cy="2188845"/>
            <wp:effectExtent l="0" t="0" r="0" b="0"/>
            <wp:wrapNone/>
            <wp:docPr id="803008304" name="Picture 803008304"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7FDCF4D7" w14:textId="14C7A0D8" w:rsidR="002F27FE" w:rsidRPr="009F49DD" w:rsidRDefault="002F27FE" w:rsidP="002F27FE">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SEVENTY-ONE: SILVER GOBLETS</w:t>
      </w:r>
    </w:p>
    <w:p w14:paraId="0A8A4828" w14:textId="38773E7C" w:rsidR="002F27FE" w:rsidRPr="002F27FE" w:rsidRDefault="002F27FE" w:rsidP="002F27FE">
      <w:pPr>
        <w:pStyle w:val="mainbody"/>
        <w:rPr>
          <w:rFonts w:ascii="Garamond" w:hAnsi="Garamond"/>
          <w:lang w:eastAsia="en-US" w:bidi="ar-SA"/>
        </w:rPr>
      </w:pPr>
      <w:r w:rsidRPr="002F27FE">
        <w:rPr>
          <w:rFonts w:ascii="Garamond" w:hAnsi="Garamond"/>
          <w:b/>
          <w:bCs/>
          <w:i/>
          <w:iCs/>
          <w:lang w:eastAsia="en-US" w:bidi="ar-SA"/>
        </w:rPr>
        <w:t>OF</w:t>
      </w:r>
      <w:r w:rsidRPr="002F27FE">
        <w:rPr>
          <w:rFonts w:ascii="Garamond" w:hAnsi="Garamond"/>
          <w:lang w:eastAsia="en-US" w:bidi="ar-SA"/>
        </w:rPr>
        <w:t xml:space="preserve"> the three-hundred-and-some Rukhezzi figures that lived and breathed the air of the Marizad, only one-fifty were attending dinner. They, as Crogan learned, weren’t all pure rakhta’s like Shahina, but didn’t suffer any terrible disfigurement.</w:t>
      </w:r>
    </w:p>
    <w:p w14:paraId="75FEE9D0"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It was like seeing bits and pieces of Shahina scattered across the faces that were now swarming around him. Of them, he saw Ezekiel, Nayaz, and Arfan–the ones most easily recognizable. Arfan was seated on the far right of the great table, hands clasped together atop the table full of fine silverware and silver and  gold goblets.</w:t>
      </w:r>
    </w:p>
    <w:p w14:paraId="4F5CD51C"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 Since they took their appointed seats, Arfan hadn’t once moved his gaze from the King of Lords. </w:t>
      </w:r>
    </w:p>
    <w:p w14:paraId="37687973"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 xml:space="preserve">There was an unreadable expression in the Raazi Captain’s eyes, like he wasn’t all there. Whether he was intoxicated or simply stopping himself from severing Crogan’s neck in a flash of rage was still yet to be discerned. And it was clear he wasn’t the only one unsettled by </w:t>
      </w:r>
      <w:r w:rsidRPr="002F27FE">
        <w:rPr>
          <w:rFonts w:ascii="Garamond" w:hAnsi="Garamond"/>
          <w:lang w:eastAsia="en-US" w:bidi="ar-SA"/>
        </w:rPr>
        <w:lastRenderedPageBreak/>
        <w:t>Arfan’s mannerisms. A group of girls were huddled together, talking behind their palms and chuckling at the sight. </w:t>
      </w:r>
    </w:p>
    <w:p w14:paraId="3E08084B"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One even asked, “Are you in love, Arfan? Because I hear Shahina isn’t much of a sharer.”</w:t>
      </w:r>
    </w:p>
    <w:p w14:paraId="55330514"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“Shut your mouth, Khadija.” Arfan snarled in response.</w:t>
      </w:r>
    </w:p>
    <w:p w14:paraId="2156B652"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The servants were steadfast in serving hearty dishes. The poor sods were tired at the constant quip of wild Rukhezzi greed and superiority. Goblets of wine were running dry well before food was hurriedly placed upon plates, but Crogan could find himself drinking it. His taste buds were like his nerves–rattled. </w:t>
      </w:r>
    </w:p>
    <w:p w14:paraId="169D2A67"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Eventually, as Arfan’s eyes continued its boring, Shahina made a raucous manner of noise with silverware clanking on plates. Only then did Arfan’s red-tinged gaze move to hers. The ugly part of his lips were followed by a heavy insult in Old Tongue, one that caused a few wine-sippers to raise their brows in apt shock.</w:t>
      </w:r>
    </w:p>
    <w:p w14:paraId="26707741"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“It’s funny you call her a whore when I hear the Raazi find it hard to keep their dicks in their pants.” Crogan’s dull rumble sent a wave of silence over the natural chatter. Every Rukhezzi sibling snapped their heads in his direction, thinking he didn’t have the gall in him to speak. Even Shahina looked a bit taken aback, one that he’d known Old Tongue (or parts of it) let alone would defend her so openly. </w:t>
      </w:r>
    </w:p>
    <w:p w14:paraId="439BB72E"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It seemed the inquisitive muse brought a fresh wave of anger over Arfan’s face. “At least we’re not known for turning our backs on assassination contracts. I can’t seem to blame you, kuta. I’m sure anyone whose tasted my little sister found her utterly irresistible. You know her track record? Most of the time, they don’t end up looking all too well.”</w:t>
      </w:r>
    </w:p>
    <w:p w14:paraId="47CF2CE3"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 xml:space="preserve">“Say what you will, but you speak down to my husband again and </w:t>
      </w:r>
      <w:r w:rsidRPr="002F27FE">
        <w:rPr>
          <w:rFonts w:ascii="Garamond" w:hAnsi="Garamond"/>
          <w:lang w:eastAsia="en-US" w:bidi="ar-SA"/>
        </w:rPr>
        <w:lastRenderedPageBreak/>
        <w:t>I’ll gut you.” Shahina’s lilting whisper warped her features and sparks of tension that exploded over the room when she and Arfan stared at one another made Crogan wonder if the royals were always prepared to fight or if it just came naturally in their blood.</w:t>
      </w:r>
    </w:p>
    <w:p w14:paraId="71F9DDBF"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Eventually, their glaring match was diminished by the hearty sound of laughter. A handsome man stood from his seat, chiding the duo. “Come now, the both of you! We’re not painting a kind picture of us to the King of Lords. What manner of words he can send back to Valheim, to show to the Emperor, even, that we were no worse than zragh!” </w:t>
      </w:r>
    </w:p>
    <w:p w14:paraId="19BCEE10"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Crogan took in the man’s shape. He had a boyish disposition to him, but the accolades that were pinned to his left breast proved that he was an important member of the court. </w:t>
      </w:r>
    </w:p>
    <w:p w14:paraId="00059117"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Shahina leaned into the man’s ear and whispered low, “Malik. He was present for my court hearing and one of the reasons why I’m alive. He voted in favor of my exile.” Crogan knew what that meant. It meant that Malik was one of the few that she needed alive.</w:t>
      </w:r>
    </w:p>
    <w:p w14:paraId="709BD873"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Malik brushed his hair back with a hand, orange in the midst of gold taking in the faces of each Rukhezzi present. “It’s the first time we’ve all come together since Shahina’s exile. I think that’s cause for celebration and a reminder that she is to be maharani of the Lotus Throne–”</w:t>
      </w:r>
    </w:p>
    <w:p w14:paraId="25CB9D5B"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“Unless the Durbari has some sense knocked into them,” Amara droned. “I mean, no offense, Shah, but it’s not like you were anything worthy out of the original five.”</w:t>
      </w:r>
    </w:p>
    <w:p w14:paraId="0F606AC7"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 xml:space="preserve">Crogan saw a flash of red. The sudden pulse of anger weaving through his veins was painful and almost unbearable. His magick curled around his clenched fist before Shahina put a hand over his, </w:t>
      </w:r>
      <w:r w:rsidRPr="002F27FE">
        <w:rPr>
          <w:rFonts w:ascii="Garamond" w:hAnsi="Garamond"/>
          <w:lang w:eastAsia="en-US" w:bidi="ar-SA"/>
        </w:rPr>
        <w:lastRenderedPageBreak/>
        <w:t>keeping the flares to a mild pulse. </w:t>
      </w:r>
    </w:p>
    <w:p w14:paraId="00ED090C"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“That’s rich, talking about worth and what not when you fucked your own father.” Shahina kindly returned. </w:t>
      </w:r>
    </w:p>
    <w:p w14:paraId="2080C00B"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Amara’s nostrils flared, her quip lost under the mounds of laughter that pealed across the table. Someone leaned into Crogan’s ear, someone he was glad to know as Ezekiel. They too snickered only minutely, explaining, “Amara is Pushpa’s daughter–” Crogan tried remembering. Pushpa, the gorgeous woman that served him chai just yesterday and most prominently removed from the Rukhezzi family tree. She must’ve been Talath and Abbasid’s sister, though that was the extent of his knowledge, “–just for reference.”</w:t>
      </w:r>
    </w:p>
    <w:p w14:paraId="06541FB2"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“Good gods.” Crogan sighed.</w:t>
      </w:r>
    </w:p>
    <w:p w14:paraId="6450A965"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“Good gods, indeed.” </w:t>
      </w:r>
    </w:p>
    <w:p w14:paraId="057F72F5"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Crogan turned back to the display at hand, of Amara–who had since rose from her seat with tears in her eyes–calling Shahina a brand of insults. “So easily we allowed her back to sit amongst us and she’s known for killing our own, trapping them in the sun fortress and coming back as if she’d done us a favor!”</w:t>
      </w:r>
    </w:p>
    <w:p w14:paraId="0569C1FA"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“Oh, fuck off, Amara. You condescending, two-faced, hypocritical bitch,” Minakshi snapped. Crogan hadn’t even seen the girl amongst them, perhaps the youngest whose critical insult landed hard against Amara. The woman had since stopped her floundering, large tears running flat down her face. “Shahina has worked her ass off since the minute she returned and what’ve you got to show for your time here? Four dead children because you didn’t learn of our blood rot sooner?”</w:t>
      </w:r>
    </w:p>
    <w:p w14:paraId="4543444D" w14:textId="77777777" w:rsidR="002F27FE" w:rsidRPr="002F27FE" w:rsidRDefault="002F27FE" w:rsidP="002F27FE">
      <w:pPr>
        <w:pStyle w:val="mainbody"/>
        <w:rPr>
          <w:rFonts w:ascii="Garamond" w:hAnsi="Garamond"/>
          <w:lang w:eastAsia="en-US" w:bidi="ar-SA"/>
        </w:rPr>
      </w:pPr>
      <w:r w:rsidRPr="002F27FE">
        <w:rPr>
          <w:rFonts w:ascii="Garamond" w:hAnsi="Garamond"/>
          <w:i/>
          <w:iCs/>
          <w:lang w:eastAsia="en-US" w:bidi="ar-SA"/>
        </w:rPr>
        <w:t>“Ooh…”</w:t>
      </w:r>
      <w:r w:rsidRPr="002F27FE">
        <w:rPr>
          <w:rFonts w:ascii="Garamond" w:hAnsi="Garamond"/>
          <w:lang w:eastAsia="en-US" w:bidi="ar-SA"/>
        </w:rPr>
        <w:t xml:space="preserve"> came the jeers. </w:t>
      </w:r>
    </w:p>
    <w:p w14:paraId="40A00574"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“Listen, Mina. You forget–”</w:t>
      </w:r>
    </w:p>
    <w:p w14:paraId="55FE17EB"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lastRenderedPageBreak/>
        <w:t>“No,” Shahina snarled. “You don’t address her. You sit down and you keep your mouth shut. I’m done hearing you.” </w:t>
      </w:r>
    </w:p>
    <w:p w14:paraId="0FE877FA"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 man with gold liner and several, dainty facial piercings looked across at Crogan, enjoying the view. His goblet was raised in one hand, hair lined in gold feathers and enjoying his fortune. “Tell us, King of Lords, what you make of this chaos?”</w:t>
      </w:r>
    </w:p>
    <w:p w14:paraId="644F70FC"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“Seems like siblings at their finest.” He said coolly. The words were well-received as many exchanged humoring glances and boisterous giggles.</w:t>
      </w:r>
    </w:p>
    <w:p w14:paraId="56AE521B"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 fair and neutral response. You’re still trying to figure us out,” said the gilded man. Shahina was tracing letters on Crogan’s hand–</w:t>
      </w:r>
      <w:r w:rsidRPr="002F27FE">
        <w:rPr>
          <w:rFonts w:ascii="Garamond" w:hAnsi="Garamond"/>
          <w:i/>
          <w:iCs/>
          <w:lang w:eastAsia="en-US" w:bidi="ar-SA"/>
        </w:rPr>
        <w:t>Kanwal</w:t>
      </w:r>
      <w:r w:rsidRPr="002F27FE">
        <w:rPr>
          <w:rFonts w:ascii="Garamond" w:hAnsi="Garamond"/>
          <w:lang w:eastAsia="en-US" w:bidi="ar-SA"/>
        </w:rPr>
        <w:t>. “I don’t suppose Shahina has ever mentioned me. I’m usually forgotten amongst the others because of my pleasure work out amongst the Highborns. It’s a joyful business, but it begs the question why the two of you would consort with one another out in Roseblood as opposed to dancing here.” </w:t>
      </w:r>
    </w:p>
    <w:p w14:paraId="7890B87C"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“Wouldn’t that be a bit too on the nose? A foreign assassin come to kill one of your own only to fall in love with her?” Crogan tilted his head playfully, the handsome smile that shone at Kanwal practically winning his heart over in response.</w:t>
      </w:r>
    </w:p>
    <w:p w14:paraId="630275B7"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 xml:space="preserve">“Well, Shah…” Kanwal sighed, downing his wine in one swig, “You </w:t>
      </w:r>
      <w:r w:rsidRPr="002F27FE">
        <w:rPr>
          <w:rFonts w:ascii="Garamond" w:hAnsi="Garamond"/>
          <w:i/>
          <w:iCs/>
          <w:lang w:eastAsia="en-US" w:bidi="ar-SA"/>
        </w:rPr>
        <w:t xml:space="preserve">are </w:t>
      </w:r>
      <w:r w:rsidRPr="002F27FE">
        <w:rPr>
          <w:rFonts w:ascii="Garamond" w:hAnsi="Garamond"/>
          <w:lang w:eastAsia="en-US" w:bidi="ar-SA"/>
        </w:rPr>
        <w:t>a lucky bitch.”</w:t>
      </w:r>
    </w:p>
    <w:p w14:paraId="706AD34E"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Shahina parted her lips to speak before Crogan cut her off in one fell swoop, eyes on Amara who was steadfast in pouring herself a third helping of wine. “You spoke ill of your sister, judging her worth and what not. Compared to the one that just lost his position for the Lotus Throne, I think Shahina’s a saint, wouldn’t you? Lest you condone the actions that’ve found themselves rooted in Outreach?”</w:t>
      </w:r>
    </w:p>
    <w:p w14:paraId="4D3951C5"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lastRenderedPageBreak/>
        <w:t>Amara curled her lips back in a grimace. “You are a fool to forgive her, you know. All of us here know what Shahina’s capable of.”</w:t>
      </w:r>
    </w:p>
    <w:p w14:paraId="2B02C4EA"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“And all of us here know what Arfan is capable of,” Crogan mimicked Shahina’s prim, proper nature, smiling as if to irk the woman. “You’re just a fool of a woman. No fault of your own. Perhaps that’s a problem your father can work out for you.”</w:t>
      </w:r>
    </w:p>
    <w:p w14:paraId="24491063"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Kanwal choked on his drink of wine, howling loud and drunk and obnoxious booming off the gilded banquet hall. Crogan glanced at Shahina from the corner of his eye, marveling the wide smile that shaped her face as her shoulders shook with laughter.</w:t>
      </w:r>
    </w:p>
    <w:p w14:paraId="22067577"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She wrote something else with her finger, something he’d almost missed.</w:t>
      </w:r>
    </w:p>
    <w:p w14:paraId="6CD5255A" w14:textId="77777777" w:rsidR="002F27FE" w:rsidRPr="002F27FE" w:rsidRDefault="002F27FE" w:rsidP="002F27FE">
      <w:pPr>
        <w:pStyle w:val="mainbody"/>
        <w:rPr>
          <w:rFonts w:ascii="Garamond" w:hAnsi="Garamond"/>
          <w:lang w:eastAsia="en-US" w:bidi="ar-SA"/>
        </w:rPr>
      </w:pPr>
      <w:r w:rsidRPr="002F27FE">
        <w:rPr>
          <w:rFonts w:ascii="Garamond" w:hAnsi="Garamond"/>
          <w:i/>
          <w:iCs/>
          <w:lang w:eastAsia="en-US" w:bidi="ar-SA"/>
        </w:rPr>
        <w:t>Naughty boy.</w:t>
      </w:r>
      <w:r w:rsidRPr="002F27FE">
        <w:rPr>
          <w:rFonts w:ascii="Garamond" w:hAnsi="Garamond"/>
          <w:lang w:eastAsia="en-US" w:bidi="ar-SA"/>
        </w:rPr>
        <w:t> </w:t>
      </w:r>
    </w:p>
    <w:p w14:paraId="4806E6B4"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It was enough to stop Amara full-on, leaving a few other simple-minded Rukhezzi siblings to chatter and draw attention to themselves. Crogan learned fast that most wanted the spotlight, for they envied the five heirs and hoped to catch some attention. </w:t>
      </w:r>
    </w:p>
    <w:p w14:paraId="4BCD6EB7"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Shahina urged Crogan to eat something and so he’d cut into his posto chicken, ate as carefully as he could to enjoy the flavor. Biryani with bay leaf and clove was just as lovely, if not more, than when he first ate it last night. </w:t>
      </w:r>
    </w:p>
    <w:p w14:paraId="231D4ED4"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As the servants refilled the fourth or fifth pitcher of wine, Crogan reached for his own goblet, stopped only by Shahina. She made a public display in doing so, drawing the attention of the few that were surrounding her. “Don’t drink from the goblet, love. It could very well be poisoned.” </w:t>
      </w:r>
    </w:p>
    <w:p w14:paraId="3665E785"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 xml:space="preserve">Aaditya let out a guffaw of laughter, “I’m sorry, my lord. Our sister has been paranoid ever since Arfan put rat poison in her drink when </w:t>
      </w:r>
      <w:r w:rsidRPr="002F27FE">
        <w:rPr>
          <w:rFonts w:ascii="Garamond" w:hAnsi="Garamond"/>
          <w:lang w:eastAsia="en-US" w:bidi="ar-SA"/>
        </w:rPr>
        <w:lastRenderedPageBreak/>
        <w:t>she was a girl.”</w:t>
      </w:r>
    </w:p>
    <w:p w14:paraId="7E6F9E3F"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Another flare of that anger. He could just picture smashing Arfan’s face off the concrete, relishing the bones that broke along those features. It must’ve shown in his face, for Aaditya stopped his laughing and the others that were in his immediate aura either shunned themselves away or awed at the sight of his regal corruption.</w:t>
      </w:r>
    </w:p>
    <w:p w14:paraId="1B16DB4A"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His veins were seized with darkness, eyes drawn as white as his sclera. Crogan’s heart was thundering hard against his chest, hands curled into such taunt fists he could feel the muscles tightening up his sherwani, ripping the fabric. </w:t>
      </w:r>
    </w:p>
    <w:p w14:paraId="56E757DC"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Shahina drew his face to hers, a look of true worry shaping her features. Everything was tunnel vision for the lord now, her voice like an echo in his eardrums, “He’s just kidding, Cro.” </w:t>
      </w:r>
    </w:p>
    <w:p w14:paraId="042272AF" w14:textId="77777777" w:rsidR="002F27FE" w:rsidRPr="002F27FE" w:rsidRDefault="002F27FE" w:rsidP="002F27FE">
      <w:pPr>
        <w:pStyle w:val="mainbody"/>
        <w:rPr>
          <w:rFonts w:ascii="Garamond" w:hAnsi="Garamond"/>
          <w:lang w:eastAsia="en-US" w:bidi="ar-SA"/>
        </w:rPr>
      </w:pPr>
      <w:r w:rsidRPr="002F27FE">
        <w:rPr>
          <w:rFonts w:ascii="Garamond" w:hAnsi="Garamond"/>
          <w:i/>
          <w:iCs/>
          <w:lang w:eastAsia="en-US" w:bidi="ar-SA"/>
        </w:rPr>
        <w:t>He’s not</w:t>
      </w:r>
      <w:r w:rsidRPr="002F27FE">
        <w:rPr>
          <w:rFonts w:ascii="Garamond" w:hAnsi="Garamond"/>
          <w:lang w:eastAsia="en-US" w:bidi="ar-SA"/>
        </w:rPr>
        <w:t>, the dark voice thundered in his mind.</w:t>
      </w:r>
    </w:p>
    <w:p w14:paraId="38965C4C"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“I was kidding,” she affirmed, moving away to take a sip from his goblet for show. “See? Do I look suicidal? Come now, ease yourself, my lord.” </w:t>
      </w:r>
    </w:p>
    <w:p w14:paraId="7B5F9657"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It left him slowly, crackling out of his system until the magick was back at his fingertips, reaching for Shahina’s aura in a protective form. </w:t>
      </w:r>
    </w:p>
    <w:p w14:paraId="1D17736E"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“I apologize,” he said through gritted teeth, the muscles in his long neck pronounced. </w:t>
      </w:r>
    </w:p>
    <w:p w14:paraId="27B40520"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“No need to,” Khadija said dreamily. “All of us wish we had a partner who was prepared to kill anyone who dared think of hurting us.”</w:t>
      </w:r>
    </w:p>
    <w:p w14:paraId="40355F03"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This time, as chatter restored amongst the others, it was Crogan who’d taken Shahina’s hand under the table. The girl kept a small smirk on her face, drawing a thumb over his knuckles in a kind and endearing manner. </w:t>
      </w:r>
    </w:p>
    <w:p w14:paraId="5A8ACD61"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lastRenderedPageBreak/>
        <w:t>He leaned into her ear. “What’s that story like?”</w:t>
      </w:r>
    </w:p>
    <w:p w14:paraId="19F5F388"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“I told you, he was just kidding–”</w:t>
      </w:r>
    </w:p>
    <w:p w14:paraId="0B8C7476"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“Shahina…”</w:t>
      </w:r>
    </w:p>
    <w:p w14:paraId="265C945B"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She turned so that their faces were close, the smell of wine not so strong on her tongue. “I must’ve been nine? Arfan and I saved a little phoenix child who’d fallen out of her nest. He wanted to take her home and I was hell bent on climbing this large post to put her back. I nearly broke my neck doing it, what with him pulling on my braid and screaming and stomping his foot,” she snickered as their noses brushed. “My father helped him do it that night at dinner. It tastes sweet, rat poison, I mean. Like chocolate. No, no…something more refined, like hazelnut.”</w:t>
      </w:r>
    </w:p>
    <w:p w14:paraId="48B43775"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“How did you find out?”</w:t>
      </w:r>
    </w:p>
    <w:p w14:paraId="44C05986"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“My mother. I said it was odd that yogurt tasted so ethereal. I think it was that night she refused to lay with Talath again.”</w:t>
      </w:r>
    </w:p>
    <w:p w14:paraId="2237313D"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Crogan looked down at their hands intertwined on her lap. “She was pregnant with Minakshi then?”</w:t>
      </w:r>
    </w:p>
    <w:p w14:paraId="3A68B68B"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“Oh…” Shahina trailed, grief twisting her features. “Yes. And then, many years later when I was sixteen, pregnant with Shonali. My father was an elder who overlooked the Summer Court, but he would travel between the fortress to deal with war delegations here.” She paused for a moment. “Talath has always beaten and raped my mother. Padmini’s whole life was torture at his hands, and the abuse only continued after she had me–her first daughter. After he returned to the Summer Court, my dadaji found out of what he did and sent word that Padmini would have full claims on the Dune Tides and appointed guards that were legalized to kill Talath should he go near her.”</w:t>
      </w:r>
    </w:p>
    <w:p w14:paraId="5E2FD3FA"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“Has he?” </w:t>
      </w:r>
    </w:p>
    <w:p w14:paraId="6BE403B8"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lastRenderedPageBreak/>
        <w:t>Shahina shrugged. “I’m sure.  She doesn’t tell me anything, never has.”</w:t>
      </w:r>
    </w:p>
    <w:p w14:paraId="256FAB3F"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“She’s always tried to protect you.” He observed.</w:t>
      </w:r>
    </w:p>
    <w:p w14:paraId="48095E09"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“Yes. And like a coward, I stayed clear of her. It’s easier to dull pain when you’re not the center of it.” </w:t>
      </w:r>
    </w:p>
    <w:p w14:paraId="2A696A6B"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Her eyes started to droop only slightly, drawing concern over his features. “What’s wrong?” </w:t>
      </w:r>
    </w:p>
    <w:p w14:paraId="29245AF9"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“Nothing. Kind of sleepy–”</w:t>
      </w:r>
    </w:p>
    <w:p w14:paraId="72C2BC99"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 hackling set of coughs exploded over Khadija, blood and bile splattering her plate. Those immediately around her jumped back, startled until she collapsed face-first against the table, dead. </w:t>
      </w:r>
    </w:p>
    <w:p w14:paraId="33CA37FD"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Shahina pulled her hand from his, standing to her full height with hands settled against the table. “I had a set of people come to me with information. Black Swords, of course” –she was interrupted by Amara, gasping for breath– “who had asked about, trying to see who was willing to stand by my side as we changed the tides of this court. And it’s shocking that none of you actually seemed to give a shit about the reality of things, that this family is on the cusp of extinction be it at the hands of our own or the hands of the darkness seeping in on our borders. So the truth is, is that only sixty-three of you have given me your hand of trust and for it, I give you my utmost sincerity.”</w:t>
      </w:r>
    </w:p>
    <w:p w14:paraId="6FD2A8DE"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As if on cue, sixty-three goblets–silver instead of gold–rose up around them. “Long Live She,” they proclaimed.</w:t>
      </w:r>
    </w:p>
    <w:p w14:paraId="7FA5432E"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 xml:space="preserve">“The rest of you, however…” Shahina puffed out her cheeks, thinking. “You wouldn’t stand with me, and I cannot afford you standing against me. Don’t take it too personally” –and then, with her eyes pointed atArfan– “The Durbari will come to investigate you, Brother. You’ve had quite a record in the usage of rat poison. Oh, and </w:t>
      </w:r>
      <w:r w:rsidRPr="002F27FE">
        <w:rPr>
          <w:rFonts w:ascii="Garamond" w:hAnsi="Garamond"/>
          <w:lang w:eastAsia="en-US" w:bidi="ar-SA"/>
        </w:rPr>
        <w:lastRenderedPageBreak/>
        <w:t>Cousin,” her attention moved to the rajkumar, eyes wide and skin drawn with pallor. “I do hope you didn't drink more than one cup. If you have, you should probably get your stomach pumped.” </w:t>
      </w:r>
    </w:p>
    <w:p w14:paraId="020F49B4"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He was out of his seat, shrieking and rushing towards the mahogany doors that he’d then thrown open. </w:t>
      </w:r>
    </w:p>
    <w:p w14:paraId="1F8B39F6"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“For the rest of us, those who seek to reforge this country. I see and acknowledge every single one of you. I thank you for your trust and your kindness and your ability to bring me back to this family with open arms. And if you can kindly exit, my Black Swords have the antidote that’ll be sure to have you feeling just as fine as you did before you entered.”</w:t>
      </w:r>
    </w:p>
    <w:p w14:paraId="3B3B555B"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Crogan sat there, dumbfounded as bodies fell and others rose. The smug look of the sixty-three who survived based on their prim alliance bowed respectfully to the King of Lords before leaving as instructed. </w:t>
      </w:r>
    </w:p>
    <w:p w14:paraId="6E465D5F"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He gripped Shahina’s hand as he rose. “You too,” he commanded. “Now.”</w:t>
      </w:r>
    </w:p>
    <w:p w14:paraId="1C78F322"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“Relax–”</w:t>
      </w:r>
    </w:p>
    <w:p w14:paraId="67142F4C" w14:textId="77777777" w:rsidR="002F27FE" w:rsidRPr="002F27FE" w:rsidRDefault="002F27FE" w:rsidP="002F27FE">
      <w:pPr>
        <w:pStyle w:val="mainbody"/>
        <w:rPr>
          <w:rFonts w:ascii="Garamond" w:hAnsi="Garamond"/>
          <w:lang w:eastAsia="en-US" w:bidi="ar-SA"/>
        </w:rPr>
      </w:pPr>
      <w:r w:rsidRPr="002F27FE">
        <w:rPr>
          <w:rFonts w:ascii="Garamond" w:hAnsi="Garamond"/>
          <w:i/>
          <w:iCs/>
          <w:lang w:eastAsia="en-US" w:bidi="ar-SA"/>
        </w:rPr>
        <w:t>“NOW!”</w:t>
      </w:r>
    </w:p>
    <w:p w14:paraId="0C676F8C"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Shahina quirked a brow. “I told you I’d sour your mood. The good thing is, tomorrow’s case with Rainier? It’ll end with him a free man.”</w:t>
      </w:r>
    </w:p>
    <w:p w14:paraId="0745297E" w14:textId="77777777" w:rsidR="002F27FE" w:rsidRDefault="002F27FE" w:rsidP="00E01A5A">
      <w:pPr>
        <w:pStyle w:val="mainbody"/>
        <w:rPr>
          <w:rStyle w:val="BlockQuoteChar"/>
          <w:rFonts w:ascii="Garamond" w:hAnsi="Garamond" w:cs="FreeSerif"/>
          <w:b/>
        </w:rPr>
      </w:pPr>
    </w:p>
    <w:p w14:paraId="7E9399B3" w14:textId="77777777" w:rsidR="002F27FE" w:rsidRDefault="002F27FE" w:rsidP="00E01A5A">
      <w:pPr>
        <w:pStyle w:val="mainbody"/>
        <w:rPr>
          <w:rStyle w:val="BlockQuoteChar"/>
          <w:rFonts w:ascii="Garamond" w:hAnsi="Garamond" w:cs="FreeSerif"/>
          <w:b/>
        </w:rPr>
      </w:pPr>
    </w:p>
    <w:p w14:paraId="60282598" w14:textId="77777777" w:rsidR="002F27FE" w:rsidRDefault="002F27FE" w:rsidP="00E01A5A">
      <w:pPr>
        <w:pStyle w:val="mainbody"/>
        <w:rPr>
          <w:rStyle w:val="BlockQuoteChar"/>
          <w:rFonts w:ascii="Garamond" w:hAnsi="Garamond" w:cs="FreeSerif"/>
          <w:b/>
        </w:rPr>
      </w:pPr>
    </w:p>
    <w:p w14:paraId="0026CAD5" w14:textId="77777777" w:rsidR="002F27FE" w:rsidRDefault="002F27FE" w:rsidP="00E01A5A">
      <w:pPr>
        <w:pStyle w:val="mainbody"/>
        <w:rPr>
          <w:rStyle w:val="BlockQuoteChar"/>
          <w:rFonts w:ascii="Garamond" w:hAnsi="Garamond" w:cs="FreeSerif"/>
          <w:b/>
        </w:rPr>
      </w:pPr>
    </w:p>
    <w:p w14:paraId="70B3E9C0" w14:textId="77777777" w:rsidR="002F27FE" w:rsidRDefault="002F27FE" w:rsidP="00E01A5A">
      <w:pPr>
        <w:pStyle w:val="mainbody"/>
        <w:rPr>
          <w:rStyle w:val="BlockQuoteChar"/>
          <w:rFonts w:ascii="Garamond" w:hAnsi="Garamond" w:cs="FreeSerif"/>
          <w:b/>
        </w:rPr>
      </w:pPr>
    </w:p>
    <w:p w14:paraId="529B3321" w14:textId="77777777" w:rsidR="002F27FE" w:rsidRDefault="002F27FE" w:rsidP="00E01A5A">
      <w:pPr>
        <w:pStyle w:val="mainbody"/>
        <w:rPr>
          <w:rStyle w:val="BlockQuoteChar"/>
          <w:rFonts w:ascii="Garamond" w:hAnsi="Garamond" w:cs="FreeSerif"/>
          <w:b/>
        </w:rPr>
      </w:pPr>
    </w:p>
    <w:p w14:paraId="14ABA525" w14:textId="77777777" w:rsidR="002F27FE" w:rsidRDefault="002F27FE" w:rsidP="00E01A5A">
      <w:pPr>
        <w:pStyle w:val="mainbody"/>
        <w:rPr>
          <w:rStyle w:val="BlockQuoteChar"/>
          <w:rFonts w:ascii="Garamond" w:hAnsi="Garamond" w:cs="FreeSerif"/>
          <w:b/>
        </w:rPr>
      </w:pPr>
    </w:p>
    <w:p w14:paraId="4EF1C3C7" w14:textId="4A7AC83A" w:rsidR="002F27FE" w:rsidRDefault="002F27FE" w:rsidP="00E01A5A">
      <w:pPr>
        <w:pStyle w:val="mainbody"/>
        <w:rPr>
          <w:rStyle w:val="BlockQuoteChar"/>
          <w:rFonts w:ascii="Garamond" w:hAnsi="Garamond" w:cs="FreeSerif"/>
          <w:b/>
        </w:rPr>
      </w:pPr>
      <w:r>
        <w:rPr>
          <w:rFonts w:ascii="Garamond" w:hAnsi="Garamond"/>
          <w:noProof/>
        </w:rPr>
        <w:lastRenderedPageBreak/>
        <w:drawing>
          <wp:anchor distT="0" distB="0" distL="114300" distR="114300" simplePos="0" relativeHeight="251811840" behindDoc="0" locked="0" layoutInCell="1" allowOverlap="1" wp14:anchorId="44B862F7" wp14:editId="37C39237">
            <wp:simplePos x="0" y="0"/>
            <wp:positionH relativeFrom="margin">
              <wp:align>right</wp:align>
            </wp:positionH>
            <wp:positionV relativeFrom="paragraph">
              <wp:posOffset>94615</wp:posOffset>
            </wp:positionV>
            <wp:extent cx="4114800" cy="2188845"/>
            <wp:effectExtent l="0" t="0" r="0" b="0"/>
            <wp:wrapNone/>
            <wp:docPr id="927200477" name="Picture 927200477"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48536B5F" w14:textId="15AA89F2" w:rsidR="002F27FE" w:rsidRPr="009F49DD" w:rsidRDefault="002F27FE" w:rsidP="002F27FE">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SEVENTY-TWO: AN EYE FOR A LEG</w:t>
      </w:r>
    </w:p>
    <w:p w14:paraId="574E45DB" w14:textId="3A992FEA" w:rsidR="002F27FE" w:rsidRPr="002F27FE" w:rsidRDefault="002F27FE" w:rsidP="002F27FE">
      <w:pPr>
        <w:pStyle w:val="mainbody"/>
        <w:rPr>
          <w:rFonts w:ascii="Garamond" w:hAnsi="Garamond"/>
          <w:lang w:eastAsia="en-US" w:bidi="ar-SA"/>
        </w:rPr>
      </w:pPr>
      <w:r w:rsidRPr="002F27FE">
        <w:rPr>
          <w:rFonts w:ascii="Garamond" w:hAnsi="Garamond"/>
          <w:b/>
          <w:bCs/>
          <w:i/>
          <w:iCs/>
          <w:lang w:eastAsia="en-US" w:bidi="ar-SA"/>
        </w:rPr>
        <w:t>ALBATROSS</w:t>
      </w:r>
      <w:r w:rsidRPr="002F27FE">
        <w:rPr>
          <w:rFonts w:ascii="Garamond" w:hAnsi="Garamond"/>
          <w:lang w:eastAsia="en-US" w:bidi="ar-SA"/>
        </w:rPr>
        <w:t xml:space="preserve"> couldn’t possibly think of food, not when word from the guard on duty incurred that Hades was docking first thing in the morning.</w:t>
      </w:r>
    </w:p>
    <w:p w14:paraId="70DAB773"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His father had taken an exceptionally long time to come for his son which begged the question: what really occupied his time? There was no doubt that Meridia had seen strife time and time again. With Amalari as the closest and most extensive landmass adjacent to the Emerald Isles, the Great Twelve placed pressure upon Hades’ shoulders. Meridia lay on the precipice of Tartarus, a kingdom known for taking the brunt of Titans struggling to send their minions out through the Dead Trenches. Rumor had it that both countries were encumbered by Estelak and Hades’ actions; a unified front that aided and cursed their people. </w:t>
      </w:r>
    </w:p>
    <w:p w14:paraId="11BCAF44"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 xml:space="preserve">Albatross knew his worth amongst the seven princes. Hades’ had a love stronger than anything for his first son, even if he never agreed </w:t>
      </w:r>
      <w:r w:rsidRPr="002F27FE">
        <w:rPr>
          <w:rFonts w:ascii="Garamond" w:hAnsi="Garamond"/>
          <w:lang w:eastAsia="en-US" w:bidi="ar-SA"/>
        </w:rPr>
        <w:lastRenderedPageBreak/>
        <w:t>with his actions or the constant dismissal Albatross had of his heirship to the throne. Whether or not that cost him his life now was to be seen. </w:t>
      </w:r>
    </w:p>
    <w:p w14:paraId="0E9C7A2E"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The dungeon was pitch black, only small streams of a bruised light cascading through a small window above his bed (if one could call it such). He’d moved the thing around more times than he could count. Albatross, however, decided that he was done looking outside the puny little window and missing the sea air. </w:t>
      </w:r>
    </w:p>
    <w:p w14:paraId="2407EC36"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In one swift move, Albatross stripped the shirt off of his frame. It was stained with sweat and grease, reminding him of his foulness that followed nearly a month after his arrest. He dropped to the floor in a flurry of exercises–hating the thick black strands that’d since grown upon his imprisonment and that fell over his face. Each push-up put on display the sculpt of his muscled arms and the mountain of his back. He was as poised as a soldier, and for those that served the Hellstorm Trials, it was a high honor with many integral consequences; none that prompted Albatross to turn away from his duty.</w:t>
      </w:r>
    </w:p>
    <w:p w14:paraId="5EFDA19E"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He was content being in charge of the Poisoned Wytch–all who seemed to think little of him now. Should they have been awaiting him outside these walls, it was a test of utmost loyalty and only  Serephine knew what that meant, what that would do for his heart.</w:t>
      </w:r>
    </w:p>
    <w:p w14:paraId="432E079C"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With each push came a grunt. With each grunt came a grit of the teeth as Albatross remembered the apt betrayal on Crogan’s face in Stonegrave and then, subsequently, how easily he’d been pulled into Shahina’s plans. He’d hoped–what with the man not having returned to this foul place–that he found his freedom. That could’ve been death or something more, but at least it was far from imprisonment.</w:t>
      </w:r>
    </w:p>
    <w:p w14:paraId="57E6C403"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 xml:space="preserve">Yet as he felt his arms start to throb and the growl in his throat </w:t>
      </w:r>
      <w:r w:rsidRPr="002F27FE">
        <w:rPr>
          <w:rFonts w:ascii="Garamond" w:hAnsi="Garamond"/>
          <w:lang w:eastAsia="en-US" w:bidi="ar-SA"/>
        </w:rPr>
        <w:lastRenderedPageBreak/>
        <w:t>rumbling with disdain, a sound of muted interest fell from somewhere before him. </w:t>
      </w:r>
    </w:p>
    <w:p w14:paraId="4AFA86D9"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“Let the Moon Goddess reflect your humble blessings to Serephine, for you look rather troubled, Lord Rainier.” Shahina’s cold voice cut through the quiet, forcing Albatross to stare at her through the dark partition of his hair. </w:t>
      </w:r>
    </w:p>
    <w:p w14:paraId="081411EB"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He wondered how he hadn’t seen her. His magick could detect her, so sensitive to heartbeats and shallow breaths, but in his momentary silence she continued. “Here I thought you were able to spot a speck in the midst of a storm. How disappointing.” Shahina’s hand wrapped around one of the bars, the gleam in her molten gaze like lava. </w:t>
      </w:r>
    </w:p>
    <w:p w14:paraId="05002B1B"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A humorless chuckle left his lips, “Trying to tempt me, jinn?”</w:t>
      </w:r>
    </w:p>
    <w:p w14:paraId="72827044"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Shahina’s eyes flashed at the insult. In a second she was gone and returned the next with velfire illuminating her face. </w:t>
      </w:r>
    </w:p>
    <w:p w14:paraId="1119C928"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When she was like this with her lips pressed into a fine line and blinking slowly at the spark of light, he’d reckon she was an angel. But in the next moment when her gaze adjusted and that patronizing stare fell upon the lord, he saw the devil again–breathtaking just like the day she’d lynched the Worthy Boys and dashed arrows like some hero from long forgotten fairytales.</w:t>
      </w:r>
    </w:p>
    <w:p w14:paraId="2546BF1A"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Shahina pressed her arms against the barred gate, leaning her weight into it. Albatross was accosted by the unbuttoned trail of her tunic, leaving something to the imagination. A chuckle brought his gaze back to her red-rimmed eyes and cocked smile. “Interested in something, my lord?” </w:t>
      </w:r>
    </w:p>
    <w:p w14:paraId="261E0B6F"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“Just how desperate you’ve become if you have to sneak in to see me.” He returned, easing up onto his heels. </w:t>
      </w:r>
    </w:p>
    <w:p w14:paraId="69A963A2"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lastRenderedPageBreak/>
        <w:t>“Oh, don’t flatter yourself. I’ve only come because someone’s asked me to. Said you can answer all my pretty little questions and, perhaps, be worthy of the court’s dismissal.”</w:t>
      </w:r>
    </w:p>
    <w:p w14:paraId="2260348A"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“Oh? Do you think I would answer you truthfully? Aid you in a way that you could return to the surface and damn my soul to the Void?” </w:t>
      </w:r>
    </w:p>
    <w:p w14:paraId="5FCC612E"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Tilting her head slightly, the Paragon almost looked confused, “I apologize, Rainier. Here I thought we had an unspoken agreement. Were you mistreated in any way, shape or form, sir?” Silence, “As I thought. When I bark orders, all listen. Even if I don’t rule over the Raazi with an iron fist, they know better than to cross me or my people.”</w:t>
      </w:r>
    </w:p>
    <w:p w14:paraId="3EB913C1"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“So what? You’ve come all the way here to gloat because I put on a show when I first arrived?” Albatross sneered.</w:t>
      </w:r>
    </w:p>
    <w:p w14:paraId="5D37981F"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Shahina mockingly put a hand to her chest. “Oh yes. I’ve thought of you every night since your putrid lips touched mine.”</w:t>
      </w:r>
    </w:p>
    <w:p w14:paraId="38D3C244"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The thunderclap of his own laughter startled him. “That gorgeous little sound you made rings true then?”</w:t>
      </w:r>
    </w:p>
    <w:p w14:paraId="2ED07ED9"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“Of course not,” was Shahina’s stubborn and woeful response, “I’ve come all the way here because I followed your lead.”</w:t>
      </w:r>
    </w:p>
    <w:p w14:paraId="0F9F2400" w14:textId="77777777" w:rsidR="002F27FE" w:rsidRPr="002F27FE" w:rsidRDefault="002F27FE" w:rsidP="002F27FE">
      <w:pPr>
        <w:pStyle w:val="mainbody"/>
        <w:jc w:val="left"/>
        <w:rPr>
          <w:rFonts w:ascii="Garamond" w:hAnsi="Garamond"/>
          <w:lang w:eastAsia="en-US" w:bidi="ar-SA"/>
        </w:rPr>
      </w:pPr>
      <w:r w:rsidRPr="002F27FE">
        <w:rPr>
          <w:rFonts w:ascii="Garamond" w:hAnsi="Garamond"/>
          <w:lang w:eastAsia="en-US" w:bidi="ar-SA"/>
        </w:rPr>
        <w:tab/>
        <w:t>The quick turn of her tone showed how disturbed the Paragon had become. He could tell by the way she shook her left leg, like she couldn’t stand idle. “And?”</w:t>
      </w:r>
      <w:r w:rsidRPr="002F27FE">
        <w:rPr>
          <w:rFonts w:ascii="Garamond" w:hAnsi="Garamond"/>
          <w:lang w:eastAsia="en-US" w:bidi="ar-SA"/>
        </w:rPr>
        <w:br/>
      </w:r>
      <w:r w:rsidRPr="002F27FE">
        <w:rPr>
          <w:rFonts w:ascii="Garamond" w:hAnsi="Garamond"/>
          <w:lang w:eastAsia="en-US" w:bidi="ar-SA"/>
        </w:rPr>
        <w:tab/>
        <w:t xml:space="preserve">“I met Shruti and Ikram in Outreach. There are more Copper-Eyes out there than I’d ever imagined and if word gets out, my family will do everything to bury them in hopes of not causing an uprising of bastards that are not promptly assigned. It begs the question. Why, when you picked up Shruti’s bounty, did you not opt </w:t>
      </w:r>
      <w:r w:rsidRPr="002F27FE">
        <w:rPr>
          <w:rFonts w:ascii="Garamond" w:hAnsi="Garamond"/>
          <w:lang w:eastAsia="en-US" w:bidi="ar-SA"/>
        </w:rPr>
        <w:lastRenderedPageBreak/>
        <w:t>to just kill Arfan?”</w:t>
      </w:r>
    </w:p>
    <w:p w14:paraId="6734CD51"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Albatross’ lips pressed into a hard line. His one eye was churning with madness, all the colors of the Black Sea berating the Poisoned Wytch as it sailed, “I was never a fan of politics.”</w:t>
      </w:r>
    </w:p>
    <w:p w14:paraId="6FB59AE7"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“Yet here you are stuck in the midst of a war you should never have put your nose into.”</w:t>
      </w:r>
    </w:p>
    <w:p w14:paraId="25048123"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“Fuck you, Rukhezzi! You don’t care for shit lest it plays in your favor! Well, let’s put it this way,” he crossed the distance between them so he was standing directly before his cell, “If it weren’t for Shruti and I, you would still be there, rotting in Kirihan. Your brother and father would seek out someone worse than I to do their bidding which, by the way, was a little seed of doubt implemented by your Rani Resham, and then the damn country would be overwhelmed by a dictatorship.”</w:t>
      </w:r>
    </w:p>
    <w:p w14:paraId="38DAE0E0"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Shahina straightened her posture. “You admit to being an Eldritch, but do you admit to knowing what this is?”</w:t>
      </w:r>
    </w:p>
    <w:p w14:paraId="3FF1BDF4"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His eyes fell to the medallion in her hand, pulsing soft and ominous over their faces. Shahina’s gaze was on his face, smeared with dust and grime yet somehow still handsome in its apt shock. </w:t>
      </w:r>
    </w:p>
    <w:p w14:paraId="3811058B"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Albatross reached through the bars, fingers grazing Azghal’s crest which whirred to life only to fall upon the broken columns of the others. “Never thought I’d see this in a million years. Heph is good.”</w:t>
      </w:r>
    </w:p>
    <w:p w14:paraId="000E7F6A"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Shahina narrowed her brow. “Hephaestus, King of the Forge?” </w:t>
      </w:r>
    </w:p>
    <w:p w14:paraId="473AB7C9"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“It’s what all of Arthuris calls him, but I know the bloke as he is: my cousin. He’s the greatest smithy in all the realms known for working for the Great Twelve regardless of their ill blood towards one another.” He twirled the chain between his fingers, eyes flitting between the pulsing red and Shahina’s gold, “It’s called a Binding of Four, which is a term I’m sure you’ve heard of?”</w:t>
      </w:r>
    </w:p>
    <w:p w14:paraId="32A96F4A"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lastRenderedPageBreak/>
        <w:t>Shahina nodded. “From the jadukari no less.”</w:t>
      </w:r>
    </w:p>
    <w:p w14:paraId="291F461F"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Albatross pulled the medallion and it fell free from Shahina’s hand. “All things that are well known for its ruthless and bloody nature are bound to the plains of this artifact. The cracked center is a reminder that someone released what was inside, but it’s a prison that still has its use as was the reason for Heph’s construction of it.”</w:t>
      </w:r>
    </w:p>
    <w:p w14:paraId="2FD1DDBE"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Hands wrapping around the bars, Shahina leaned closer, almost as if she could transfuse through them. “Are you telling me that Shukran was at one point imprisoned on Meridian territories before handed over to Amalari?”</w:t>
      </w:r>
    </w:p>
    <w:p w14:paraId="21348AA2"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“I’m telling you it wouldn’t be much of a surprise.”</w:t>
      </w:r>
    </w:p>
    <w:p w14:paraId="77B71CB3"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“It just doesn’t make sense.”</w:t>
      </w:r>
    </w:p>
    <w:p w14:paraId="46D4F38A"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“Of course it does. Use that gorgeous head of yours. What moment in history made Meridia and Amalari sworn enemies again? Was it the scourge of jinn vanquished by Estelak’s corrupt magick bleeding into the Blue Sea and turning it Black or…something else?” At Shahina’s pause, Albatross spun the medallion by its chain. “All children graduating the Hellstorm Trials are given these. We take them into the Deep Trenches for our mandated draft, fighting the Scourge itself. Once it's full, we extinguish the souls inside at my father’s command.” </w:t>
      </w:r>
    </w:p>
    <w:p w14:paraId="728FE05A"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“How?”</w:t>
      </w:r>
    </w:p>
    <w:p w14:paraId="149EDA21"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“Recycling and shifting power. Only an Eldritch can bear something without reaping its consequence,” he looked her over once, “It would do you well not to keep this on your person for too long. Whatever jinn you have inside can seep out and poison anyone or anything that isn’t trained to deal with its blight.” </w:t>
      </w:r>
    </w:p>
    <w:p w14:paraId="2D22DA2A"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“Even so, how and when did it land in Amalari?”</w:t>
      </w:r>
    </w:p>
    <w:p w14:paraId="2D183D40"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lastRenderedPageBreak/>
        <w:t>“Beats me. Hephaestus made these in particular. They were a gift to the First Battalion. We’re all necromancers–a better term than ‘eldritch’. Our power knows many bounds and it’s still a manner of law and order. Our soul binding goes as far as rings, anklets, armbands, pendants; I’ve seen them in a thousand different forms. The supposed Chasm  that jinn look for within a host? That’s a true thing. Jinn, upon assuming your form, consume the soul. They’re like parasites,” he squinted down at the broken script, reciting: “</w:t>
      </w:r>
      <w:r w:rsidRPr="002F27FE">
        <w:rPr>
          <w:rFonts w:ascii="Garamond" w:hAnsi="Garamond"/>
          <w:i/>
          <w:iCs/>
          <w:lang w:eastAsia="en-US" w:bidi="ar-SA"/>
        </w:rPr>
        <w:t>Epithymo oneiro.</w:t>
      </w:r>
      <w:r w:rsidRPr="002F27FE">
        <w:rPr>
          <w:rFonts w:ascii="Garamond" w:hAnsi="Garamond"/>
          <w:lang w:eastAsia="en-US" w:bidi="ar-SA"/>
        </w:rPr>
        <w:t xml:space="preserve"> </w:t>
      </w:r>
      <w:r w:rsidRPr="002F27FE">
        <w:rPr>
          <w:rFonts w:ascii="Garamond" w:hAnsi="Garamond"/>
          <w:i/>
          <w:iCs/>
          <w:lang w:eastAsia="en-US" w:bidi="ar-SA"/>
        </w:rPr>
        <w:t>Covet dreams</w:t>
      </w:r>
      <w:r w:rsidRPr="002F27FE">
        <w:rPr>
          <w:rFonts w:ascii="Garamond" w:hAnsi="Garamond"/>
          <w:lang w:eastAsia="en-US" w:bidi="ar-SA"/>
        </w:rPr>
        <w:t>. Does it mean something to you?” </w:t>
      </w:r>
    </w:p>
    <w:p w14:paraId="15F27860"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In one foul sweep, Shahina turned from the bars and the velfire lantern that she set harshly at her feet. A sudden hunger seized her stomach and she didn’t want to keel over in front of Albatross. Her arm slung over her midsection, a growl stunting the pain. </w:t>
      </w:r>
    </w:p>
    <w:p w14:paraId="1200B03A"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What the hell was it happening for again?</w:t>
      </w:r>
    </w:p>
    <w:p w14:paraId="3F756122"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Albatross leaned against the bars, his thumb crossing the face of the medallion. “Trying to outrun your demons there, Paragon? You know, I wasn’t much of a believer when it came to a royal as smart as you dappling in dark magicks, but I’m starting to think you and this Molvag drew a little too comfortable out there in the desert. Someone has a great vendetta against you. Someone who knew that bringing this curse to the forefront was going to pull you out of exile and subsequently bury you.”</w:t>
      </w:r>
    </w:p>
    <w:p w14:paraId="151C3ACF"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“Shut up, Rainier.”</w:t>
      </w:r>
    </w:p>
    <w:p w14:paraId="7708C86D"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 xml:space="preserve">“Or what? You’re gonna kill me? Please. I’ve lived long enough to care little for it. Do you </w:t>
      </w:r>
      <w:r w:rsidRPr="002F27FE">
        <w:rPr>
          <w:rFonts w:ascii="Garamond" w:hAnsi="Garamond"/>
          <w:i/>
          <w:iCs/>
          <w:lang w:eastAsia="en-US" w:bidi="ar-SA"/>
        </w:rPr>
        <w:t xml:space="preserve">really </w:t>
      </w:r>
      <w:r w:rsidRPr="002F27FE">
        <w:rPr>
          <w:rFonts w:ascii="Garamond" w:hAnsi="Garamond"/>
          <w:lang w:eastAsia="en-US" w:bidi="ar-SA"/>
        </w:rPr>
        <w:t>think I’m afraid of a little girl throwing a temper tantrum? Maybe Fenna would, but she’s been long dead, hasn’t she?”</w:t>
      </w:r>
    </w:p>
    <w:p w14:paraId="26FDE467"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Shahina whipped her head up in shock, face drawn pale. “What?”</w:t>
      </w:r>
    </w:p>
    <w:p w14:paraId="752FFEFC"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lastRenderedPageBreak/>
        <w:t>“Oh, I’m sorry,” Albatross put a hand to his chest, “You should know something about me. Despite being far from Meridia, I still do love court gossip. Now…what was it again? You were engaged to marry the most prolific woman in all the Nine Districts and you forsook that for some bastard smithy slum rat–”</w:t>
      </w:r>
    </w:p>
    <w:p w14:paraId="4D55F2E5" w14:textId="77777777" w:rsidR="002F27FE" w:rsidRPr="002F27FE" w:rsidRDefault="002F27FE" w:rsidP="002F27FE">
      <w:pPr>
        <w:pStyle w:val="mainbody"/>
        <w:rPr>
          <w:rFonts w:ascii="Garamond" w:hAnsi="Garamond"/>
          <w:lang w:eastAsia="en-US" w:bidi="ar-SA"/>
        </w:rPr>
      </w:pPr>
      <w:r w:rsidRPr="002F27FE">
        <w:rPr>
          <w:rFonts w:ascii="Garamond" w:hAnsi="Garamond"/>
          <w:i/>
          <w:iCs/>
          <w:lang w:eastAsia="en-US" w:bidi="ar-SA"/>
        </w:rPr>
        <w:t>“</w:t>
      </w:r>
      <w:r w:rsidRPr="002F27FE">
        <w:rPr>
          <w:rFonts w:ascii="Garamond" w:hAnsi="Garamond"/>
          <w:lang w:eastAsia="en-US" w:bidi="ar-SA"/>
        </w:rPr>
        <w:t>Don’t.</w:t>
      </w:r>
      <w:r w:rsidRPr="002F27FE">
        <w:rPr>
          <w:rFonts w:ascii="Garamond" w:hAnsi="Garamond"/>
          <w:i/>
          <w:iCs/>
          <w:lang w:eastAsia="en-US" w:bidi="ar-SA"/>
        </w:rPr>
        <w:t>”</w:t>
      </w:r>
      <w:r w:rsidRPr="002F27FE">
        <w:rPr>
          <w:rFonts w:ascii="Garamond" w:hAnsi="Garamond"/>
          <w:lang w:eastAsia="en-US" w:bidi="ar-SA"/>
        </w:rPr>
        <w:t xml:space="preserve"> Shahina warned, hands returning to the cage.</w:t>
      </w:r>
    </w:p>
    <w:p w14:paraId="75542403"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Albatross twirled the Relic in hand, stifling his laughter. “Poor little Shahina Rukhezzi. Had to make deals with the devil to retain her title,” he leaned in close, their noses practically touching. “You sold your little soul to the Hollow Path, didn’t you? That wasn’t enough for you to save Fenna. Not when your people betrayed your reign and slit her pretty neck. They say you cried like a baby when she died.” </w:t>
      </w:r>
    </w:p>
    <w:p w14:paraId="37F68BB7"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Shahina gripped him by the cuff of his tattered tunic and wrenched him hard against the door.  Albatross’ face clanged off the metal bar, the taste of blood and metal filling his mouth. The door rattled, nails tinkling off the floor and distracting the Paragon for half a second. Realization dawned over them both, but the pirate was a second quicker. He slammed his foot against the cage, swinging it open. </w:t>
      </w:r>
    </w:p>
    <w:p w14:paraId="085AB271"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It resounded loudly against Shahina’s knee, forcing her to release him with a yowl. </w:t>
      </w:r>
    </w:p>
    <w:p w14:paraId="1A7C4D0E"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Seething, she staggered back, kneaded her fingers into a growing bruise. The two royals on opposite ends of the dungeons, now separated by one measly cage door hanging off its hinges. It swung to and fro, scraping the floors with an obnoxious creek and in tune knocking the velfire lantern over. </w:t>
      </w:r>
    </w:p>
    <w:p w14:paraId="2DA4C7D0"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Glass broke and the gasoline inside swept outward in a steady stream, leaving a beacon of green fire lapping in a crescent.</w:t>
      </w:r>
    </w:p>
    <w:p w14:paraId="2592331B"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lastRenderedPageBreak/>
        <w:t>Albatross grasped the door with a taunt hand, ripping it fully off its hinges, muscles and veins flexing in the dim light. His features morphed through the ebbing shadows. He wasn’t as monstrous as Crogan and his corrupted form, but he resembled that of an Eldritch–more strange than scary. </w:t>
      </w:r>
    </w:p>
    <w:p w14:paraId="74BF63A7"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His ears elongated only slightly with a forked membrane that was solid and transparent. His one eye blazed so bright, it put mythium and sapphire jewels to shame. </w:t>
      </w:r>
    </w:p>
    <w:p w14:paraId="6D5EFD7E"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“I’m going to make sure everyone knows the type of woman you are. You meddled with the sanity of our city, with my King of Lords, with my people.”</w:t>
      </w:r>
    </w:p>
    <w:p w14:paraId="702FC67A"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w:t>
      </w:r>
      <w:r w:rsidRPr="002F27FE">
        <w:rPr>
          <w:rFonts w:ascii="Garamond" w:hAnsi="Garamond"/>
          <w:i/>
          <w:iCs/>
          <w:lang w:eastAsia="en-US" w:bidi="ar-SA"/>
        </w:rPr>
        <w:t>Your</w:t>
      </w:r>
      <w:r w:rsidRPr="002F27FE">
        <w:rPr>
          <w:rFonts w:ascii="Garamond" w:hAnsi="Garamond"/>
          <w:lang w:eastAsia="en-US" w:bidi="ar-SA"/>
        </w:rPr>
        <w:t xml:space="preserve"> King of Lords? </w:t>
      </w:r>
      <w:r w:rsidRPr="002F27FE">
        <w:rPr>
          <w:rFonts w:ascii="Garamond" w:hAnsi="Garamond"/>
          <w:i/>
          <w:iCs/>
          <w:lang w:eastAsia="en-US" w:bidi="ar-SA"/>
        </w:rPr>
        <w:t xml:space="preserve">Your </w:t>
      </w:r>
      <w:r w:rsidRPr="002F27FE">
        <w:rPr>
          <w:rFonts w:ascii="Garamond" w:hAnsi="Garamond"/>
          <w:lang w:eastAsia="en-US" w:bidi="ar-SA"/>
        </w:rPr>
        <w:t>people?” Shahina mused with a tilt of the head. “When I entered your city, you had deviants in your rank. Whatever magick warped through the Northern Province was heightened by the manner of your greed, your sin. But yes, let’s pretend you actually knew how to run a city, let alone a gang. Let’s pretend you actually had the well being of the lord in mind.”</w:t>
      </w:r>
    </w:p>
    <w:p w14:paraId="73DE3253"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Albatross burst into laughter, “You sound like you love him.” </w:t>
      </w:r>
    </w:p>
    <w:p w14:paraId="2E3D8BAC"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 xml:space="preserve">“You sound like </w:t>
      </w:r>
      <w:r w:rsidRPr="002F27FE">
        <w:rPr>
          <w:rFonts w:ascii="Garamond" w:hAnsi="Garamond"/>
          <w:i/>
          <w:iCs/>
          <w:lang w:eastAsia="en-US" w:bidi="ar-SA"/>
        </w:rPr>
        <w:t xml:space="preserve">you </w:t>
      </w:r>
      <w:r w:rsidRPr="002F27FE">
        <w:rPr>
          <w:rFonts w:ascii="Garamond" w:hAnsi="Garamond"/>
          <w:lang w:eastAsia="en-US" w:bidi="ar-SA"/>
        </w:rPr>
        <w:t>love him.”</w:t>
      </w:r>
    </w:p>
    <w:p w14:paraId="0A240028"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His humor tightened. “At one point I did. After the expedited lynching stunt, not so much anymore.”</w:t>
      </w:r>
    </w:p>
    <w:p w14:paraId="2226BAA0"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Shahina raised her brows with intrigue, “Interesting. He didn’t tell me that.”</w:t>
      </w:r>
    </w:p>
    <w:p w14:paraId="42D25987"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 xml:space="preserve">“You think Crogan Takahashi is so naive and innocent, that all he ever wants in life is law and order and justice for the people who’ve been wronged? You’re new to this game. Even though you’ve been here a thousand times, Rukhezzi, you’re just learning the ropes. Locked away for eight years before the forge makes everyone a little rusty. </w:t>
      </w:r>
      <w:r w:rsidRPr="002F27FE">
        <w:rPr>
          <w:rFonts w:ascii="Garamond" w:hAnsi="Garamond"/>
          <w:lang w:eastAsia="en-US" w:bidi="ar-SA"/>
        </w:rPr>
        <w:lastRenderedPageBreak/>
        <w:t>Don’t take it so personally. Man’s got as many secrets as you do, for all it’s worth.”</w:t>
      </w:r>
    </w:p>
    <w:p w14:paraId="1AC15BDF"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“I would know a thing or two, what with our engagement.” Albatross’ eye plumed with madness. “Didn’t you hear? The man can barely keep his hands off me.”</w:t>
      </w:r>
    </w:p>
    <w:p w14:paraId="06EE4CF6"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Like a battering ram he ducked low and charged, tackling Shahina around the midsection. He carried her a few feet into a wall of concrete, thriving off the bark of pain on her lips. </w:t>
      </w:r>
    </w:p>
    <w:p w14:paraId="7F0B2FC3"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He rammed his knee into her gut. Once, twice, and on the third, she blocked with her right palm and punched with her left. A blow landed squarely against his ribcage, faltering long enough for her to sweep out from under him and slam her foot onto the back of his knee.  </w:t>
      </w:r>
    </w:p>
    <w:p w14:paraId="6B344718"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Albatross splayed out against the wall and turned with a sloppy right hook, then a left. He missed both as she sidestepped.</w:t>
      </w:r>
    </w:p>
    <w:p w14:paraId="4F985C47"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The man was built from stock after all. Each of his muscles flexed, sweat rolling off of his godly body with dark hairs lining his arms. Shahina looked him over, teetering slightly as if on the cusp of losing balance. With blood on her mouth, she was starting to gauge his weak spots only to come up short. </w:t>
      </w:r>
    </w:p>
    <w:p w14:paraId="2318F3AD"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Like a brawler, he closed the distance between them, grunting with frustration as every toss of his fist, every jab, every blow was easily avoided or parried.</w:t>
      </w:r>
    </w:p>
    <w:p w14:paraId="0F48EC32"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Albatross feigned right and then ducked low, slamming his fist into her thigh. Shahina collapsed onto her knee, barely able to gather her wits as his foot came barreling up to her face. She put up her hands at the last second, the hit sent her sprawling back against the grounds and through the open cell door. </w:t>
      </w:r>
    </w:p>
    <w:p w14:paraId="7B9A046A"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lastRenderedPageBreak/>
        <w:t>Before Albatross could take another step forward, the sound of the dungeon chamber opened and a guard’s shadow fell over the entryway. Albatross growled under his breath, stamping out the velfire lantern’s spillage. </w:t>
      </w:r>
    </w:p>
    <w:p w14:paraId="5EA856EF"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“Shit, shit, shit, shit! I know we were planning to kill each other a second ago,”–he grasped the cell door and fixed the hinges to the best of his ability, swinging it inward with as much care as he could– “but unless you have a good reason to be here…”</w:t>
      </w:r>
    </w:p>
    <w:p w14:paraId="7B1BF58C"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“Pretend you’re completely infatuated with me.” Shahina said, standing to her feet and wiping her lips with the back of her hand. “I know that’s hard since–”</w:t>
      </w:r>
    </w:p>
    <w:p w14:paraId="7AA7FD2F"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He grasped her by the cuff of her kurta and wrenched her into his embrace with such ferocity, the natural silk began to tear. The first time they kissed was his way to piss all over the royal court, make them think he’d defamed the returned exile. </w:t>
      </w:r>
    </w:p>
    <w:p w14:paraId="19A8E1B2"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This was different. It was a desperation not to get caught unaware and then, shockingly, it was something else entirely. It was a reminder of their constant brawls throughout her youth, how they set small traps within royal dwellings and watched the other fall into it. They were forbidden, mostly because Albatross recognized her youth and who was he to take that from her? They were friends, perhaps–or that’s what they could’ve been if the world hadn’t done her wrong.</w:t>
      </w:r>
    </w:p>
    <w:p w14:paraId="7EE7399C"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Was it the ebbing chaos of isolation that prompted Albatross to drop his arm to her waist or was it something more when Shahina held his face in her hands and kissed him back? </w:t>
      </w:r>
    </w:p>
    <w:p w14:paraId="079A0E9C"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Heat immediately scorched his face and despite the metal taste of blood that left her tongue and lapped against his.</w:t>
      </w:r>
    </w:p>
    <w:p w14:paraId="3C2F30BE"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 xml:space="preserve">Albatross shifted, wrapping both his arms around her waist and </w:t>
      </w:r>
      <w:r w:rsidRPr="002F27FE">
        <w:rPr>
          <w:rFonts w:ascii="Garamond" w:hAnsi="Garamond"/>
          <w:lang w:eastAsia="en-US" w:bidi="ar-SA"/>
        </w:rPr>
        <w:lastRenderedPageBreak/>
        <w:t>quickly dragging himself into bed. He sat there, hearing the mattress squeak and then his palms slipped down to her ass and the back of the thighs, cradling her against his lip. They kissed hard and fast, like the breath breaking from their tongue was enough to drown kingdoms.</w:t>
      </w:r>
    </w:p>
    <w:p w14:paraId="796DBA18"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 strangled gasp fell from the soldier behind them, “P-Paragon?”</w:t>
      </w:r>
    </w:p>
    <w:p w14:paraId="01891918"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“Busy.” Albatross murmured, his lips moving from hers along the fashioned slope of her jawline. </w:t>
      </w:r>
    </w:p>
    <w:p w14:paraId="03945044"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Shahina grit her teeth as Albatross dipped into her neck, the ferocity now rolling off her tongue admonishing the guard, “You want to watch or do you want to join?”</w:t>
      </w:r>
    </w:p>
    <w:p w14:paraId="6BD7EA10"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He blinked stupidly and then shook his head, “N-no. Of course not, Paragon. I-I apologize.” And then he went shuffling out the way he came. </w:t>
      </w:r>
    </w:p>
    <w:p w14:paraId="553B5756"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Albatross knew that time between them was over. His mouth hovered over the crook of her neck, breath flush against her collar. “If they find out you were speaking to me, it’ll cause problems.”</w:t>
      </w:r>
    </w:p>
    <w:p w14:paraId="60927201"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“Only to me,” Shahina murmured, drawing her hand out of his hair. “Besides, Rukhezzi men have done worse to prisoners down here.” </w:t>
      </w:r>
    </w:p>
    <w:p w14:paraId="6D2C828D"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She moved to climb out of his lap, but Albatross held fast to her waist. “I shouldn’t have said that about Fenna.”</w:t>
      </w:r>
    </w:p>
    <w:p w14:paraId="5F995488"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She quirked a single brow. “I shouldn’t have scapegoated you. Let’s call it even.”</w:t>
      </w:r>
    </w:p>
    <w:p w14:paraId="184CC23F"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“Wow. How caring of you, Paragon.” He turned back to Shahina, their faces close, but his curiosity getting the better of him. He cast his gaze down her body, sliding his hand down to caress her thigh before imploring, “I’ll show you mine if you show me yours.”</w:t>
      </w:r>
    </w:p>
    <w:p w14:paraId="53C4A062"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 xml:space="preserve">Shahina quirked a brow in quaint surprise. “My, my. Flirting, are </w:t>
      </w:r>
      <w:r w:rsidRPr="002F27FE">
        <w:rPr>
          <w:rFonts w:ascii="Garamond" w:hAnsi="Garamond"/>
          <w:lang w:eastAsia="en-US" w:bidi="ar-SA"/>
        </w:rPr>
        <w:lastRenderedPageBreak/>
        <w:t>you?”</w:t>
      </w:r>
    </w:p>
    <w:p w14:paraId="3949C3F7"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“Despite your plans for the court, it might not bend in your favor.” </w:t>
      </w:r>
    </w:p>
    <w:p w14:paraId="5DEFB7F1"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“So what, you want to see some skin before you die? How original for a pirate.”</w:t>
      </w:r>
    </w:p>
    <w:p w14:paraId="507070E4"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Crogan rolled his eye. “Alright, I’ll show you mine first.” </w:t>
      </w:r>
    </w:p>
    <w:p w14:paraId="04A7BA97"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He reached up and slowly pulled off his eyepatch. His greasy hair fell to obscure most of it, but Shahina reached up and pushed it back, just so she could stare at the hollow of his eye. The scar curved out from his bottom lash was pockmarked. No doubt an infection had set in after the initial tearing. As her thumb moved along the scar, Albatross stared at her, waiting for the grimace. It never came, “Don’t look at me like that. Just remember I’m supposed to hate you.”</w:t>
      </w:r>
    </w:p>
    <w:p w14:paraId="31ADEB94"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Shahina chuckled, dropping his strands and letting them fall over that patch of skin. With little effort, she stood. Her hand went to the brand of her trousers and she lowered the side, exposing a wicked patch of flesh. It was torn and pink with streaks of white. Immediately, Albatross’ cold fingers touched it and every muscle in her body tensed. “A hammer to the hip, just for shits and giggles. Broke my femur in two places the same night. Call it a gift from those who sought to end my reign.”</w:t>
      </w:r>
    </w:p>
    <w:p w14:paraId="7833537F"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Albatross exhaled softly. His fingers went from fondling her bare hip to taking her hand. He set the medallion in its center. “Well, despite everything, I would like to say it was an honor to fight you, Paragon. Made me realize I should’ve known better than to try when you stepped foot into Stonegrave.”</w:t>
      </w:r>
    </w:p>
    <w:p w14:paraId="64171AF5"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 xml:space="preserve">“Don’t start making your ‘I’m going to die’ speech. Hades is your father,” Shahina murmured, “He won’t abandon you here. Now </w:t>
      </w:r>
      <w:r w:rsidRPr="002F27FE">
        <w:rPr>
          <w:rFonts w:ascii="Garamond" w:hAnsi="Garamond"/>
          <w:lang w:eastAsia="en-US" w:bidi="ar-SA"/>
        </w:rPr>
        <w:lastRenderedPageBreak/>
        <w:t>answer me this: Do you want to die a free man or a prisoner?” </w:t>
      </w:r>
    </w:p>
    <w:p w14:paraId="65721187"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“I think you know the answer to that question.”</w:t>
      </w:r>
    </w:p>
    <w:p w14:paraId="641750CA"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“Good. Then let me tell you what we’re gonna do,” said offered, “You’re going to let me drown your bitch cousin of yours, because if she’s shaking hands with me, it’s because Meridia is a hairsbreadth away from being hers.” </w:t>
      </w:r>
    </w:p>
    <w:p w14:paraId="6D835309"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Albatross frowned. “Kailani? Oh gods, Rukhezzi…I changed my mind. I’m going back to hating you.” </w:t>
      </w:r>
    </w:p>
    <w:p w14:paraId="6215718F"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“Don’t be so theatrical,” she laughed. “As far as I’m concerned, you’ll be free and she’ll have no claims to the Dead Throne. Win-win.”</w:t>
      </w:r>
    </w:p>
    <w:p w14:paraId="7F88C1C1" w14:textId="77777777" w:rsidR="002F27FE" w:rsidRDefault="002F27FE" w:rsidP="00E01A5A">
      <w:pPr>
        <w:pStyle w:val="mainbody"/>
        <w:rPr>
          <w:rStyle w:val="BlockQuoteChar"/>
          <w:rFonts w:ascii="Garamond" w:hAnsi="Garamond" w:cs="FreeSerif"/>
          <w:b/>
        </w:rPr>
      </w:pPr>
    </w:p>
    <w:p w14:paraId="49F05D7B" w14:textId="77777777" w:rsidR="002F27FE" w:rsidRDefault="002F27FE" w:rsidP="00E01A5A">
      <w:pPr>
        <w:pStyle w:val="mainbody"/>
        <w:rPr>
          <w:rStyle w:val="BlockQuoteChar"/>
          <w:rFonts w:ascii="Garamond" w:hAnsi="Garamond" w:cs="FreeSerif"/>
          <w:b/>
        </w:rPr>
      </w:pPr>
    </w:p>
    <w:p w14:paraId="7FC6B0E4" w14:textId="77777777" w:rsidR="002F27FE" w:rsidRDefault="002F27FE" w:rsidP="00E01A5A">
      <w:pPr>
        <w:pStyle w:val="mainbody"/>
        <w:rPr>
          <w:rStyle w:val="BlockQuoteChar"/>
          <w:rFonts w:ascii="Garamond" w:hAnsi="Garamond" w:cs="FreeSerif"/>
          <w:b/>
        </w:rPr>
      </w:pPr>
    </w:p>
    <w:p w14:paraId="2CB6E58A" w14:textId="77777777" w:rsidR="002F27FE" w:rsidRDefault="002F27FE" w:rsidP="00E01A5A">
      <w:pPr>
        <w:pStyle w:val="mainbody"/>
        <w:rPr>
          <w:rStyle w:val="BlockQuoteChar"/>
          <w:rFonts w:ascii="Garamond" w:hAnsi="Garamond" w:cs="FreeSerif"/>
          <w:b/>
        </w:rPr>
      </w:pPr>
    </w:p>
    <w:p w14:paraId="6CF866EE" w14:textId="77777777" w:rsidR="002F27FE" w:rsidRDefault="002F27FE" w:rsidP="00E01A5A">
      <w:pPr>
        <w:pStyle w:val="mainbody"/>
        <w:rPr>
          <w:rStyle w:val="BlockQuoteChar"/>
          <w:rFonts w:ascii="Garamond" w:hAnsi="Garamond" w:cs="FreeSerif"/>
          <w:b/>
        </w:rPr>
      </w:pPr>
    </w:p>
    <w:p w14:paraId="3F3E3C56" w14:textId="77777777" w:rsidR="002F27FE" w:rsidRDefault="002F27FE" w:rsidP="00E01A5A">
      <w:pPr>
        <w:pStyle w:val="mainbody"/>
        <w:rPr>
          <w:rStyle w:val="BlockQuoteChar"/>
          <w:rFonts w:ascii="Garamond" w:hAnsi="Garamond" w:cs="FreeSerif"/>
          <w:b/>
        </w:rPr>
      </w:pPr>
    </w:p>
    <w:p w14:paraId="2272E9E2" w14:textId="77777777" w:rsidR="002F27FE" w:rsidRDefault="002F27FE" w:rsidP="00E01A5A">
      <w:pPr>
        <w:pStyle w:val="mainbody"/>
        <w:rPr>
          <w:rStyle w:val="BlockQuoteChar"/>
          <w:rFonts w:ascii="Garamond" w:hAnsi="Garamond" w:cs="FreeSerif"/>
          <w:b/>
        </w:rPr>
      </w:pPr>
    </w:p>
    <w:p w14:paraId="1F5B6BB9" w14:textId="77777777" w:rsidR="002F27FE" w:rsidRDefault="002F27FE" w:rsidP="00E01A5A">
      <w:pPr>
        <w:pStyle w:val="mainbody"/>
        <w:rPr>
          <w:rStyle w:val="BlockQuoteChar"/>
          <w:rFonts w:ascii="Garamond" w:hAnsi="Garamond" w:cs="FreeSerif"/>
          <w:b/>
        </w:rPr>
      </w:pPr>
    </w:p>
    <w:p w14:paraId="6C33D844" w14:textId="77777777" w:rsidR="002F27FE" w:rsidRDefault="002F27FE" w:rsidP="00E01A5A">
      <w:pPr>
        <w:pStyle w:val="mainbody"/>
        <w:rPr>
          <w:rStyle w:val="BlockQuoteChar"/>
          <w:rFonts w:ascii="Garamond" w:hAnsi="Garamond" w:cs="FreeSerif"/>
          <w:b/>
        </w:rPr>
      </w:pPr>
    </w:p>
    <w:p w14:paraId="473BFA34" w14:textId="77777777" w:rsidR="002F27FE" w:rsidRDefault="002F27FE" w:rsidP="00E01A5A">
      <w:pPr>
        <w:pStyle w:val="mainbody"/>
        <w:rPr>
          <w:rStyle w:val="BlockQuoteChar"/>
          <w:rFonts w:ascii="Garamond" w:hAnsi="Garamond" w:cs="FreeSerif"/>
          <w:b/>
        </w:rPr>
      </w:pPr>
    </w:p>
    <w:p w14:paraId="3CEEDE03" w14:textId="77777777" w:rsidR="002F27FE" w:rsidRDefault="002F27FE" w:rsidP="00E01A5A">
      <w:pPr>
        <w:pStyle w:val="mainbody"/>
        <w:rPr>
          <w:rStyle w:val="BlockQuoteChar"/>
          <w:rFonts w:ascii="Garamond" w:hAnsi="Garamond" w:cs="FreeSerif"/>
          <w:b/>
        </w:rPr>
      </w:pPr>
    </w:p>
    <w:p w14:paraId="3B944813" w14:textId="77777777" w:rsidR="002F27FE" w:rsidRDefault="002F27FE" w:rsidP="00E01A5A">
      <w:pPr>
        <w:pStyle w:val="mainbody"/>
        <w:rPr>
          <w:rStyle w:val="BlockQuoteChar"/>
          <w:rFonts w:ascii="Garamond" w:hAnsi="Garamond" w:cs="FreeSerif"/>
          <w:b/>
        </w:rPr>
      </w:pPr>
    </w:p>
    <w:p w14:paraId="3A903735" w14:textId="77777777" w:rsidR="002F27FE" w:rsidRDefault="002F27FE" w:rsidP="00E01A5A">
      <w:pPr>
        <w:pStyle w:val="mainbody"/>
        <w:rPr>
          <w:rStyle w:val="BlockQuoteChar"/>
          <w:rFonts w:ascii="Garamond" w:hAnsi="Garamond" w:cs="FreeSerif"/>
          <w:b/>
        </w:rPr>
      </w:pPr>
    </w:p>
    <w:p w14:paraId="04A4B7BF" w14:textId="77777777" w:rsidR="002F27FE" w:rsidRDefault="002F27FE" w:rsidP="00E01A5A">
      <w:pPr>
        <w:pStyle w:val="mainbody"/>
        <w:rPr>
          <w:rStyle w:val="BlockQuoteChar"/>
          <w:rFonts w:ascii="Garamond" w:hAnsi="Garamond" w:cs="FreeSerif"/>
          <w:b/>
        </w:rPr>
      </w:pPr>
    </w:p>
    <w:p w14:paraId="67636B15" w14:textId="77777777" w:rsidR="002F27FE" w:rsidRDefault="002F27FE" w:rsidP="00E01A5A">
      <w:pPr>
        <w:pStyle w:val="mainbody"/>
        <w:rPr>
          <w:rStyle w:val="BlockQuoteChar"/>
          <w:rFonts w:ascii="Garamond" w:hAnsi="Garamond" w:cs="FreeSerif"/>
          <w:b/>
        </w:rPr>
      </w:pPr>
    </w:p>
    <w:p w14:paraId="38D647C2" w14:textId="77777777" w:rsidR="002F27FE" w:rsidRDefault="002F27FE" w:rsidP="00E01A5A">
      <w:pPr>
        <w:pStyle w:val="mainbody"/>
        <w:rPr>
          <w:rStyle w:val="BlockQuoteChar"/>
          <w:rFonts w:ascii="Garamond" w:hAnsi="Garamond" w:cs="FreeSerif"/>
          <w:b/>
        </w:rPr>
      </w:pPr>
    </w:p>
    <w:p w14:paraId="7ABD15DC" w14:textId="77777777" w:rsidR="002F27FE" w:rsidRDefault="002F27FE" w:rsidP="00E01A5A">
      <w:pPr>
        <w:pStyle w:val="mainbody"/>
        <w:rPr>
          <w:rStyle w:val="BlockQuoteChar"/>
          <w:rFonts w:ascii="Garamond" w:hAnsi="Garamond" w:cs="FreeSerif"/>
          <w:b/>
        </w:rPr>
      </w:pPr>
    </w:p>
    <w:p w14:paraId="6BD69D0C" w14:textId="77777777" w:rsidR="002F27FE" w:rsidRDefault="002F27FE" w:rsidP="00E01A5A">
      <w:pPr>
        <w:pStyle w:val="mainbody"/>
        <w:rPr>
          <w:rStyle w:val="BlockQuoteChar"/>
          <w:rFonts w:ascii="Garamond" w:hAnsi="Garamond" w:cs="FreeSerif"/>
          <w:b/>
        </w:rPr>
      </w:pPr>
    </w:p>
    <w:p w14:paraId="60044034" w14:textId="2E5EC2EF" w:rsidR="002F27FE" w:rsidRDefault="002F27FE" w:rsidP="00E01A5A">
      <w:pPr>
        <w:pStyle w:val="mainbody"/>
        <w:rPr>
          <w:rStyle w:val="BlockQuoteChar"/>
          <w:rFonts w:ascii="Garamond" w:hAnsi="Garamond" w:cs="FreeSerif"/>
          <w:b/>
        </w:rPr>
      </w:pPr>
      <w:r>
        <w:rPr>
          <w:rFonts w:ascii="Garamond" w:hAnsi="Garamond"/>
          <w:noProof/>
        </w:rPr>
        <w:lastRenderedPageBreak/>
        <w:drawing>
          <wp:anchor distT="0" distB="0" distL="114300" distR="114300" simplePos="0" relativeHeight="251813888" behindDoc="0" locked="0" layoutInCell="1" allowOverlap="1" wp14:anchorId="33038654" wp14:editId="072B33B1">
            <wp:simplePos x="0" y="0"/>
            <wp:positionH relativeFrom="margin">
              <wp:align>right</wp:align>
            </wp:positionH>
            <wp:positionV relativeFrom="paragraph">
              <wp:posOffset>75565</wp:posOffset>
            </wp:positionV>
            <wp:extent cx="4114800" cy="2188845"/>
            <wp:effectExtent l="0" t="0" r="0" b="0"/>
            <wp:wrapNone/>
            <wp:docPr id="1073287151" name="Picture 1073287151"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202E8C4F" w14:textId="421EB050" w:rsidR="002F27FE" w:rsidRPr="009F49DD" w:rsidRDefault="002F27FE" w:rsidP="002F27FE">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SEVENTY-THREE: SCAPEGOAT</w:t>
      </w:r>
    </w:p>
    <w:p w14:paraId="471E4B17" w14:textId="0FA7EDB9" w:rsidR="002F27FE" w:rsidRPr="002F27FE" w:rsidRDefault="002F27FE" w:rsidP="002F27FE">
      <w:pPr>
        <w:pStyle w:val="mainbody"/>
        <w:rPr>
          <w:rFonts w:ascii="Garamond" w:hAnsi="Garamond"/>
          <w:lang w:eastAsia="en-US" w:bidi="ar-SA"/>
        </w:rPr>
      </w:pPr>
      <w:r w:rsidRPr="002F27FE">
        <w:rPr>
          <w:rFonts w:ascii="Garamond" w:hAnsi="Garamond"/>
          <w:b/>
          <w:bCs/>
          <w:i/>
          <w:iCs/>
          <w:lang w:eastAsia="en-US" w:bidi="ar-SA"/>
        </w:rPr>
        <w:t>HADES</w:t>
      </w:r>
      <w:r w:rsidRPr="002F27FE">
        <w:rPr>
          <w:rFonts w:ascii="Garamond" w:hAnsi="Garamond"/>
          <w:lang w:eastAsia="en-US" w:bidi="ar-SA"/>
        </w:rPr>
        <w:t xml:space="preserve"> was not a man to be taken lightly. He was born during the creation of this earth. It was hard to tell if he lurked in Vehden’s shadow or slithered into the wide expanse of the sea, reigning in the uncharted in peace. All that was known was he’d amassed over three-hundred-years with two brothers dividing the natural balance of the world. One in the Red Alkali and one in the Broken Tides. </w:t>
      </w:r>
    </w:p>
    <w:p w14:paraId="70337F5A"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Yet though he lived for centuries over the growing expanse of Meridia, he defied all with his rugged form. Even as he eased onto the royal pier, all those that bowed to him couldn’t for long. For that was how breathtaking Hades was. He had a well-trimmed beard and thick black hair that was slicked over his head. Only the wind tousled it, leaving small strands down to the elegant shine of his bright vermillion eyes. </w:t>
      </w:r>
    </w:p>
    <w:p w14:paraId="02A9A346"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 xml:space="preserve">He was a glorious king. The skull at his belt was one of his finest accessories while the skeletal parrot on his shoulder twittered away, </w:t>
      </w:r>
      <w:r w:rsidRPr="002F27FE">
        <w:rPr>
          <w:rFonts w:ascii="Garamond" w:hAnsi="Garamond"/>
          <w:lang w:eastAsia="en-US" w:bidi="ar-SA"/>
        </w:rPr>
        <w:lastRenderedPageBreak/>
        <w:t>taking in the Amalarian smells of baked sugars and rich spices. His pale flesh was mottled by only one single scar. It started at his hairline and cut diagonally over his left eye. From the archaic nose to fine cheekbones, he was as flawless as time had been.</w:t>
      </w:r>
    </w:p>
    <w:p w14:paraId="40E96668"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Of his large, seven-foot stature, Kailani looked small and insignificant beside him. </w:t>
      </w:r>
    </w:p>
    <w:p w14:paraId="550A838A"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As he rode the royal Amari chariot into the First District, he recalled every detail his dearest niece gave him. Knowledge that only she knew from putting her nose in places she didn’t belong fled between them in Dead Tongue. Albatross’ hand in the murder of a young child and the Catalyst was hard for Hades to believe, for all he kept thinking of was the little boy with bright blue eyes chasing sea horses in the kelp gardens. </w:t>
      </w:r>
    </w:p>
    <w:p w14:paraId="0F653B39"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 xml:space="preserve">That boy was still there in his heart somewhere, laughing and screaming as Hades picked him up and threw him into the air. </w:t>
      </w:r>
      <w:r w:rsidRPr="002F27FE">
        <w:rPr>
          <w:rFonts w:ascii="Garamond" w:hAnsi="Garamond"/>
          <w:i/>
          <w:iCs/>
          <w:lang w:eastAsia="en-US" w:bidi="ar-SA"/>
        </w:rPr>
        <w:t xml:space="preserve">“Again, daddy! Again!” </w:t>
      </w:r>
      <w:r w:rsidRPr="002F27FE">
        <w:rPr>
          <w:rFonts w:ascii="Garamond" w:hAnsi="Garamond"/>
          <w:lang w:eastAsia="en-US" w:bidi="ar-SA"/>
        </w:rPr>
        <w:t xml:space="preserve">Persephone would be petrified should she have learned that </w:t>
      </w:r>
      <w:r w:rsidRPr="002F27FE">
        <w:rPr>
          <w:rFonts w:ascii="Garamond" w:hAnsi="Garamond"/>
          <w:i/>
          <w:iCs/>
          <w:lang w:eastAsia="en-US" w:bidi="ar-SA"/>
        </w:rPr>
        <w:t xml:space="preserve">this </w:t>
      </w:r>
      <w:r w:rsidRPr="002F27FE">
        <w:rPr>
          <w:rFonts w:ascii="Garamond" w:hAnsi="Garamond"/>
          <w:lang w:eastAsia="en-US" w:bidi="ar-SA"/>
        </w:rPr>
        <w:t>was what became of her son, that her dying wish was to have Albatross close to home. Instead, Hades’ time within Meridia pushed him away and now all his sons were vying for the throne–distrust and chaos ready to claim the seas.</w:t>
      </w:r>
    </w:p>
    <w:p w14:paraId="399DB760"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He closed his eyes as Kailani discussed the political state of the city-state. The Volgarich a construct that was in close relation to the jinn, an ancient evil roused by someone within the royal family. And then, on the borders were Jem-Kaval insurgents waiting to swoop in and aid refugees, be it those who had magick and those who didn’t. Anything to ensure the Exalted Lady’s wrath, for if it came at Amalari again it would bury them whole. </w:t>
      </w:r>
    </w:p>
    <w:p w14:paraId="7290A428"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 xml:space="preserve">Magick was corrupting, wards were breaking, and jinn were </w:t>
      </w:r>
      <w:r w:rsidRPr="002F27FE">
        <w:rPr>
          <w:rFonts w:ascii="Garamond" w:hAnsi="Garamond"/>
          <w:lang w:eastAsia="en-US" w:bidi="ar-SA"/>
        </w:rPr>
        <w:lastRenderedPageBreak/>
        <w:t>fluttering through the streets. Hades could barely keep up. If Meridia had ever faced one of these extensive problems, he’d thrown down his hand and call for a nationwide search and seizure, close the borders, find the root of its blight and burn it into Tartarus. </w:t>
      </w:r>
    </w:p>
    <w:p w14:paraId="31F67AE8"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But he knew Abbasid and that was no king. That was a puppet who sought power and by no shadow of a doubt would he be able to bring Albatross home, even if the boy resisted. </w:t>
      </w:r>
    </w:p>
    <w:p w14:paraId="57D5F12B"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“What of Shahina Rukhezzi?” Hades’ question came steadfast. It was clear he had stopped listening to Kailani, for he’d cut her off in the process. </w:t>
      </w:r>
    </w:p>
    <w:p w14:paraId="4591E51F"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Kailani raised a brow. “What of her, Uncle? She is a fine warrior, a brilliant Paragon, and perhaps the future of Amalari should the darkness not claim it. I even hear that she’s next in line to take the Lotus Throne, the first maharani the country would see.” </w:t>
      </w:r>
    </w:p>
    <w:p w14:paraId="3CAC870B" w14:textId="0591541A" w:rsidR="002F27FE" w:rsidRPr="002F27FE" w:rsidRDefault="002F27FE" w:rsidP="002F27FE">
      <w:pPr>
        <w:pStyle w:val="mainbody"/>
        <w:rPr>
          <w:rFonts w:ascii="Garamond" w:hAnsi="Garamond"/>
          <w:lang w:eastAsia="en-US" w:bidi="ar-SA"/>
        </w:rPr>
      </w:pPr>
      <w:r w:rsidRPr="002F27FE">
        <w:rPr>
          <w:rFonts w:ascii="Garamond" w:hAnsi="Garamond"/>
          <w:lang w:eastAsia="en-US" w:bidi="ar-SA"/>
        </w:rPr>
        <w:t>“Hm,” came the terse response. Hades stared out through the window of his carriage, wondering what the woman had up her sleeve to bury his son–the Eldritch too far from home.  </w:t>
      </w:r>
    </w:p>
    <w:p w14:paraId="546BAE65" w14:textId="3DC43A81" w:rsidR="002F27FE" w:rsidRPr="002F27FE" w:rsidRDefault="002F27FE" w:rsidP="002F27FE">
      <w:pPr>
        <w:pStyle w:val="mainbody"/>
        <w:rPr>
          <w:rFonts w:ascii="Garamond" w:hAnsi="Garamond"/>
          <w:lang w:eastAsia="en-US" w:bidi="ar-SA"/>
        </w:rPr>
      </w:pPr>
      <w:r>
        <w:rPr>
          <w:rFonts w:ascii="Garamond" w:hAnsi="Garamond"/>
          <w:noProof/>
          <w:lang w:eastAsia="en-US" w:bidi="ar-SA"/>
        </w:rPr>
        <w:drawing>
          <wp:inline distT="0" distB="0" distL="0" distR="0" wp14:anchorId="2C052E32" wp14:editId="5DCA0B01">
            <wp:extent cx="4048125" cy="1711960"/>
            <wp:effectExtent l="0" t="0" r="0" b="0"/>
            <wp:docPr id="269458476" name="Picture 269458476" descr="A picture containing weapon, sword, cold weapon,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eapon, sword, cold weapon, black and wh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8125" cy="1711960"/>
                    </a:xfrm>
                    <a:prstGeom prst="rect">
                      <a:avLst/>
                    </a:prstGeom>
                  </pic:spPr>
                </pic:pic>
              </a:graphicData>
            </a:graphic>
          </wp:inline>
        </w:drawing>
      </w:r>
    </w:p>
    <w:p w14:paraId="420E2D6F"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 xml:space="preserve">Crogan was only able to sleep properly because Shahina returned from the dungeons late last night, content with her work. By the time she and the chosen sixty-three took a counteractive to the rat </w:t>
      </w:r>
      <w:r w:rsidRPr="002F27FE">
        <w:rPr>
          <w:rFonts w:ascii="Garamond" w:hAnsi="Garamond"/>
          <w:lang w:eastAsia="en-US" w:bidi="ar-SA"/>
        </w:rPr>
        <w:lastRenderedPageBreak/>
        <w:t>poison, the Black Swords mysteriously were called to action. </w:t>
      </w:r>
    </w:p>
    <w:p w14:paraId="34F1E5E0"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Shahina, of course, couldn’t file a report for she’d been one of the victims of severe blood poisoning for the second time in less than two weeks. And yes, that took quite the toll on her body, even if the papers were forged to add to such theatrics. </w:t>
      </w:r>
    </w:p>
    <w:p w14:paraId="3F0C8117"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 xml:space="preserve">Arfan wasn’t taken into custody and Crogan had to ask the question in the dark of night, running a hand full of magick through her hair, </w:t>
      </w:r>
      <w:r w:rsidRPr="002F27FE">
        <w:rPr>
          <w:rFonts w:ascii="Garamond" w:hAnsi="Garamond"/>
          <w:i/>
          <w:iCs/>
          <w:lang w:eastAsia="en-US" w:bidi="ar-SA"/>
        </w:rPr>
        <w:t>“Why didn’t you just kill him?”</w:t>
      </w:r>
    </w:p>
    <w:p w14:paraId="5DC12A77" w14:textId="77777777" w:rsidR="002F27FE" w:rsidRPr="002F27FE" w:rsidRDefault="002F27FE" w:rsidP="002F27FE">
      <w:pPr>
        <w:pStyle w:val="mainbody"/>
        <w:rPr>
          <w:rFonts w:ascii="Garamond" w:hAnsi="Garamond"/>
          <w:lang w:eastAsia="en-US" w:bidi="ar-SA"/>
        </w:rPr>
      </w:pPr>
      <w:r w:rsidRPr="002F27FE">
        <w:rPr>
          <w:rFonts w:ascii="Garamond" w:hAnsi="Garamond"/>
          <w:i/>
          <w:iCs/>
          <w:lang w:eastAsia="en-US" w:bidi="ar-SA"/>
        </w:rPr>
        <w:tab/>
        <w:t>“You don’t kill your enemies, Cro. You let them take the fall for you.”</w:t>
      </w:r>
    </w:p>
    <w:p w14:paraId="568712A3"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He had a feeling it wasn’t so simple. </w:t>
      </w:r>
    </w:p>
    <w:p w14:paraId="16E2D747"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Morning was strange and it seemed neither he nor Shahina were interested in keeping to the pleasant calm of yesterday. Things were good when they pretended everything was okay (when it was quite the opposite), but now there was a hardship on the horizon. </w:t>
      </w:r>
    </w:p>
    <w:p w14:paraId="17696D07"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Both were situated before the wide balconies on the front face of the Marizad. Here, one could see buildings that layered all the way to the Fifth District, their beautiful decorum glistening on the horizon. People all the way from the Ninth District were rumored to try and make their way to the palace gate, all to see the handsome face that lived undeterred by age. </w:t>
      </w:r>
    </w:p>
    <w:p w14:paraId="42885BCB"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Shahina was stood just beside Crogan, her eyes looking at everything and nothing at the same time. Her gloved fingers were twiddling with one another, lost in thought. She had a thousand things to prepare for, to think of even. For now, her eyes had caught only the face of Dreg amidst those of the open court. He was stood next to Brimstone looking both regal and not at the same time. </w:t>
      </w:r>
    </w:p>
    <w:p w14:paraId="043641B5"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 xml:space="preserve">Brimstone stared up at the palace with a frown, for it’d been a long time since she’d seen it in all its glory. Her family, back when they </w:t>
      </w:r>
      <w:r w:rsidRPr="002F27FE">
        <w:rPr>
          <w:rFonts w:ascii="Garamond" w:hAnsi="Garamond"/>
          <w:lang w:eastAsia="en-US" w:bidi="ar-SA"/>
        </w:rPr>
        <w:lastRenderedPageBreak/>
        <w:t>were alive, did well in maintaining contact with the royals as far as Shahina recalled. It was a bit of work trying to keep everything orderly for the Highborns. And by no doubt did Brimstone’s embroidered robes showcase the truth; that Shahina kept her promise and reinstated her to her full title, nobility, and even endowed her the power to be present today should she wish it. </w:t>
      </w:r>
    </w:p>
    <w:p w14:paraId="308370C1"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But this country and the royals in particular did a number on her. Shahian understood that they abandoned her when Brimstone needed them most, called her magick a curse and that her family deserved what they got in the end, harboring a beldam who grew through the ages and saw what others didn’t; saw what pushed them over the borders into Jem-Kaval. </w:t>
      </w:r>
    </w:p>
    <w:p w14:paraId="3D897833"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If things were different, there was no doubting Brimstone and Shahina would’ve been acquaintances or even friends, maybe. </w:t>
      </w:r>
    </w:p>
    <w:p w14:paraId="5DD51F6E"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Then, there was Dreg. He’d picked out Crogan like a beacon in the night, but it was Shahina’s form that made his features sour with disdain. She could see it even from so far away, the scars glistening under the rays of sunlight and drawing the attention of others, rousing his insecurities. </w:t>
      </w:r>
    </w:p>
    <w:p w14:paraId="5423B62C"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That would forever be a stain upon her honor, a reminder of her foul play within Stonegrave. </w:t>
      </w:r>
    </w:p>
    <w:p w14:paraId="79108F72"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Brimstone and Dreg, they looked poised and regal, like the royal painters should come out and start immortalizing them on papyrus. However, they were run down with exhaustion, with constant worry of what was becoming of the King of Lords behind those closed gates. </w:t>
      </w:r>
    </w:p>
    <w:p w14:paraId="0B5C03F9"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Only after several minutes did Crogan straighten his posture. “I didn’t even see Dreg out there. He blends in well, doesn’t he?”</w:t>
      </w:r>
    </w:p>
    <w:p w14:paraId="64112F29"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“He does. He looks well-rested.”</w:t>
      </w:r>
    </w:p>
    <w:p w14:paraId="024B3195"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lastRenderedPageBreak/>
        <w:t>“Thank the kami. I was starting to worry about him. I haven’t talked to him since…well, that.”</w:t>
      </w:r>
    </w:p>
    <w:p w14:paraId="19B9D402"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The punch that rattled Shahina’s teeth. “If you want to be with your people today, you can. I know you said you wanted to be present during Albatross’ hearing, but you might not have time to slip away after. Your family is important to you.”</w:t>
      </w:r>
    </w:p>
    <w:p w14:paraId="09071105"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“My brother will understand. Besides, I can’t go back on my words in front of your family. Especially not after that silver goblet incident last night. Did you have to use my color?”</w:t>
      </w:r>
    </w:p>
    <w:p w14:paraId="6F24B173"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“Too on the nose?” She asked, playfully tapping her own.</w:t>
      </w:r>
    </w:p>
    <w:p w14:paraId="6DB8714D"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“Just a bit–”</w:t>
      </w:r>
    </w:p>
    <w:p w14:paraId="57DF7FCC"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Their banter was cut short when Karius interjected. He was dressed plainly in a kurta with an eccentric overcoat that brought out most of his regality, “The both of you should know that the Jasmine Court has been called to order.” </w:t>
      </w:r>
    </w:p>
    <w:p w14:paraId="34369372"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Shahina frowned. “It’s not even midday.”</w:t>
      </w:r>
    </w:p>
    <w:p w14:paraId="5B02021B" w14:textId="219F319B" w:rsidR="002F27FE" w:rsidRPr="002F27FE" w:rsidRDefault="002F27FE" w:rsidP="002F27FE">
      <w:pPr>
        <w:pStyle w:val="mainbody"/>
        <w:rPr>
          <w:rFonts w:ascii="Garamond" w:hAnsi="Garamond"/>
          <w:lang w:eastAsia="en-US" w:bidi="ar-SA"/>
        </w:rPr>
      </w:pPr>
      <w:r w:rsidRPr="002F27FE">
        <w:rPr>
          <w:rFonts w:ascii="Garamond" w:hAnsi="Garamond"/>
          <w:lang w:eastAsia="en-US" w:bidi="ar-SA"/>
        </w:rPr>
        <w:t>“Yea, well…Hades is here. Man moves fast, now doesn’t he? Just begs the question why he let his son rot in the dungeons for so long.”</w:t>
      </w:r>
    </w:p>
    <w:p w14:paraId="61F54239" w14:textId="335416A1" w:rsidR="002F27FE" w:rsidRPr="002F27FE" w:rsidRDefault="002F27FE" w:rsidP="002F27FE">
      <w:pPr>
        <w:pStyle w:val="mainbody"/>
        <w:rPr>
          <w:rFonts w:ascii="Garamond" w:hAnsi="Garamond"/>
          <w:lang w:eastAsia="en-US" w:bidi="ar-SA"/>
        </w:rPr>
      </w:pPr>
      <w:r>
        <w:rPr>
          <w:rFonts w:ascii="Garamond" w:hAnsi="Garamond"/>
          <w:noProof/>
          <w:lang w:eastAsia="en-US" w:bidi="ar-SA"/>
        </w:rPr>
        <w:drawing>
          <wp:inline distT="0" distB="0" distL="0" distR="0" wp14:anchorId="3BF4E645" wp14:editId="3D32BF5B">
            <wp:extent cx="4048125" cy="1711960"/>
            <wp:effectExtent l="0" t="0" r="0" b="0"/>
            <wp:docPr id="1983531515" name="Picture 1983531515" descr="A picture containing weapon, sword, cold weapon,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eapon, sword, cold weapon, black and wh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8125" cy="1711960"/>
                    </a:xfrm>
                    <a:prstGeom prst="rect">
                      <a:avLst/>
                    </a:prstGeom>
                  </pic:spPr>
                </pic:pic>
              </a:graphicData>
            </a:graphic>
          </wp:inline>
        </w:drawing>
      </w:r>
    </w:p>
    <w:p w14:paraId="18FA6E6F"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 xml:space="preserve">The first thing Hades did upon drawing face-to-face with Talath was ask a simple question: “Where is my son?” It came out hard </w:t>
      </w:r>
      <w:r w:rsidRPr="002F27FE">
        <w:rPr>
          <w:rFonts w:ascii="Garamond" w:hAnsi="Garamond"/>
          <w:lang w:eastAsia="en-US" w:bidi="ar-SA"/>
        </w:rPr>
        <w:lastRenderedPageBreak/>
        <w:t>and ugly, the magick of a pure-blooded, living Eldritch horror right out of the sea vibrating through him. His eyes were pulled into slits, pink on the sclera and bursts of crimson in the center. His ears flattened and the ravenous pull of his lips over a set of handsome shark teeth was mildly uncomfortable to look at.</w:t>
      </w:r>
    </w:p>
    <w:p w14:paraId="5A6B571D"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He’d raised Hellstorm up from the Deep  Trenches, making sure to imprison the Titans in one fell sweep as well as send children of Meridia to learn what it was to be an Eldritch should they have had the privilege. He was as old and ancient as Estelak, there when the God King turned His gaze away from His children and heady curses spread from land to sea.</w:t>
      </w:r>
    </w:p>
    <w:p w14:paraId="62F9D59D"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 xml:space="preserve">And now, he was here, the only thing holding him back from smashing Talath’s face in half being Kailani’s hand. “Ease yourself, Uncle. We’ll figure this out </w:t>
      </w:r>
      <w:r w:rsidRPr="002F27FE">
        <w:rPr>
          <w:rFonts w:ascii="Garamond" w:hAnsi="Garamond"/>
          <w:i/>
          <w:iCs/>
          <w:lang w:eastAsia="en-US" w:bidi="ar-SA"/>
        </w:rPr>
        <w:t>calmly</w:t>
      </w:r>
      <w:r w:rsidRPr="002F27FE">
        <w:rPr>
          <w:rFonts w:ascii="Garamond" w:hAnsi="Garamond"/>
          <w:lang w:eastAsia="en-US" w:bidi="ar-SA"/>
        </w:rPr>
        <w:t>.”</w:t>
      </w:r>
    </w:p>
    <w:p w14:paraId="2584DF53"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“Don’t patronize me, Niece!” He snarled.</w:t>
      </w:r>
    </w:p>
    <w:p w14:paraId="75782D38"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“It’s good to listen to her,” Talath said in a steady manner. “A woman of House Ala is a woman well endowed to have at your side. Your son has been the cause of much concern–”</w:t>
      </w:r>
    </w:p>
    <w:p w14:paraId="1E6BB4C8"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“Your daughter isn’t so innocent. What reason did she have to walk into Stonegrave and put shackles over him?”</w:t>
      </w:r>
    </w:p>
    <w:p w14:paraId="250324D0"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“Oh, she hadn’t. It was my son, actually, that made the arrest.”</w:t>
      </w:r>
    </w:p>
    <w:p w14:paraId="04A81655"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“But it was Shahina Rukhezzi whose findings landed him in that dungeon. Don’t play with me, War Commander. I wasn’t born yesterday.”</w:t>
      </w:r>
    </w:p>
    <w:p w14:paraId="3F6D7B64"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“Clearly,” Talath quipped. “If you were, you wouldn’t have the gall to walk into the seat of our maker and demean Him whole.”</w:t>
      </w:r>
    </w:p>
    <w:p w14:paraId="6623943A"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 xml:space="preserve">Hades barked with laughter, “As if you’d ever believe </w:t>
      </w:r>
      <w:r w:rsidRPr="002F27FE">
        <w:rPr>
          <w:rFonts w:ascii="Garamond" w:hAnsi="Garamond"/>
          <w:i/>
          <w:iCs/>
          <w:lang w:eastAsia="en-US" w:bidi="ar-SA"/>
        </w:rPr>
        <w:t>that</w:t>
      </w:r>
      <w:r w:rsidRPr="002F27FE">
        <w:rPr>
          <w:rFonts w:ascii="Garamond" w:hAnsi="Garamond"/>
          <w:lang w:eastAsia="en-US" w:bidi="ar-SA"/>
        </w:rPr>
        <w:t xml:space="preserve">. Now fuck the pleasantries. I want the Jasmine Court in full session now. I </w:t>
      </w:r>
      <w:r w:rsidRPr="002F27FE">
        <w:rPr>
          <w:rFonts w:ascii="Garamond" w:hAnsi="Garamond"/>
          <w:lang w:eastAsia="en-US" w:bidi="ar-SA"/>
        </w:rPr>
        <w:lastRenderedPageBreak/>
        <w:t>want to see my son and what you cretins put him through–no different than when you were first culled into the earth like a scourge. I knew Estelak and sometimes in the dead of night I can remember his voice. He was a foul man and his extension within this filthy bloodline remains true. Now you call your maharaj, the fat pig, from his seat. I want to know what makes you think Albatross Rainier was capable of the Catalyst.”</w:t>
      </w:r>
    </w:p>
    <w:p w14:paraId="7DFA5A4C"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“I believe your anger is misplaced, my lord, unless it’s cause of how my family has welcomed you into their country?” Shahina’s voice cut the tension in half. </w:t>
      </w:r>
    </w:p>
    <w:p w14:paraId="0866FEAA"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She’d just descended the spiral staircase, her hand still on the railing as she pleasantly looked over the heads of weary ambassadors, scholars, and guardsmen. Yet all Hades could see was a breathtaking woman he couldn’t quite place, dignified and regal without trying to be. “I don’t believe we’ve met before, my lady. I wouldn’t forget a face like that.”</w:t>
      </w:r>
    </w:p>
    <w:p w14:paraId="72446658"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That itself was the truth. He wouldn’t forget the mass of her burn scars, how they gnarled over the right side of her face like decaying branches. </w:t>
      </w:r>
    </w:p>
    <w:p w14:paraId="45172CB6"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Shahina smiled wryly. “You don’t recognize me? Why, I’m the one who isn’t so innocent, walking into Stonegrave to put so-called shackles over your son.”</w:t>
      </w:r>
    </w:p>
    <w:p w14:paraId="251B2DF1"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Hades blinked slowly, confusion and irritation sparking as one. “Shahina Rukhezzi. I see you’ve grown into a promising young woman. Tell me something, then…how has your family treated my son?”</w:t>
      </w:r>
    </w:p>
    <w:p w14:paraId="1EBE38A4"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 xml:space="preserve">“Not too kindly. You know how they think of Meridian’s,” her eyes shot to Talath, the man clenching his jaw with a whisper of hatred. </w:t>
      </w:r>
      <w:r w:rsidRPr="002F27FE">
        <w:rPr>
          <w:rFonts w:ascii="Garamond" w:hAnsi="Garamond"/>
          <w:lang w:eastAsia="en-US" w:bidi="ar-SA"/>
        </w:rPr>
        <w:lastRenderedPageBreak/>
        <w:t>“How do you think my family has treated me?”</w:t>
      </w:r>
    </w:p>
    <w:p w14:paraId="028FA700"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“Probably the same. They tried pawning you off to me when you were just a little girl and when I refused, my son. As if one could give away something so beautiful,” he couldn’t help staring her up and down, at the facets that made her a warrior and a woman. “I don’t suppose Albatross caught a break with you then? I think he said you were one of the reasons why he didn’t want to leave Indo-Vaz.”</w:t>
      </w:r>
      <w:r w:rsidRPr="002F27FE">
        <w:rPr>
          <w:rFonts w:ascii="Garamond" w:hAnsi="Garamond"/>
          <w:lang w:eastAsia="en-US" w:bidi="ar-SA"/>
        </w:rPr>
        <w:br/>
      </w:r>
      <w:r w:rsidRPr="002F27FE">
        <w:rPr>
          <w:rFonts w:ascii="Garamond" w:hAnsi="Garamond"/>
          <w:lang w:eastAsia="en-US" w:bidi="ar-SA"/>
        </w:rPr>
        <w:tab/>
        <w:t>“He was a good friend then.”</w:t>
      </w:r>
    </w:p>
    <w:p w14:paraId="5C06600C"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“And now?”</w:t>
      </w:r>
    </w:p>
    <w:p w14:paraId="7B9F9D46"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Shahina played coy. “I nursed him back to health, what little I could.  I even paid him a visit last night and I’m sure he was very appreciative for it.”</w:t>
      </w:r>
    </w:p>
    <w:p w14:paraId="3561935F"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The insinuations laid heavy on her tongue, prompting Hades to smirk. “The touch of a woman is what rejuvenates dead lords. Do you believe this, then? That he was responsible for a hyper bomb sent over the city or the murder of a young girl?”</w:t>
      </w:r>
    </w:p>
    <w:p w14:paraId="7B5F709C"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Shahina’s eyes flickered towards Kailani only momentarily. “I guess we’ll have to see once we start delegations, now won’t we, my lord? And since my family has been so ill towards your arrival, will you do me the honor of walking me into the Jasmine Court?”</w:t>
      </w:r>
    </w:p>
    <w:p w14:paraId="17700D5B"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Hades looked her over once more before offering his arm. “It would be an honor, rajkumari.”</w:t>
      </w:r>
    </w:p>
    <w:p w14:paraId="6DCDA926" w14:textId="77777777" w:rsidR="002F27FE" w:rsidRDefault="002F27FE" w:rsidP="00E01A5A">
      <w:pPr>
        <w:pStyle w:val="mainbody"/>
        <w:rPr>
          <w:rStyle w:val="BlockQuoteChar"/>
          <w:rFonts w:ascii="Garamond" w:hAnsi="Garamond" w:cs="FreeSerif"/>
          <w:b/>
        </w:rPr>
      </w:pPr>
    </w:p>
    <w:p w14:paraId="55D6AF46" w14:textId="77777777" w:rsidR="002F27FE" w:rsidRDefault="002F27FE" w:rsidP="00E01A5A">
      <w:pPr>
        <w:pStyle w:val="mainbody"/>
        <w:rPr>
          <w:rStyle w:val="BlockQuoteChar"/>
          <w:rFonts w:ascii="Garamond" w:hAnsi="Garamond" w:cs="FreeSerif"/>
          <w:b/>
        </w:rPr>
      </w:pPr>
    </w:p>
    <w:p w14:paraId="5E6C542D" w14:textId="77777777" w:rsidR="002F27FE" w:rsidRDefault="002F27FE" w:rsidP="00E01A5A">
      <w:pPr>
        <w:pStyle w:val="mainbody"/>
        <w:rPr>
          <w:rStyle w:val="BlockQuoteChar"/>
          <w:rFonts w:ascii="Garamond" w:hAnsi="Garamond" w:cs="FreeSerif"/>
          <w:b/>
        </w:rPr>
      </w:pPr>
    </w:p>
    <w:p w14:paraId="58E74F17" w14:textId="77777777" w:rsidR="002F27FE" w:rsidRDefault="002F27FE" w:rsidP="00E01A5A">
      <w:pPr>
        <w:pStyle w:val="mainbody"/>
        <w:rPr>
          <w:rStyle w:val="BlockQuoteChar"/>
          <w:rFonts w:ascii="Garamond" w:hAnsi="Garamond" w:cs="FreeSerif"/>
          <w:b/>
        </w:rPr>
      </w:pPr>
    </w:p>
    <w:p w14:paraId="6342DB48" w14:textId="77777777" w:rsidR="002F27FE" w:rsidRDefault="002F27FE" w:rsidP="00E01A5A">
      <w:pPr>
        <w:pStyle w:val="mainbody"/>
        <w:rPr>
          <w:rStyle w:val="BlockQuoteChar"/>
          <w:rFonts w:ascii="Garamond" w:hAnsi="Garamond" w:cs="FreeSerif"/>
          <w:b/>
        </w:rPr>
      </w:pPr>
    </w:p>
    <w:p w14:paraId="10369F95" w14:textId="77777777" w:rsidR="002F27FE" w:rsidRDefault="002F27FE" w:rsidP="00E01A5A">
      <w:pPr>
        <w:pStyle w:val="mainbody"/>
        <w:rPr>
          <w:rStyle w:val="BlockQuoteChar"/>
          <w:rFonts w:ascii="Garamond" w:hAnsi="Garamond" w:cs="FreeSerif"/>
          <w:b/>
        </w:rPr>
      </w:pPr>
    </w:p>
    <w:p w14:paraId="259E0D02" w14:textId="3E616146" w:rsidR="002F27FE" w:rsidRDefault="002F27FE" w:rsidP="00E01A5A">
      <w:pPr>
        <w:pStyle w:val="mainbody"/>
        <w:rPr>
          <w:rStyle w:val="BlockQuoteChar"/>
          <w:rFonts w:ascii="Garamond" w:hAnsi="Garamond" w:cs="FreeSerif"/>
          <w:b/>
        </w:rPr>
      </w:pPr>
      <w:r>
        <w:rPr>
          <w:rFonts w:ascii="Garamond" w:hAnsi="Garamond"/>
          <w:noProof/>
        </w:rPr>
        <w:lastRenderedPageBreak/>
        <w:drawing>
          <wp:anchor distT="0" distB="0" distL="114300" distR="114300" simplePos="0" relativeHeight="251815936" behindDoc="0" locked="0" layoutInCell="1" allowOverlap="1" wp14:anchorId="38DD8535" wp14:editId="254C26BC">
            <wp:simplePos x="0" y="0"/>
            <wp:positionH relativeFrom="margin">
              <wp:posOffset>0</wp:posOffset>
            </wp:positionH>
            <wp:positionV relativeFrom="paragraph">
              <wp:posOffset>-635</wp:posOffset>
            </wp:positionV>
            <wp:extent cx="4114800" cy="2188845"/>
            <wp:effectExtent l="0" t="0" r="0" b="0"/>
            <wp:wrapNone/>
            <wp:docPr id="204338501" name="Picture 204338501"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3B65CF9B" w14:textId="3A8EC540" w:rsidR="002F27FE" w:rsidRPr="009F49DD" w:rsidRDefault="002F27FE" w:rsidP="002F27FE">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SEVENTY-FOUR: KAILANI</w:t>
      </w:r>
    </w:p>
    <w:p w14:paraId="27C6987A" w14:textId="028139DD" w:rsidR="002F27FE" w:rsidRPr="002F27FE" w:rsidRDefault="002F27FE" w:rsidP="002F27FE">
      <w:pPr>
        <w:pStyle w:val="mainbody"/>
        <w:rPr>
          <w:rFonts w:ascii="Garamond" w:hAnsi="Garamond"/>
          <w:lang w:eastAsia="en-US" w:bidi="ar-SA"/>
        </w:rPr>
      </w:pPr>
      <w:r w:rsidRPr="002F27FE">
        <w:rPr>
          <w:rFonts w:ascii="Garamond" w:hAnsi="Garamond"/>
          <w:b/>
          <w:bCs/>
          <w:i/>
          <w:iCs/>
          <w:lang w:eastAsia="en-US" w:bidi="ar-SA"/>
        </w:rPr>
        <w:t>SETTLED</w:t>
      </w:r>
      <w:r w:rsidRPr="002F27FE">
        <w:rPr>
          <w:rFonts w:ascii="Garamond" w:hAnsi="Garamond"/>
          <w:lang w:eastAsia="en-US" w:bidi="ar-SA"/>
        </w:rPr>
        <w:t xml:space="preserve"> within the Dark Court, all those that sat in their proper place looked at the oddity that was Albatross Rainier. He was a gnarled individual with his hair clinging to his forehead and iron forged shackles clinking effortlessly against each other. It was a replica of the Jasmine Court, however used for trials that the maharaj seemed to neglect, for not a single figure within Blackmourne Prison was convicted or killed of any charge and last anyone heard it was overrun with villainy. </w:t>
      </w:r>
    </w:p>
    <w:p w14:paraId="08D45A2A"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Shahina and Crogan sat together–his eyes situated on Albatross and Albatross alone. It was hard to tell this was what became of his friend, someone he had in his employ for nearly a decade. Severe isolation was bound to destroy a person, especially a socialite like Albatross Rainier himself. </w:t>
      </w:r>
    </w:p>
    <w:p w14:paraId="5593A891"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 xml:space="preserve">None would ever find out what ailed the man. He kept his pain and his sorrows hidden behind a deft gate, locked and padded even. </w:t>
      </w:r>
      <w:r w:rsidRPr="002F27FE">
        <w:rPr>
          <w:rFonts w:ascii="Garamond" w:hAnsi="Garamond"/>
          <w:lang w:eastAsia="en-US" w:bidi="ar-SA"/>
        </w:rPr>
        <w:lastRenderedPageBreak/>
        <w:t>The only way Crogan got to see it was because he was a bit of a picklock, persistent to a fault. </w:t>
      </w:r>
    </w:p>
    <w:p w14:paraId="1CB69C11"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He hoped with everything in him that what Shahina had planned was enough. He didn’t want to see Albatross hang…contrary to popular belief. A reminder of their last moments in Stonegrave brought great shame over him. </w:t>
      </w:r>
    </w:p>
    <w:p w14:paraId="248E0667"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 xml:space="preserve">Shahina’s words echoed in his head, </w:t>
      </w:r>
      <w:r w:rsidRPr="002F27FE">
        <w:rPr>
          <w:rFonts w:ascii="Garamond" w:hAnsi="Garamond"/>
          <w:i/>
          <w:iCs/>
          <w:lang w:eastAsia="en-US" w:bidi="ar-SA"/>
        </w:rPr>
        <w:t>“Look at what I did.”</w:t>
      </w:r>
      <w:r w:rsidRPr="002F27FE">
        <w:rPr>
          <w:rFonts w:ascii="Garamond" w:hAnsi="Garamond"/>
          <w:lang w:eastAsia="en-US" w:bidi="ar-SA"/>
        </w:rPr>
        <w:t> </w:t>
      </w:r>
    </w:p>
    <w:p w14:paraId="7798692B"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She wasn’t the only person in the wrong here. She wasn’t the only one pushed to the edge, panicking when it didn’t pan out the way she thought it would. What Crogan did, rushing to bring justice over Stonegrave in hopes of restoring order, was as heinous as the Catalyst. </w:t>
      </w:r>
    </w:p>
    <w:p w14:paraId="2D0788F7"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Who stood hurt in this room? For all Crogan knew, it wasn’t him nor was it Shahina. It was the man that was shackled before the court, smirking even though he didn’t have to. </w:t>
      </w:r>
    </w:p>
    <w:p w14:paraId="151E2667"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“We are gathered today in the case of Rainier v. Rukhezzi in regards to the Catalyst bombing on  the 4th day of Yassira. Let it be known to the court that it is the 312th year within the Dark Age as we are gathered here to try one Albatross Rainier for his war crimes,” Malik closed his scroll, turning towards the two-set thrones and bowed in the direction of Abbasid and Hades, both set on a large dais shrouded in black. He then turned towards Albatross and asked, “How do you plead?”</w:t>
      </w:r>
    </w:p>
    <w:p w14:paraId="40B3F983"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Albatross’ eyes flew towards Shahina’s as he stood there in the middle of the court. Crogan could see the smallest dip of her head out of his peripheral, as if ushering for him to speak the truth. “Not guilty.”</w:t>
      </w:r>
    </w:p>
    <w:p w14:paraId="5377E3FD"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“Interesting.” Abbasid’s murmur was an echo through the near-empty court. </w:t>
      </w:r>
    </w:p>
    <w:p w14:paraId="3972531A"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 xml:space="preserve">Malik tucked his hands behind his back, white lay robes bright </w:t>
      </w:r>
      <w:r w:rsidRPr="002F27FE">
        <w:rPr>
          <w:rFonts w:ascii="Garamond" w:hAnsi="Garamond"/>
          <w:lang w:eastAsia="en-US" w:bidi="ar-SA"/>
        </w:rPr>
        <w:lastRenderedPageBreak/>
        <w:t>amongst the shadows. Shahina watched him like a hawk as he did his rounds, footsteps clicking off tile. Hades’ red eyes were full of boredom until glancing in her direction; almost as if he knew she was watching.</w:t>
      </w:r>
    </w:p>
    <w:p w14:paraId="71EADF63"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“It’s often that we bring unbiased witnesses to the forefront of all our cases. King of Lords,” Malik made motion to the man who straightened his posture almost immediately, “Albatross Rainier has deep rooted history with you. He has served amongst the War Table for quite some time. Would you care to take the stand?”</w:t>
      </w:r>
    </w:p>
    <w:p w14:paraId="5A88DC17"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The words fell from him in a tumble of confidence, “I won’t attest to being a potential pawn in this. I’m here on behalf of my wife and I don’t wish to interfere in a court that I know little of. In place of me, I demand that my betrothed be dealt this hand, not I.”</w:t>
      </w:r>
    </w:p>
    <w:p w14:paraId="4F703366" w14:textId="1A94D04D"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 terse bout of silence before Malik turned towards the maharaj. “Shall we have the reigning Paragon speak on behalf of the council?” </w:t>
      </w:r>
    </w:p>
    <w:p w14:paraId="1E70B01D" w14:textId="5A07E42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Abbasid nodded, wheezing into his kerchief. “Call her forth.”</w:t>
      </w:r>
    </w:p>
    <w:p w14:paraId="64211D21" w14:textId="7BC87F43"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Shahina didn’t need to be told twice. She stood from the box seat and made her way with ease onto the Dark Court. Of the people that were allowed to stand, Arfan was one of them. He would face dire consequences based on his conduct at dinner, at least what Shahina had framed him for. But for now, he was standing as the Raazi Captain, the one who’d formally arrested Albatross Rainier and needed to be present for that amongst other things. </w:t>
      </w:r>
    </w:p>
    <w:p w14:paraId="65675799"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She stood directly beside the man, tension and hate sparking through the air. </w:t>
      </w:r>
    </w:p>
    <w:p w14:paraId="489875E7"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 xml:space="preserve">They were an odd force; the siblings. For all those who’d known their terrible history, it was a waste. They could’ve put their heads together and forged a great alliance that would benefit Amalari, but it </w:t>
      </w:r>
      <w:r w:rsidRPr="002F27FE">
        <w:rPr>
          <w:rFonts w:ascii="Garamond" w:hAnsi="Garamond"/>
          <w:lang w:eastAsia="en-US" w:bidi="ar-SA"/>
        </w:rPr>
        <w:lastRenderedPageBreak/>
        <w:t>was practically impossible</w:t>
      </w:r>
    </w:p>
    <w:p w14:paraId="1BEFF949"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 xml:space="preserve">Shahina’s eyes glided towards Arfan. He could see her just out of his peripheral, that haughty look as if to say, </w:t>
      </w:r>
      <w:r w:rsidRPr="002F27FE">
        <w:rPr>
          <w:rFonts w:ascii="Garamond" w:hAnsi="Garamond"/>
          <w:i/>
          <w:iCs/>
          <w:lang w:eastAsia="en-US" w:bidi="ar-SA"/>
        </w:rPr>
        <w:t>“Your time is over.”</w:t>
      </w:r>
      <w:r w:rsidRPr="002F27FE">
        <w:rPr>
          <w:rFonts w:ascii="Garamond" w:hAnsi="Garamond"/>
          <w:lang w:eastAsia="en-US" w:bidi="ar-SA"/>
        </w:rPr>
        <w:t> </w:t>
      </w:r>
    </w:p>
    <w:p w14:paraId="603B1B3E"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He was losing. Slowly. He had a failing platoon, a deathly ill uncle, and a sister that had already reached the finish line. If she won this, that’d be an alliance made without so much as batting a lash.</w:t>
      </w:r>
    </w:p>
    <w:p w14:paraId="5690FC6D"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Malik’s formal address drew to a close before turning to Shahina. “Tell us of your relationship with Prince Rainier from the time you entered the seaport city.”</w:t>
      </w:r>
    </w:p>
    <w:p w14:paraId="1330D8D0"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“During my stay within Stonegrave, Lord Rainier was bestowed the privilege of sitting before the King of Lords at the War Table. He ruled Ashcroft, one of five districts that kept law and order. It’s to be noted that while he was there, the heavy hand of mythium was pillaged and traded without approval from an alchemist. It’s true that his trade was used by a great many people within Stonegrave, and that the Catalyst’s base component was made from the living rune. However, I don’t think it was Rainier who caused it. There were different types of corruption with the mythium haul, most of which were taken by Mythlings and used in an eloquent ploy to bind jinn to their host. </w:t>
      </w:r>
    </w:p>
    <w:p w14:paraId="53FA56AA"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Startled chatter ran through the halls. </w:t>
      </w:r>
    </w:p>
    <w:p w14:paraId="45DB8CF4"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Hades straightened in his posture, eyes narrowed with intrigue. “Are you saying my boy is incapable of the craft? He’s the First Prince of Tartarus. I would be wounded if you, Paragon, believed it.” A jest. </w:t>
      </w:r>
    </w:p>
    <w:p w14:paraId="12BB3446"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 xml:space="preserve">“My king, your son is stupid to have involved himself in such nonsense. It may just save his life,” she said, gliding carefully towards the adjudicators box where Kailani sat. “Lady Nkosa, if I knew you’d be present I would’ve formally introduced you to the court. Kailani is a member of House Ala and is known as a prestigious hand that works </w:t>
      </w:r>
      <w:r w:rsidRPr="002F27FE">
        <w:rPr>
          <w:rFonts w:ascii="Garamond" w:hAnsi="Garamond"/>
          <w:lang w:eastAsia="en-US" w:bidi="ar-SA"/>
        </w:rPr>
        <w:lastRenderedPageBreak/>
        <w:t>closely with the King of the Dead in Meridia. Have I gotten that right?”</w:t>
      </w:r>
    </w:p>
    <w:p w14:paraId="32D12DC8"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“You have, Paragon.” The silver marks on Kailani’s face glowed in the lowlight. </w:t>
      </w:r>
    </w:p>
    <w:p w14:paraId="1DD62F05"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Shahina cleared her throat. “If the court scribe could offer the lady a quill and parchment, I would like to demonstrate something rather interesting,” she smiled warmly. “See, I often find loopholes in these things. Scribes, lays, Appointed’s, they’re usually told beforehand how one should go about a hearing. I would like an unbiased eye. To the best of your ability, I would like you to write.” </w:t>
      </w:r>
    </w:p>
    <w:p w14:paraId="3CD692BB"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Kailani tilted her head, meeting eyes with Hades. </w:t>
      </w:r>
    </w:p>
    <w:p w14:paraId="0EC7E774"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The man nodded in response and she was quick to accept shortly after. </w:t>
      </w:r>
    </w:p>
    <w:p w14:paraId="2607069D"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Shahina turned to face Hades as soon as Kailani was settled. Humor painted over her face. Without knowing Hades in her adult life, she had to admit he dripped with charm and camaraderie. Her boots clicked off the marble floors, gauging the immortal. He sat up in his seat, leaned forward with ease. Elbows on knees, what lit cascaded over his face made him seem more Albatross’ brother than father. Effortlessly held in his youth, Shahina knew he had the gall to send his gaze gliding over her body before reaching the eyes again.</w:t>
      </w:r>
    </w:p>
    <w:p w14:paraId="769574B9"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“My king, I believe this would be a good thing for you?” She tilted her head slightly, “Meridia is given back their prince and Amalari bows to your whim. A perfect end to a perfect situation.”</w:t>
      </w:r>
    </w:p>
    <w:p w14:paraId="5EABC62E"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 xml:space="preserve">“Amalarian folk don’t know the term ‘perfect’,” Hades imparted, “They only know warfare and poverty and corruption and power. I find it rather refreshing that it is you who's prepared to take on after your uncle’s passing,” his crass words would’ve caused quite the trouble if Amalari hadn’t feared the king’s temper, “It begs the </w:t>
      </w:r>
      <w:r w:rsidRPr="002F27FE">
        <w:rPr>
          <w:rFonts w:ascii="Garamond" w:hAnsi="Garamond"/>
          <w:lang w:eastAsia="en-US" w:bidi="ar-SA"/>
        </w:rPr>
        <w:lastRenderedPageBreak/>
        <w:t>question…you don’t seem the type to go back on your word. No, you look like a woman who makes sure of things before slinging accusations.”</w:t>
      </w:r>
    </w:p>
    <w:p w14:paraId="7EDEBEFB"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“Oh, you have to forgive me, my king. I found myself at odds ends with your son. The dearest Wytch Lord has a problem with authority and at the time, it seemed fitting. See, there was an incident on the docks of Rakala,” she gestured a hand to the Appointed, sharing a smile that hadn’t reached her eyes. “If you’d have gone through the report, you would know that the King of Lords ruled that district and there, before my own eyes, a young girl was murdered by an arrow.”</w:t>
      </w:r>
    </w:p>
    <w:p w14:paraId="42518F15" w14:textId="77777777" w:rsidR="002F27FE" w:rsidRPr="002F27FE" w:rsidRDefault="002F27FE" w:rsidP="002F27FE">
      <w:pPr>
        <w:pStyle w:val="mainbody"/>
        <w:rPr>
          <w:rFonts w:ascii="Garamond" w:hAnsi="Garamond"/>
          <w:lang w:eastAsia="en-US" w:bidi="ar-SA"/>
        </w:rPr>
      </w:pPr>
      <w:r w:rsidRPr="002F27FE">
        <w:rPr>
          <w:rFonts w:ascii="Garamond" w:hAnsi="Garamond"/>
          <w:i/>
          <w:iCs/>
          <w:lang w:eastAsia="en-US" w:bidi="ar-SA"/>
        </w:rPr>
        <w:t>“I have given death to the man who giveth death.”</w:t>
      </w:r>
      <w:r w:rsidRPr="002F27FE">
        <w:rPr>
          <w:rFonts w:ascii="Garamond" w:hAnsi="Garamond"/>
          <w:lang w:eastAsia="en-US" w:bidi="ar-SA"/>
        </w:rPr>
        <w:t xml:space="preserve"> Malik said righteously.</w:t>
      </w:r>
    </w:p>
    <w:p w14:paraId="4DEAE1AF"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“Yes,” Shahina nodded, eyes to Hades. “I’d stepped on Lord Rainier’s toes and he made an insignificant threat towards me. When the shooting happened, I and Lord Takahashi believed that it was him who started the war.”</w:t>
      </w:r>
    </w:p>
    <w:p w14:paraId="46E0D43C"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“Then explain to me how the Catalyst occurred?” Hades’ eyes sparked with a challenge, “You must’ve had an inkling something was going to happen since you sent an evacuation notice all over the city?”</w:t>
      </w:r>
    </w:p>
    <w:p w14:paraId="3A3ADD96"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Shahina feigned innocence, her lips upturned in thought. “Oh. Well it was my doing, of course. There was no one else who could craft such a bomb if not myself–”</w:t>
      </w:r>
    </w:p>
    <w:p w14:paraId="7F538A85"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Her confession was ill-received by many. While the truth had been out to them, none wished to share it outside the family. It was a significant blow to both Abbasid’s reign, undermining his ability to convict without prejudice.</w:t>
      </w:r>
    </w:p>
    <w:p w14:paraId="42F61803"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In lieu of her interruption, Hades smiled. Shahina could practically count those pointed canines and ravenous teeth that marred him as a predator. </w:t>
      </w:r>
    </w:p>
    <w:p w14:paraId="79A8CD1E" w14:textId="77777777" w:rsidR="002F27FE" w:rsidRDefault="002F27FE" w:rsidP="002F27FE">
      <w:pPr>
        <w:pStyle w:val="mainbody"/>
        <w:jc w:val="left"/>
        <w:rPr>
          <w:rFonts w:ascii="Garamond" w:hAnsi="Garamond"/>
          <w:lang w:eastAsia="en-US" w:bidi="ar-SA"/>
        </w:rPr>
      </w:pPr>
      <w:r w:rsidRPr="002F27FE">
        <w:rPr>
          <w:rFonts w:ascii="Garamond" w:hAnsi="Garamond"/>
          <w:lang w:eastAsia="en-US" w:bidi="ar-SA"/>
        </w:rPr>
        <w:lastRenderedPageBreak/>
        <w:t>“–but the truth is, we’re not here on basis of the Catalyst. Ask me why, my king.”</w:t>
      </w:r>
    </w:p>
    <w:p w14:paraId="76040321" w14:textId="4C9B3764" w:rsidR="002F27FE" w:rsidRPr="002F27FE" w:rsidRDefault="002F27FE" w:rsidP="002F27FE">
      <w:pPr>
        <w:pStyle w:val="mainbody"/>
        <w:jc w:val="left"/>
        <w:rPr>
          <w:rFonts w:ascii="Garamond" w:hAnsi="Garamond"/>
          <w:lang w:eastAsia="en-US" w:bidi="ar-SA"/>
        </w:rPr>
      </w:pPr>
      <w:r w:rsidRPr="002F27FE">
        <w:rPr>
          <w:rFonts w:ascii="Garamond" w:hAnsi="Garamond"/>
          <w:lang w:eastAsia="en-US" w:bidi="ar-SA"/>
        </w:rPr>
        <w:t>“Why?” </w:t>
      </w:r>
    </w:p>
    <w:p w14:paraId="12F8F33D"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“Because the man that sits next to you decided to absolve me of that sin when the King of Lords outed me to the court. A similar situation to your son.”</w:t>
      </w:r>
    </w:p>
    <w:p w14:paraId="73983483"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“Seems you have a type,” Hades chuckled. “Pray tell if you put me in shackles should the same befall us?”</w:t>
      </w:r>
    </w:p>
    <w:p w14:paraId="31237F20"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“Third times a charm,” she boldly returned. “So, it’s clear that while we’ve gotten one of those pesky charges full dropped–written and recorded by the court reporter as well as the Appointed–”</w:t>
      </w:r>
    </w:p>
    <w:p w14:paraId="39D0BA14"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“So it shall be,” Malik interceded.</w:t>
      </w:r>
    </w:p>
    <w:p w14:paraId="177F67BC"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“–we move onto the topic of the murder, the one young girl who had an arrow shot through her neck, who lived long enough to feel every bit of acid wash coursing through her veins. Similarly, there was a murder within the Poisoned Wytch as well, Albatross Rainier’s own Lieutenant having died of a similar arrow dipped in the same form of acid. And as it’s come to my knowledge, the Appointed happens to have the note I incorporated into my file from the crime scene.” </w:t>
      </w:r>
    </w:p>
    <w:p w14:paraId="0DBB624E"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Malik bowed in Hades’ direction with utmost respect, leaving Shahina to turn towards her brother. “Will you uncuff the prisoner, Captain?”</w:t>
      </w:r>
    </w:p>
    <w:p w14:paraId="68B6F6FE"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“Unnecessary,” Talath boomed. “So he may not be charged on account of your second-thoughts, but it was his hand that undid the wards with Eldritch magick. He confessed himself in a written statement.”</w:t>
      </w:r>
    </w:p>
    <w:p w14:paraId="4E2E5201"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 xml:space="preserve">“And will the maharaj accept that statement?” Shahina’s gaze shifted towards Abbasid and she could practically feel Istaman coming </w:t>
      </w:r>
      <w:r w:rsidRPr="002F27FE">
        <w:rPr>
          <w:rFonts w:ascii="Garamond" w:hAnsi="Garamond"/>
          <w:lang w:eastAsia="en-US" w:bidi="ar-SA"/>
        </w:rPr>
        <w:lastRenderedPageBreak/>
        <w:t>alive within the chasm.</w:t>
      </w:r>
    </w:p>
    <w:p w14:paraId="620CC122"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“No,” the words were pointed and strong, startling even Talath who shot his head in his brother’s direction. “I understand how the Raazi function. If there was a signed document, it should have had one scholar, one appointed guard, and one official soldier bearing the high mark of the Great and Immortal. The breaking of wards means little to me. Proceed.”</w:t>
      </w:r>
    </w:p>
    <w:p w14:paraId="1E5A2E37"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Arfan looked between the trio before moving to uncuff the shackles off Albatross’ arms and legs. Shahina’s eyes moved towards Kailani again, her hand having stilled over the document and head slowly raised as if catching onto her ploy. </w:t>
      </w:r>
    </w:p>
    <w:p w14:paraId="04ABA6F0"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“My lord,” Shahina called as Malik handed him a small wooden board and papyrus, “Would you be so kind as to write what was on the note that killed your lieutenant and the young girl?”</w:t>
      </w:r>
    </w:p>
    <w:p w14:paraId="482FE615"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 xml:space="preserve">“It’d be an honor, </w:t>
      </w:r>
      <w:r w:rsidRPr="002F27FE">
        <w:rPr>
          <w:rFonts w:ascii="Garamond" w:hAnsi="Garamond"/>
          <w:i/>
          <w:iCs/>
          <w:lang w:eastAsia="en-US" w:bidi="ar-SA"/>
        </w:rPr>
        <w:t>princess</w:t>
      </w:r>
      <w:r w:rsidRPr="002F27FE">
        <w:rPr>
          <w:rFonts w:ascii="Garamond" w:hAnsi="Garamond"/>
          <w:lang w:eastAsia="en-US" w:bidi="ar-SA"/>
        </w:rPr>
        <w:t>.” He said, saccharine sweet. </w:t>
      </w:r>
    </w:p>
    <w:p w14:paraId="709A8380"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Albatross’ scrawl was messy and slanted, the words unkempt and barely legible before returning it to the Paragon.</w:t>
      </w:r>
    </w:p>
    <w:p w14:paraId="72B3B777"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Shahina made her way towards the adjudicator’s box again, leaning against the wooden rail and staring into her face warped with fury she could barely contain. “And you, my lady? Will you humor me?” She put out her hand, the quirk of her lips sending Kailani over.</w:t>
      </w:r>
    </w:p>
    <w:p w14:paraId="739234B5"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She set the parchment in hand and Shahina turned away, gliding towards the Appointed and showing him both scripts. Then, the two kings settled in their faux thrones. Hades' humor had since dissipated, eyes like hot coals shooting towards his niece.</w:t>
      </w:r>
    </w:p>
    <w:p w14:paraId="4AFCF3EC"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 xml:space="preserve">“I was blinded by my admiration of Lady Nkosa and refused to see reason. Lord Rainier is a good man and by the end of his time in Stonegrave, even the gangs wanted him lynched for crimes that were </w:t>
      </w:r>
      <w:r w:rsidRPr="002F27FE">
        <w:rPr>
          <w:rFonts w:ascii="Garamond" w:hAnsi="Garamond"/>
          <w:lang w:eastAsia="en-US" w:bidi="ar-SA"/>
        </w:rPr>
        <w:lastRenderedPageBreak/>
        <w:t>placed upon him, crimes that he hadn’t committed. For that, by the order of the Black Swords and I, the Paragon that leads them, I apologize to you, Hades, King of the Dead and you,” she said, Albatross and Shahina meeting from across the court, “First Prince of Tartarus.” A pause as she crafted her next words carefully. “It took me this long to realize the Eldritch in question for destroying the wards, for the catalyst being at its full, and the death of a Valheim child was not Albatross Rainier, but the niece that so dutifully stands beside you. The one who seeks to take your throne.”</w:t>
      </w:r>
    </w:p>
    <w:p w14:paraId="65267B6D"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Kailani pivoted onto her feet. “Uncle, she lies–”</w:t>
      </w:r>
    </w:p>
    <w:p w14:paraId="1059E482"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“With what, the proof in hand?” Hades’ question was cold as steel, silencing her fully. He stood from his throne. At full height, Shahina had to tilt her head up quite a bit. “House Ala will know my wrath. You’re dismissed.” </w:t>
      </w:r>
    </w:p>
    <w:p w14:paraId="63A015E2"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The hum of Eldritch magick stirred in her hands and as Shahina turned to stare at her, the woman’s features distorted until they were an ungodly sight. “Picking sides will never do you favor in politics, Shahina. I’ll remember this.” In an explosion of robes, she thundered from the adjudicators box and out the Dark Court altogether. </w:t>
      </w:r>
    </w:p>
    <w:p w14:paraId="1BCB0FAC" w14:textId="77777777" w:rsidR="002F27FE" w:rsidRDefault="002F27FE" w:rsidP="00E01A5A">
      <w:pPr>
        <w:pStyle w:val="mainbody"/>
        <w:rPr>
          <w:rStyle w:val="BlockQuoteChar"/>
          <w:rFonts w:ascii="Garamond" w:hAnsi="Garamond" w:cs="FreeSerif"/>
          <w:b/>
        </w:rPr>
      </w:pPr>
    </w:p>
    <w:p w14:paraId="1D69969C" w14:textId="77777777" w:rsidR="002F27FE" w:rsidRDefault="002F27FE" w:rsidP="00E01A5A">
      <w:pPr>
        <w:pStyle w:val="mainbody"/>
        <w:rPr>
          <w:rStyle w:val="BlockQuoteChar"/>
          <w:rFonts w:ascii="Garamond" w:hAnsi="Garamond" w:cs="FreeSerif"/>
          <w:b/>
        </w:rPr>
      </w:pPr>
    </w:p>
    <w:p w14:paraId="47E18C71" w14:textId="77777777" w:rsidR="002F27FE" w:rsidRDefault="002F27FE" w:rsidP="00E01A5A">
      <w:pPr>
        <w:pStyle w:val="mainbody"/>
        <w:rPr>
          <w:rStyle w:val="BlockQuoteChar"/>
          <w:rFonts w:ascii="Garamond" w:hAnsi="Garamond" w:cs="FreeSerif"/>
          <w:b/>
        </w:rPr>
      </w:pPr>
    </w:p>
    <w:p w14:paraId="49E707B5" w14:textId="77777777" w:rsidR="002F27FE" w:rsidRDefault="002F27FE" w:rsidP="00E01A5A">
      <w:pPr>
        <w:pStyle w:val="mainbody"/>
        <w:rPr>
          <w:rStyle w:val="BlockQuoteChar"/>
          <w:rFonts w:ascii="Garamond" w:hAnsi="Garamond" w:cs="FreeSerif"/>
          <w:b/>
        </w:rPr>
      </w:pPr>
    </w:p>
    <w:p w14:paraId="2108308B" w14:textId="77777777" w:rsidR="002F27FE" w:rsidRDefault="002F27FE" w:rsidP="00E01A5A">
      <w:pPr>
        <w:pStyle w:val="mainbody"/>
        <w:rPr>
          <w:rStyle w:val="BlockQuoteChar"/>
          <w:rFonts w:ascii="Garamond" w:hAnsi="Garamond" w:cs="FreeSerif"/>
          <w:b/>
        </w:rPr>
      </w:pPr>
    </w:p>
    <w:p w14:paraId="2D173305" w14:textId="77777777" w:rsidR="002F27FE" w:rsidRDefault="002F27FE" w:rsidP="00E01A5A">
      <w:pPr>
        <w:pStyle w:val="mainbody"/>
        <w:rPr>
          <w:rStyle w:val="BlockQuoteChar"/>
          <w:rFonts w:ascii="Garamond" w:hAnsi="Garamond" w:cs="FreeSerif"/>
          <w:b/>
        </w:rPr>
      </w:pPr>
    </w:p>
    <w:p w14:paraId="093A583E" w14:textId="77777777" w:rsidR="002F27FE" w:rsidRDefault="002F27FE" w:rsidP="00E01A5A">
      <w:pPr>
        <w:pStyle w:val="mainbody"/>
        <w:rPr>
          <w:rStyle w:val="BlockQuoteChar"/>
          <w:rFonts w:ascii="Garamond" w:hAnsi="Garamond" w:cs="FreeSerif"/>
          <w:b/>
        </w:rPr>
      </w:pPr>
    </w:p>
    <w:p w14:paraId="3C41F1E1" w14:textId="77777777" w:rsidR="002F27FE" w:rsidRDefault="002F27FE" w:rsidP="00E01A5A">
      <w:pPr>
        <w:pStyle w:val="mainbody"/>
        <w:rPr>
          <w:rStyle w:val="BlockQuoteChar"/>
          <w:rFonts w:ascii="Garamond" w:hAnsi="Garamond" w:cs="FreeSerif"/>
          <w:b/>
        </w:rPr>
      </w:pPr>
    </w:p>
    <w:p w14:paraId="3038DD1B" w14:textId="77777777" w:rsidR="002F27FE" w:rsidRDefault="002F27FE" w:rsidP="00E01A5A">
      <w:pPr>
        <w:pStyle w:val="mainbody"/>
        <w:rPr>
          <w:rStyle w:val="BlockQuoteChar"/>
          <w:rFonts w:ascii="Garamond" w:hAnsi="Garamond" w:cs="FreeSerif"/>
          <w:b/>
        </w:rPr>
      </w:pPr>
    </w:p>
    <w:p w14:paraId="3617E855" w14:textId="4E38D13B" w:rsidR="002F27FE" w:rsidRDefault="002F27FE" w:rsidP="00E01A5A">
      <w:pPr>
        <w:pStyle w:val="mainbody"/>
        <w:rPr>
          <w:rStyle w:val="BlockQuoteChar"/>
          <w:rFonts w:ascii="Garamond" w:hAnsi="Garamond" w:cs="FreeSerif"/>
          <w:b/>
        </w:rPr>
      </w:pPr>
      <w:r>
        <w:rPr>
          <w:rFonts w:ascii="Garamond" w:hAnsi="Garamond"/>
          <w:noProof/>
        </w:rPr>
        <w:lastRenderedPageBreak/>
        <w:drawing>
          <wp:anchor distT="0" distB="0" distL="114300" distR="114300" simplePos="0" relativeHeight="251817984" behindDoc="0" locked="0" layoutInCell="1" allowOverlap="1" wp14:anchorId="74BFA1CB" wp14:editId="76AECF05">
            <wp:simplePos x="0" y="0"/>
            <wp:positionH relativeFrom="margin">
              <wp:posOffset>0</wp:posOffset>
            </wp:positionH>
            <wp:positionV relativeFrom="paragraph">
              <wp:posOffset>-635</wp:posOffset>
            </wp:positionV>
            <wp:extent cx="4114800" cy="2188845"/>
            <wp:effectExtent l="0" t="0" r="0" b="0"/>
            <wp:wrapNone/>
            <wp:docPr id="2105771240" name="Picture 2105771240"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7A72B16A" w14:textId="352A1858" w:rsidR="002F27FE" w:rsidRPr="009F49DD" w:rsidRDefault="002F27FE" w:rsidP="002F27FE">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SEVENTY-FIVE: THE FIRST PRINCE</w:t>
      </w:r>
    </w:p>
    <w:p w14:paraId="06EF4E00" w14:textId="681B8C55" w:rsidR="002F27FE" w:rsidRPr="002F27FE" w:rsidRDefault="002F27FE" w:rsidP="002F27FE">
      <w:pPr>
        <w:pStyle w:val="mainbody"/>
        <w:rPr>
          <w:rFonts w:ascii="Garamond" w:hAnsi="Garamond"/>
          <w:lang w:eastAsia="en-US" w:bidi="ar-SA"/>
        </w:rPr>
      </w:pPr>
      <w:r w:rsidRPr="002F27FE">
        <w:rPr>
          <w:rFonts w:ascii="Garamond" w:hAnsi="Garamond"/>
          <w:b/>
          <w:bCs/>
          <w:i/>
          <w:iCs/>
          <w:lang w:eastAsia="en-US" w:bidi="ar-SA"/>
        </w:rPr>
        <w:t>ALBATROSS</w:t>
      </w:r>
      <w:r w:rsidRPr="002F27FE">
        <w:rPr>
          <w:rFonts w:ascii="Garamond" w:hAnsi="Garamond"/>
          <w:lang w:eastAsia="en-US" w:bidi="ar-SA"/>
        </w:rPr>
        <w:t xml:space="preserve"> </w:t>
      </w:r>
      <w:r>
        <w:rPr>
          <w:rFonts w:ascii="Garamond" w:hAnsi="Garamond"/>
          <w:lang w:eastAsia="en-US" w:bidi="ar-SA"/>
        </w:rPr>
        <w:t xml:space="preserve"> </w:t>
      </w:r>
      <w:r w:rsidRPr="002F27FE">
        <w:rPr>
          <w:rFonts w:ascii="Garamond" w:hAnsi="Garamond"/>
          <w:lang w:eastAsia="en-US" w:bidi="ar-SA"/>
        </w:rPr>
        <w:t>was released and a country-wide apology had since been issued from Amalari on behalf of the misconduct Meridia faced. It brought Shahina immense satisfaction that Talath was the one who had to climb the ramparts and state, before all those that came from the Nine Districts, that he was wrong. </w:t>
      </w:r>
    </w:p>
    <w:p w14:paraId="259011DF"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Albatross could tell the girl got off on that power, for when she came to retrieve him with his clothes and an invitation to use the guest chambers for whatever use he had. It was the first time the two were left to travel the corridors alone. Not only did he see the beauty of the Marizad, but also that of victory reigning true in her eyes.</w:t>
      </w:r>
    </w:p>
    <w:p w14:paraId="230A5082"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He’d known Shahina in a particular way. The two run-ins they shared with passion shared from their tongues was one thing, but as she walked him out a free man, rubbing circles on his back, she waited until drawing out into the corridor before letting go of her haughty disposition.</w:t>
      </w:r>
    </w:p>
    <w:p w14:paraId="5DBF636A"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lastRenderedPageBreak/>
        <w:tab/>
        <w:t>Shoulders slumped, she turned to face him. “Fucking finally, huh?”</w:t>
      </w:r>
    </w:p>
    <w:p w14:paraId="1255D1B2"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“You could say that again.”</w:t>
      </w:r>
    </w:p>
    <w:p w14:paraId="015A5AA2"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She lowered her head in slight submission. “I am sorry, Albatross. For everything. I’m a miserable person and I shouldn’t have tainted your peace. Never.”</w:t>
      </w:r>
    </w:p>
    <w:p w14:paraId="0253987A"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The apology had completely thrown him off his game. Here, the pirate made a thousand and one jokes to sling about, make a comment about how nice she’d dressed up for him and if she wanted to rekindle the passion they shared late last night.</w:t>
      </w:r>
    </w:p>
    <w:p w14:paraId="5C0D2675"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Instead, his lips pressed into a thin line and his brow knotted at the center. He’d never thought in a million years someone as cold and terrible as this creature from Indo-Vaz would ever utter those words. Stranger was his own that came unconsciously, “You’re not miserable, lady. If you were, you would never have fought for me.”</w:t>
      </w:r>
    </w:p>
    <w:p w14:paraId="7F894D4C"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“Looks like you and Crogan have something in common after all,” she laughed dryly.</w:t>
      </w:r>
    </w:p>
    <w:p w14:paraId="516758B1"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Albatross raised his brows in surprise. “First name basis? Fuck, I did miss a lot didn’t I?”</w:t>
      </w:r>
    </w:p>
    <w:p w14:paraId="04C2505A" w14:textId="48DCA4AB"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“Yea, like a bath. I’ll show you to the guest chambers, you can freshen up there.”</w:t>
      </w:r>
    </w:p>
    <w:p w14:paraId="2D913C34" w14:textId="1531018C"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b/>
        <w:t>“I’d thank you for it, but it's the least you can do.” </w:t>
      </w:r>
    </w:p>
    <w:p w14:paraId="37BF5083" w14:textId="20A048C0" w:rsidR="002F27FE" w:rsidRPr="002F27FE" w:rsidRDefault="002F27FE" w:rsidP="002F27FE">
      <w:pPr>
        <w:pStyle w:val="mainbody"/>
        <w:rPr>
          <w:rFonts w:ascii="Garamond" w:hAnsi="Garamond"/>
          <w:lang w:eastAsia="en-US" w:bidi="ar-SA"/>
        </w:rPr>
      </w:pPr>
    </w:p>
    <w:p w14:paraId="799D41B6" w14:textId="5AF0AFBA" w:rsidR="002F27FE" w:rsidRPr="002F27FE" w:rsidRDefault="002F27FE" w:rsidP="002F27FE">
      <w:pPr>
        <w:pStyle w:val="mainbody"/>
        <w:rPr>
          <w:rFonts w:ascii="Garamond" w:hAnsi="Garamond"/>
          <w:lang w:eastAsia="en-US" w:bidi="ar-SA"/>
        </w:rPr>
      </w:pPr>
      <w:r>
        <w:rPr>
          <w:rFonts w:ascii="Garamond" w:hAnsi="Garamond"/>
          <w:noProof/>
          <w:lang w:eastAsia="en-US" w:bidi="ar-SA"/>
        </w:rPr>
        <w:lastRenderedPageBreak/>
        <w:drawing>
          <wp:inline distT="0" distB="0" distL="0" distR="0" wp14:anchorId="6CE34E8F" wp14:editId="664900DB">
            <wp:extent cx="4048125" cy="1711960"/>
            <wp:effectExtent l="0" t="0" r="0" b="0"/>
            <wp:docPr id="844498166" name="Picture 844498166" descr="A picture containing weapon, sword, cold weapon,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eapon, sword, cold weapon, black and wh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8125" cy="1711960"/>
                    </a:xfrm>
                    <a:prstGeom prst="rect">
                      <a:avLst/>
                    </a:prstGeom>
                  </pic:spPr>
                </pic:pic>
              </a:graphicData>
            </a:graphic>
          </wp:inline>
        </w:drawing>
      </w:r>
    </w:p>
    <w:p w14:paraId="20EED011"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Albatross was left to his own devices after being delivered to a fashionable suite. It reminded him too much of home for his liking, but he couldn’t complain. Instead, he was steadfast in washing himself and staring at his gaunt form. </w:t>
      </w:r>
    </w:p>
    <w:p w14:paraId="04B0D3DA"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He’d lost just a bit of muscle mass and grown significantly paler. The bags under his eyes were rooted in sleepless nights and loneliness. His fingers strayed over that terrible eyepatch, removing it only to grimace into his disgusting reflection. </w:t>
      </w:r>
    </w:p>
    <w:p w14:paraId="0EBC041A"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To keep himself from smashing the panel of glass, all he did was remember the way Shahina looked at him. There was no pity in her stare, no disgust as she sat upon his lap and traced the scar with an air of admiration. She looked at him like a warrior. He’d forgotten what awe felt like and she’d reminded him</w:t>
      </w:r>
    </w:p>
    <w:p w14:paraId="5DF60BDF"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He sauntered out into the main room upon finishing his care, staring at mounds of mouth-watering foods. The servants had packed the nearby tables with all manner of delicacies yet someone had already begun excavating large platters with intrigue. </w:t>
      </w:r>
    </w:p>
    <w:p w14:paraId="43324D38"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Hades stood with his shoulders straight, curved talons flicking over juicy kabobs with bell peppers, curry with mushrooms, steamed vegetables, rice and sour fish soup. The choices were endless.</w:t>
      </w:r>
    </w:p>
    <w:p w14:paraId="7BC923B3"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lastRenderedPageBreak/>
        <w:t>Without looking at his son, Hades said, “I was right to ask you to return all those months ago. Yet time and time again you find your father’s prattle incorrigible.” His low baritone fit well with the look he’d thrown Albatross, one of utmost disappointment. “If I knew you were so quick to temper at the Paragon, I would’ve intervened sooner.”</w:t>
      </w:r>
    </w:p>
    <w:p w14:paraId="6E6B795E"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“What happened in Stonegrave was an abomination, Father. It was by her own hands that wrought its demise just as she confessed.”</w:t>
      </w:r>
    </w:p>
    <w:p w14:paraId="2C1C085B"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“I don’t care about that. We’re in Amalari, the place of savages. All they know is to corrupt innocence with barbarity.”</w:t>
      </w:r>
    </w:p>
    <w:p w14:paraId="4A79529D"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Albatross’ nostrils flared at his words. “Don’t think for a second that the kingdom you rule over does not know savagery. You asked me to return to the same kingdom in which you absolved my brother of his sins. The Fourth knows no kindness.”</w:t>
      </w:r>
    </w:p>
    <w:p w14:paraId="2B633CC9"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“You say this because of that stupid eye–”</w:t>
      </w:r>
    </w:p>
    <w:p w14:paraId="191FA624"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“I’m your son!” Albatross thundered, tears on his lash. “I was your first! You held me in your hands, you taught me to fight, you taught me to respect women for that is who bore us this flesh and in that same hand you proved one truth: you honor no woman so long as that is who you keep in your council. That’s why it took you so bloody long. Because you’d rather have anyone else in my place!” </w:t>
      </w:r>
    </w:p>
    <w:p w14:paraId="6E35729D"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“I came for you!” Hades roared, his teeth barred. “I came for you as I always do, you’re my blood!”</w:t>
      </w:r>
    </w:p>
    <w:p w14:paraId="137AF270"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“Blood means nothing.”</w:t>
      </w:r>
    </w:p>
    <w:p w14:paraId="6EB380D6"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 xml:space="preserve">Hades’ looked away, all the grief and shame in his eyes twinkling. “My son…I have only seven of you. Blood means everything.” Albatross turned away, grief cascading in single streams down his face. “You’ve lost the fight in you. I don’t see that spark, that happiness…I don’t see any of that. I haven’t for a very long time and if your mother </w:t>
      </w:r>
      <w:r w:rsidRPr="002F27FE">
        <w:rPr>
          <w:rFonts w:ascii="Garamond" w:hAnsi="Garamond"/>
          <w:lang w:eastAsia="en-US" w:bidi="ar-SA"/>
        </w:rPr>
        <w:lastRenderedPageBreak/>
        <w:t>was still around, she would flay the flesh off my bones and I’d let her. I have failed you in more ways than I remember, my child. One day, I’ll make it up to you. But heed this from me. That girl, the Paragon? Think of her what you will, but it’s best to keep her close.”</w:t>
      </w:r>
    </w:p>
    <w:p w14:paraId="77627CE3"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“She is a dog who knows no loyalty.”</w:t>
      </w:r>
    </w:p>
    <w:p w14:paraId="185E0714" w14:textId="7551CA21"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“She is a zragh, and loyalty lies deep in their bones. She is not a hand you wish to refuse,” their eyes met and Hades offered a small albeit sad smile. “Girl reminds me of your mother. Iron forged with a rapture tongue. Girls like that come and go in short bursts. Their lives are full of tragedy and they dedicate it to what they believe they deserve. Sometimes it's right, sometimes it's wrong. But the truth remains, my son, that you are alive and well, that she has aided you from the abuse of power she’s constructed with her hands.”</w:t>
      </w:r>
    </w:p>
    <w:p w14:paraId="6A42526B" w14:textId="13CA6225"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“And thrown it at Kailani.”</w:t>
      </w:r>
    </w:p>
    <w:p w14:paraId="0D60D001" w14:textId="684FDB8A" w:rsidR="002F27FE" w:rsidRPr="002F27FE" w:rsidRDefault="002F27FE" w:rsidP="002F27FE">
      <w:pPr>
        <w:pStyle w:val="mainbody"/>
        <w:rPr>
          <w:rFonts w:ascii="Garamond" w:hAnsi="Garamond"/>
          <w:lang w:eastAsia="en-US" w:bidi="ar-SA"/>
        </w:rPr>
      </w:pPr>
      <w:r w:rsidRPr="002F27FE">
        <w:rPr>
          <w:rFonts w:ascii="Garamond" w:hAnsi="Garamond"/>
          <w:lang w:eastAsia="en-US" w:bidi="ar-SA"/>
        </w:rPr>
        <w:t>“I will deal with House Nkosa when I’m home. Until then,” he clapped Albatross on the shoulder, “Give yourself a chance to heal. The one thing I can say is that Shahina’s father never asked that of her, but that is what I ask of you. Before you get dragged down with this country, it would be best to cut ties and leave. Goodbye, my little bird.” </w:t>
      </w:r>
    </w:p>
    <w:p w14:paraId="03955847" w14:textId="321BBD79"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As soft as his words, Hades left. The hole in Albatross’ heart grew, and silence was all that came to nurture him.</w:t>
      </w:r>
    </w:p>
    <w:p w14:paraId="256AC815" w14:textId="62553246" w:rsidR="002F27FE" w:rsidRPr="002F27FE" w:rsidRDefault="009E346E" w:rsidP="002F27FE">
      <w:pPr>
        <w:pStyle w:val="mainbody"/>
        <w:rPr>
          <w:rFonts w:ascii="Garamond" w:hAnsi="Garamond"/>
          <w:lang w:eastAsia="en-US" w:bidi="ar-SA"/>
        </w:rPr>
      </w:pPr>
      <w:r>
        <w:rPr>
          <w:rFonts w:ascii="Garamond" w:hAnsi="Garamond"/>
          <w:noProof/>
          <w:lang w:eastAsia="en-US" w:bidi="ar-SA"/>
        </w:rPr>
        <w:lastRenderedPageBreak/>
        <w:drawing>
          <wp:anchor distT="0" distB="0" distL="114300" distR="114300" simplePos="0" relativeHeight="251819008" behindDoc="0" locked="0" layoutInCell="1" allowOverlap="1" wp14:anchorId="7BEC7A18" wp14:editId="3B782A6F">
            <wp:simplePos x="0" y="0"/>
            <wp:positionH relativeFrom="column">
              <wp:posOffset>272415</wp:posOffset>
            </wp:positionH>
            <wp:positionV relativeFrom="paragraph">
              <wp:posOffset>3175</wp:posOffset>
            </wp:positionV>
            <wp:extent cx="4048125" cy="1711960"/>
            <wp:effectExtent l="0" t="0" r="0" b="0"/>
            <wp:wrapTopAndBottom/>
            <wp:docPr id="1574271740" name="Picture 1574271740" descr="A picture containing weapon, sword, cold weapon,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eapon, sword, cold weapon, black and wh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8125" cy="1711960"/>
                    </a:xfrm>
                    <a:prstGeom prst="rect">
                      <a:avLst/>
                    </a:prstGeom>
                  </pic:spPr>
                </pic:pic>
              </a:graphicData>
            </a:graphic>
          </wp:anchor>
        </w:drawing>
      </w:r>
    </w:p>
    <w:p w14:paraId="0C8A9A6F" w14:textId="7BDB42D1" w:rsidR="002F27FE" w:rsidRPr="002F27FE" w:rsidRDefault="002F27FE" w:rsidP="002F27FE">
      <w:pPr>
        <w:pStyle w:val="mainbody"/>
        <w:rPr>
          <w:rFonts w:ascii="Garamond" w:hAnsi="Garamond"/>
          <w:lang w:eastAsia="en-US" w:bidi="ar-SA"/>
        </w:rPr>
      </w:pPr>
      <w:r w:rsidRPr="002F27FE">
        <w:rPr>
          <w:rFonts w:ascii="Garamond" w:hAnsi="Garamond"/>
          <w:lang w:eastAsia="en-US" w:bidi="ar-SA"/>
        </w:rPr>
        <w:t>Crogan caught sight of Shahina walking down one of the great corridors and hurried to catch up with her. At the sound of his footsteps, she turned to acknowledge him, looking haggard and tired. Her naturally glowing skin gave off a paler disposition and she looked sickly with a slight tinge of gray on her lips. </w:t>
      </w:r>
    </w:p>
    <w:p w14:paraId="3C534EC5" w14:textId="02380A68" w:rsidR="002F27FE" w:rsidRPr="002F27FE" w:rsidRDefault="002F27FE" w:rsidP="002F27FE">
      <w:pPr>
        <w:pStyle w:val="mainbody"/>
        <w:rPr>
          <w:rFonts w:ascii="Garamond" w:hAnsi="Garamond"/>
          <w:lang w:eastAsia="en-US" w:bidi="ar-SA"/>
        </w:rPr>
      </w:pPr>
      <w:r w:rsidRPr="002F27FE">
        <w:rPr>
          <w:rFonts w:ascii="Garamond" w:hAnsi="Garamond"/>
          <w:lang w:eastAsia="en-US" w:bidi="ar-SA"/>
        </w:rPr>
        <w:t>He didn’t have to say a word for her to know that she looked as she felt. Miserable.</w:t>
      </w:r>
    </w:p>
    <w:p w14:paraId="6301A91E" w14:textId="5C8B5138" w:rsidR="002F27FE" w:rsidRPr="002F27FE" w:rsidRDefault="002F27FE" w:rsidP="002F27FE">
      <w:pPr>
        <w:pStyle w:val="mainbody"/>
        <w:rPr>
          <w:rFonts w:ascii="Garamond" w:hAnsi="Garamond"/>
          <w:lang w:eastAsia="en-US" w:bidi="ar-SA"/>
        </w:rPr>
      </w:pPr>
      <w:r w:rsidRPr="002F27FE">
        <w:rPr>
          <w:rFonts w:ascii="Garamond" w:hAnsi="Garamond"/>
          <w:lang w:eastAsia="en-US" w:bidi="ar-SA"/>
        </w:rPr>
        <w:t>“My lord,” she whispered, head bowed slightly, “I’m sorry. I was just making rounds looking for you. Albatross is caring for himself. I’ve opened one of the guest suites for him–the least I can do.”</w:t>
      </w:r>
    </w:p>
    <w:p w14:paraId="51C1BDA9"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After Talath addressed the large crowd outside, the Nine Districts bustled with confusion and indifference. The news would wash over the other cities in no time and  Crogan couldn’t have been happier, easing from the court just to the gates, just so he could send word of Albatross’ success to the Four Lords who waited. Now, he had this face to look into, one crafted from mild sickness. </w:t>
      </w:r>
    </w:p>
    <w:p w14:paraId="1095ED77"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“You look terrible, Shahina. You should rest.” </w:t>
      </w:r>
    </w:p>
    <w:p w14:paraId="62C3A560"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 xml:space="preserve">“If that’s how you talk to a woman, then it makes sense why you’ve never had one.” Albatross’ rumbling laughter caught up to Crogan and he spun to face the Wytch Lord. The man was there, </w:t>
      </w:r>
      <w:r w:rsidRPr="002F27FE">
        <w:rPr>
          <w:rFonts w:ascii="Garamond" w:hAnsi="Garamond"/>
          <w:lang w:eastAsia="en-US" w:bidi="ar-SA"/>
        </w:rPr>
        <w:lastRenderedPageBreak/>
        <w:t>smiling as if he hadn’t been dwindling in those ruined dungeons. He wore a simple white tunic with suspenders and black pants and boots, the coat spurned with the highest Meridian honor strewn over his arm, “Well, it’s good to see you, Takahashi.”</w:t>
      </w:r>
    </w:p>
    <w:p w14:paraId="06AC4818"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Despite all their bad blood, the two hugged each other as if their life depended on it.</w:t>
      </w:r>
    </w:p>
    <w:p w14:paraId="1A5669A2"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All past grievances seemed forgotten, and when they parted, the glistening tears on both their lash made it clear that despite everything, this call to power, this need to war, this corrupted magick; they were still the same.</w:t>
      </w:r>
    </w:p>
    <w:p w14:paraId="001F2613"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“I’m glad you’re okay,” Crogan said with a smile.</w:t>
      </w:r>
    </w:p>
    <w:p w14:paraId="46045F8C"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 xml:space="preserve">“Well, I’m glad I’m okay too. Listen, Cr o. I don’t say this often, but I feel like I need to say it now. I’m sorry. Everything that’s happened…it wouldn’t have happened without me. We could’ve been two blokes sitting there in Stonegrave playing cards like it was nothing if this </w:t>
      </w:r>
      <w:r w:rsidRPr="002F27FE">
        <w:rPr>
          <w:rFonts w:ascii="Garamond" w:hAnsi="Garamond"/>
          <w:i/>
          <w:iCs/>
          <w:lang w:eastAsia="en-US" w:bidi="ar-SA"/>
        </w:rPr>
        <w:t xml:space="preserve">thing </w:t>
      </w:r>
      <w:r w:rsidRPr="002F27FE">
        <w:rPr>
          <w:rFonts w:ascii="Garamond" w:hAnsi="Garamond"/>
          <w:lang w:eastAsia="en-US" w:bidi="ar-SA"/>
        </w:rPr>
        <w:t>hadn’t come marching,” Shahina quirked her brow at his mock-humor. “It was the one thing I thought of relentlessly in the dungeons. We’re stacked like dominoes, aren’t we? One falls, so do the others. I did the King of Lords wrong and I will never be able to take it back. Perhaps it’s time for me to put down my pirating hat and think of other things, hm?”</w:t>
      </w:r>
    </w:p>
    <w:p w14:paraId="30D263FD"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“Like what?” Crogan asked, brow quirked, “Gonna become a scholar? A saint?”</w:t>
      </w:r>
    </w:p>
    <w:p w14:paraId="1252B8E1"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“Well the job market is rather open to me.” </w:t>
      </w:r>
    </w:p>
    <w:p w14:paraId="0A8B4CA9"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The two chuckled together. “What remains of the Poisoned Wytch are here, so you needn’t be alone in this endeavor of where you’re hoping of going next.” Crogan added.</w:t>
      </w:r>
    </w:p>
    <w:p w14:paraId="1D08965C"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 xml:space="preserve">Albatross scoffed, dropping his gaze. “You know me too well. </w:t>
      </w:r>
      <w:r w:rsidRPr="002F27FE">
        <w:rPr>
          <w:rFonts w:ascii="Garamond" w:hAnsi="Garamond"/>
          <w:lang w:eastAsia="en-US" w:bidi="ar-SA"/>
        </w:rPr>
        <w:lastRenderedPageBreak/>
        <w:t>Already know I’m a flight risk, do you?” </w:t>
      </w:r>
    </w:p>
    <w:p w14:paraId="6D7D0C47"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“Stop by the vault in the Second District,” Shahina instructed, “Nayaz is giving you a hearty sum for the…miscommunication that placed you within the dungeons.” </w:t>
      </w:r>
    </w:p>
    <w:p w14:paraId="714CFD38"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Albatross looked at her with a tilt to his head. “You’re a strange one, princess. I don’t get you much, but if I’m being honest, I don’t quite get myself either. Pray tell if that’s just a quirk amongst royals?”</w:t>
      </w:r>
    </w:p>
    <w:p w14:paraId="319B503F"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“Perhaps,” she pondered.</w:t>
      </w:r>
    </w:p>
    <w:p w14:paraId="2E6240F4"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“If I leave tonight, will you kiss me goodbye?” </w:t>
      </w:r>
    </w:p>
    <w:p w14:paraId="0A628FBC"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“Why?” She quizzed. “Regretting all that shit you didn’t do to me when we sparred last, Rainier?”</w:t>
      </w:r>
    </w:p>
    <w:p w14:paraId="0230D087"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Crogan furrowed his brows, looking between the two. “Am I missing something here?”</w:t>
      </w:r>
    </w:p>
    <w:p w14:paraId="25BC8B7C"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“Now look at what you’ve done. The boy will feel left out!” Shahina rolled her eyes at his exclamation. “I’ll have the lady tell you our riveting love story, though I don’t suppose that’ll cause scandal? It’s not often the Paragon finds herself intertwined with two men.”</w:t>
      </w:r>
    </w:p>
    <w:p w14:paraId="4D3FCF9E"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Shahina rolled her eyes. “Just to let you know, I didn’t kiss you because I wanted to.”</w:t>
      </w:r>
    </w:p>
    <w:p w14:paraId="240CBA64"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“Oh, no. But you did practically have your pants on the ground for other reasons?”</w:t>
      </w:r>
    </w:p>
    <w:p w14:paraId="17574793"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“Fuck you, Rainier. Don’t make me regret saving your ass! I could’ve had you lynched in front of your own father if I wanted!”</w:t>
      </w:r>
    </w:p>
    <w:p w14:paraId="0A61A38E"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“Yea, and what would that grant you, an alliance with my demented cousin?”</w:t>
      </w:r>
    </w:p>
    <w:p w14:paraId="5ECC2732"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“He doesn’t know?” Crogan queered.</w:t>
      </w:r>
    </w:p>
    <w:p w14:paraId="5908943C"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 xml:space="preserve">“What, that Kailani thinks she can play both countries in an attempt to swindle my throne?” Albatross returned, “Of course I </w:t>
      </w:r>
      <w:r w:rsidRPr="002F27FE">
        <w:rPr>
          <w:rFonts w:ascii="Garamond" w:hAnsi="Garamond"/>
          <w:lang w:eastAsia="en-US" w:bidi="ar-SA"/>
        </w:rPr>
        <w:lastRenderedPageBreak/>
        <w:t>know. I don’t need the nitty gritty details to know she’s a snake.”</w:t>
      </w:r>
    </w:p>
    <w:p w14:paraId="392BB14A"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“Funny,” Shahina quipped, “Thought I was the snake.”</w:t>
      </w:r>
    </w:p>
    <w:p w14:paraId="5C3D4883"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“Nah,” he smirked. “You just look like mad shit right now.”</w:t>
      </w:r>
    </w:p>
    <w:p w14:paraId="3613A142"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“You incorrigible, little–”</w:t>
      </w:r>
    </w:p>
    <w:p w14:paraId="2A1E2863"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“Hey, hey! Enough, both of you!” Crogan snapped. He stepped between them a second before the two bickering royals could go at it with the other. “Perhaps it’s a good time to send him off on his way. Properly.”</w:t>
      </w:r>
    </w:p>
    <w:p w14:paraId="62001569"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Shahina harrumphed, “I’ll send a missive to the royal port. Have them dock the Poisoned Wytch in a day’s time and you can be off then. In the meantime…maybe it’d be good for you to go with him, Crogan?” </w:t>
      </w:r>
    </w:p>
    <w:p w14:paraId="384246DF"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“Oh? Would that be alright?” The latter asked curiously.</w:t>
      </w:r>
    </w:p>
    <w:p w14:paraId="61A597CD"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“Of course. Go be with your people. It’s been a hard few days for all of us. We can afford that luxury.” </w:t>
      </w:r>
    </w:p>
    <w:p w14:paraId="28BD758E"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Crogan bobbed his head in response, taking Shahina’s hand before she could flicker off down the corridor. He brought her hand to his lips, sighing before meeting her eye. “Will you send Kodomo for me when he’s better?”</w:t>
      </w:r>
    </w:p>
    <w:p w14:paraId="07539983"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She nodded, starlight in her eyes. “Of course.”</w:t>
      </w:r>
    </w:p>
    <w:p w14:paraId="2D34F0A9"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“Take care of yourself, my lady.”</w:t>
      </w:r>
    </w:p>
    <w:p w14:paraId="63015477"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She smiled only slightly before adding, “You could go with him, you know. The lot of you, I mean…when the ship docks, just like you mentioned.”</w:t>
      </w:r>
    </w:p>
    <w:p w14:paraId="4512479A"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“Perhaps,” he said too quickly. “I’ll have to consider it.”</w:t>
      </w:r>
    </w:p>
    <w:p w14:paraId="6951A7C6"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“Good,” then, Shahina kissed his hand as well, forcing a smile. “Go. Have fun, flourish.” </w:t>
      </w:r>
    </w:p>
    <w:p w14:paraId="7C9E460C"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 xml:space="preserve">She turned from them and he hoped with every ounce of strength </w:t>
      </w:r>
      <w:r w:rsidRPr="002F27FE">
        <w:rPr>
          <w:rFonts w:ascii="Garamond" w:hAnsi="Garamond"/>
          <w:lang w:eastAsia="en-US" w:bidi="ar-SA"/>
        </w:rPr>
        <w:lastRenderedPageBreak/>
        <w:t>in his body that she wouldn’t  go drown her sorrows or her self-hatred in the bottle of brandy left in her suite. </w:t>
      </w:r>
    </w:p>
    <w:p w14:paraId="5EF22282"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He couldn’t worry of her too much, not when Albatross wrapped an arm around his neck with a sigh. “I cannot believe that my best friend–and sincere lover on the coldest night–”</w:t>
      </w:r>
    </w:p>
    <w:p w14:paraId="0A22C1A7"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“Fuck off, Albie.”</w:t>
      </w:r>
    </w:p>
    <w:p w14:paraId="726BD0C6"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“–is in love with Shahina Rukhezzi.”</w:t>
      </w:r>
    </w:p>
    <w:p w14:paraId="2D35231C"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“I’m not telling you anything.”</w:t>
      </w:r>
    </w:p>
    <w:p w14:paraId="6A90A14A"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“Um, actually you have to make up for wringing my neck out in Stonegrave so, you’re telling me everything.”</w:t>
      </w:r>
    </w:p>
    <w:p w14:paraId="498895F5"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A groan. “Fine.”</w:t>
      </w:r>
    </w:p>
    <w:p w14:paraId="17EDBE6F"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“Like, did you bed her yet? How does she sound? The mean, obnoxious, I’m-better-than-you types are always the loudest–”</w:t>
      </w:r>
    </w:p>
    <w:p w14:paraId="16AF676B"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“Ugh!” Crogan pushed Albatross off of him, the pirate barking mad with laughter. “Don’t be so crass!”</w:t>
      </w:r>
    </w:p>
    <w:p w14:paraId="5FDF16E2" w14:textId="591A8635" w:rsidR="002F27FE" w:rsidRPr="002F27FE" w:rsidRDefault="002F27FE" w:rsidP="009E346E">
      <w:pPr>
        <w:pStyle w:val="mainbody"/>
        <w:rPr>
          <w:rFonts w:ascii="Garamond" w:hAnsi="Garamond"/>
          <w:lang w:eastAsia="en-US" w:bidi="ar-SA"/>
        </w:rPr>
      </w:pPr>
      <w:r w:rsidRPr="002F27FE">
        <w:rPr>
          <w:rFonts w:ascii="Garamond" w:hAnsi="Garamond"/>
          <w:i/>
          <w:iCs/>
          <w:lang w:eastAsia="en-US" w:bidi="ar-SA"/>
        </w:rPr>
        <w:t>“Don’t be so crass!”</w:t>
      </w:r>
      <w:r w:rsidRPr="002F27FE">
        <w:rPr>
          <w:rFonts w:ascii="Garamond" w:hAnsi="Garamond"/>
          <w:lang w:eastAsia="en-US" w:bidi="ar-SA"/>
        </w:rPr>
        <w:t xml:space="preserve"> He mocked, the two snickering as they play-fought towards the staircase. </w:t>
      </w:r>
    </w:p>
    <w:p w14:paraId="4EF02241" w14:textId="0C00C210" w:rsidR="002F27FE" w:rsidRPr="002F27FE" w:rsidRDefault="009E346E" w:rsidP="002F27FE">
      <w:pPr>
        <w:pStyle w:val="mainbody"/>
        <w:rPr>
          <w:rFonts w:ascii="Garamond" w:hAnsi="Garamond"/>
          <w:lang w:eastAsia="en-US" w:bidi="ar-SA"/>
        </w:rPr>
      </w:pPr>
      <w:r>
        <w:rPr>
          <w:rFonts w:ascii="Garamond" w:hAnsi="Garamond"/>
          <w:noProof/>
          <w:lang w:eastAsia="en-US" w:bidi="ar-SA"/>
        </w:rPr>
        <w:drawing>
          <wp:inline distT="0" distB="0" distL="0" distR="0" wp14:anchorId="14219C35" wp14:editId="6872602A">
            <wp:extent cx="4048125" cy="1711960"/>
            <wp:effectExtent l="0" t="0" r="0" b="0"/>
            <wp:docPr id="657644347" name="Picture 657644347" descr="A picture containing weapon, sword, cold weapon,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eapon, sword, cold weapon, black and wh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8125" cy="1711960"/>
                    </a:xfrm>
                    <a:prstGeom prst="rect">
                      <a:avLst/>
                    </a:prstGeom>
                  </pic:spPr>
                </pic:pic>
              </a:graphicData>
            </a:graphic>
          </wp:inline>
        </w:drawing>
      </w:r>
    </w:p>
    <w:p w14:paraId="6D5F0049"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 xml:space="preserve">Around the corner from them, Shahina set her back against the wall, hoping Crogan and Albatross left together and never came back. It’d be better that way than to acknowledge she cared for him more </w:t>
      </w:r>
      <w:r w:rsidRPr="002F27FE">
        <w:rPr>
          <w:rFonts w:ascii="Garamond" w:hAnsi="Garamond"/>
          <w:lang w:eastAsia="en-US" w:bidi="ar-SA"/>
        </w:rPr>
        <w:lastRenderedPageBreak/>
        <w:t>than she wanted to. She didn’t want him to be the center of all this chaos and the darkness that was starting to become an unrelenting storm inside of her.</w:t>
      </w:r>
    </w:p>
    <w:p w14:paraId="709AE734"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Were it so easy, Fenna would’ve been here. She hadn’t been able to protect that girl, just a fleeting image in the night now. She would, however, protect Crogan even if it killed her. </w:t>
      </w:r>
    </w:p>
    <w:p w14:paraId="01A4AB4F" w14:textId="77777777" w:rsidR="002F27FE" w:rsidRPr="002F27FE" w:rsidRDefault="002F27FE" w:rsidP="002F27FE">
      <w:pPr>
        <w:pStyle w:val="mainbody"/>
        <w:rPr>
          <w:rFonts w:ascii="Garamond" w:hAnsi="Garamond"/>
          <w:lang w:eastAsia="en-US" w:bidi="ar-SA"/>
        </w:rPr>
      </w:pPr>
      <w:r w:rsidRPr="002F27FE">
        <w:rPr>
          <w:rFonts w:ascii="Garamond" w:hAnsi="Garamond"/>
          <w:lang w:eastAsia="en-US" w:bidi="ar-SA"/>
        </w:rPr>
        <w:t>It was a dangerous game to play as the hunger gnawed at her core. It was making her desperate, desperate enough to wait in the shadows until someone came fluttering by. And she’d do away with them like she did Ambassador Sinclair. </w:t>
      </w:r>
    </w:p>
    <w:p w14:paraId="6877B70E" w14:textId="77777777" w:rsidR="002F27FE" w:rsidRDefault="002F27FE" w:rsidP="00E01A5A">
      <w:pPr>
        <w:pStyle w:val="mainbody"/>
        <w:rPr>
          <w:rStyle w:val="BlockQuoteChar"/>
          <w:rFonts w:ascii="Garamond" w:hAnsi="Garamond" w:cs="FreeSerif"/>
          <w:b/>
        </w:rPr>
      </w:pPr>
    </w:p>
    <w:p w14:paraId="1C138733" w14:textId="77777777" w:rsidR="002F27FE" w:rsidRDefault="002F27FE" w:rsidP="00E01A5A">
      <w:pPr>
        <w:pStyle w:val="mainbody"/>
        <w:rPr>
          <w:rStyle w:val="BlockQuoteChar"/>
          <w:rFonts w:ascii="Garamond" w:hAnsi="Garamond" w:cs="FreeSerif"/>
          <w:b/>
        </w:rPr>
      </w:pPr>
    </w:p>
    <w:p w14:paraId="262D6747" w14:textId="77777777" w:rsidR="002F27FE" w:rsidRDefault="002F27FE" w:rsidP="00E01A5A">
      <w:pPr>
        <w:pStyle w:val="mainbody"/>
        <w:rPr>
          <w:rStyle w:val="BlockQuoteChar"/>
          <w:rFonts w:ascii="Garamond" w:hAnsi="Garamond" w:cs="FreeSerif"/>
          <w:b/>
        </w:rPr>
      </w:pPr>
    </w:p>
    <w:p w14:paraId="0F727D83" w14:textId="77777777" w:rsidR="009E346E" w:rsidRDefault="009E346E" w:rsidP="00E01A5A">
      <w:pPr>
        <w:pStyle w:val="mainbody"/>
        <w:rPr>
          <w:rStyle w:val="BlockQuoteChar"/>
          <w:rFonts w:ascii="Garamond" w:hAnsi="Garamond" w:cs="FreeSerif"/>
          <w:b/>
        </w:rPr>
      </w:pPr>
    </w:p>
    <w:p w14:paraId="2BB36E32" w14:textId="77777777" w:rsidR="009E346E" w:rsidRDefault="009E346E" w:rsidP="00E01A5A">
      <w:pPr>
        <w:pStyle w:val="mainbody"/>
        <w:rPr>
          <w:rStyle w:val="BlockQuoteChar"/>
          <w:rFonts w:ascii="Garamond" w:hAnsi="Garamond" w:cs="FreeSerif"/>
          <w:b/>
        </w:rPr>
      </w:pPr>
    </w:p>
    <w:p w14:paraId="4E3129B6" w14:textId="77777777" w:rsidR="009E346E" w:rsidRDefault="009E346E" w:rsidP="00E01A5A">
      <w:pPr>
        <w:pStyle w:val="mainbody"/>
        <w:rPr>
          <w:rStyle w:val="BlockQuoteChar"/>
          <w:rFonts w:ascii="Garamond" w:hAnsi="Garamond" w:cs="FreeSerif"/>
          <w:b/>
        </w:rPr>
      </w:pPr>
    </w:p>
    <w:p w14:paraId="341A7E3B" w14:textId="77777777" w:rsidR="009E346E" w:rsidRDefault="009E346E" w:rsidP="00E01A5A">
      <w:pPr>
        <w:pStyle w:val="mainbody"/>
        <w:rPr>
          <w:rStyle w:val="BlockQuoteChar"/>
          <w:rFonts w:ascii="Garamond" w:hAnsi="Garamond" w:cs="FreeSerif"/>
          <w:b/>
        </w:rPr>
      </w:pPr>
    </w:p>
    <w:p w14:paraId="1FE9F9F4" w14:textId="77777777" w:rsidR="009E346E" w:rsidRDefault="009E346E" w:rsidP="00E01A5A">
      <w:pPr>
        <w:pStyle w:val="mainbody"/>
        <w:rPr>
          <w:rStyle w:val="BlockQuoteChar"/>
          <w:rFonts w:ascii="Garamond" w:hAnsi="Garamond" w:cs="FreeSerif"/>
          <w:b/>
        </w:rPr>
      </w:pPr>
    </w:p>
    <w:p w14:paraId="62D154F1" w14:textId="77777777" w:rsidR="009E346E" w:rsidRDefault="009E346E" w:rsidP="00E01A5A">
      <w:pPr>
        <w:pStyle w:val="mainbody"/>
        <w:rPr>
          <w:rStyle w:val="BlockQuoteChar"/>
          <w:rFonts w:ascii="Garamond" w:hAnsi="Garamond" w:cs="FreeSerif"/>
          <w:b/>
        </w:rPr>
      </w:pPr>
    </w:p>
    <w:p w14:paraId="1163D52C" w14:textId="77777777" w:rsidR="009E346E" w:rsidRDefault="009E346E" w:rsidP="00E01A5A">
      <w:pPr>
        <w:pStyle w:val="mainbody"/>
        <w:rPr>
          <w:rStyle w:val="BlockQuoteChar"/>
          <w:rFonts w:ascii="Garamond" w:hAnsi="Garamond" w:cs="FreeSerif"/>
          <w:b/>
        </w:rPr>
      </w:pPr>
    </w:p>
    <w:p w14:paraId="14564302" w14:textId="77777777" w:rsidR="009E346E" w:rsidRDefault="009E346E" w:rsidP="00E01A5A">
      <w:pPr>
        <w:pStyle w:val="mainbody"/>
        <w:rPr>
          <w:rStyle w:val="BlockQuoteChar"/>
          <w:rFonts w:ascii="Garamond" w:hAnsi="Garamond" w:cs="FreeSerif"/>
          <w:b/>
        </w:rPr>
      </w:pPr>
    </w:p>
    <w:p w14:paraId="03101FC5" w14:textId="77777777" w:rsidR="009E346E" w:rsidRDefault="009E346E" w:rsidP="00E01A5A">
      <w:pPr>
        <w:pStyle w:val="mainbody"/>
        <w:rPr>
          <w:rStyle w:val="BlockQuoteChar"/>
          <w:rFonts w:ascii="Garamond" w:hAnsi="Garamond" w:cs="FreeSerif"/>
          <w:b/>
        </w:rPr>
      </w:pPr>
    </w:p>
    <w:p w14:paraId="2EAE34EE" w14:textId="77777777" w:rsidR="009E346E" w:rsidRDefault="009E346E" w:rsidP="00E01A5A">
      <w:pPr>
        <w:pStyle w:val="mainbody"/>
        <w:rPr>
          <w:rStyle w:val="BlockQuoteChar"/>
          <w:rFonts w:ascii="Garamond" w:hAnsi="Garamond" w:cs="FreeSerif"/>
          <w:b/>
        </w:rPr>
      </w:pPr>
    </w:p>
    <w:p w14:paraId="3AB26F3A" w14:textId="77777777" w:rsidR="009E346E" w:rsidRDefault="009E346E" w:rsidP="00E01A5A">
      <w:pPr>
        <w:pStyle w:val="mainbody"/>
        <w:rPr>
          <w:rStyle w:val="BlockQuoteChar"/>
          <w:rFonts w:ascii="Garamond" w:hAnsi="Garamond" w:cs="FreeSerif"/>
          <w:b/>
        </w:rPr>
      </w:pPr>
    </w:p>
    <w:p w14:paraId="48A4B8A4" w14:textId="77777777" w:rsidR="009E346E" w:rsidRDefault="009E346E" w:rsidP="00E01A5A">
      <w:pPr>
        <w:pStyle w:val="mainbody"/>
        <w:rPr>
          <w:rStyle w:val="BlockQuoteChar"/>
          <w:rFonts w:ascii="Garamond" w:hAnsi="Garamond" w:cs="FreeSerif"/>
          <w:b/>
        </w:rPr>
      </w:pPr>
    </w:p>
    <w:p w14:paraId="75B64D05" w14:textId="77777777" w:rsidR="009E346E" w:rsidRDefault="009E346E" w:rsidP="00E01A5A">
      <w:pPr>
        <w:pStyle w:val="mainbody"/>
        <w:rPr>
          <w:rStyle w:val="BlockQuoteChar"/>
          <w:rFonts w:ascii="Garamond" w:hAnsi="Garamond" w:cs="FreeSerif"/>
          <w:b/>
        </w:rPr>
      </w:pPr>
    </w:p>
    <w:p w14:paraId="6D76DE5B" w14:textId="77777777" w:rsidR="009E346E" w:rsidRDefault="009E346E" w:rsidP="00E01A5A">
      <w:pPr>
        <w:pStyle w:val="mainbody"/>
        <w:rPr>
          <w:rStyle w:val="BlockQuoteChar"/>
          <w:rFonts w:ascii="Garamond" w:hAnsi="Garamond" w:cs="FreeSerif"/>
          <w:b/>
        </w:rPr>
      </w:pPr>
    </w:p>
    <w:p w14:paraId="3DD4653A" w14:textId="77777777" w:rsidR="009E346E" w:rsidRDefault="009E346E" w:rsidP="00E01A5A">
      <w:pPr>
        <w:pStyle w:val="mainbody"/>
        <w:rPr>
          <w:rStyle w:val="BlockQuoteChar"/>
          <w:rFonts w:ascii="Garamond" w:hAnsi="Garamond" w:cs="FreeSerif"/>
          <w:b/>
        </w:rPr>
      </w:pPr>
    </w:p>
    <w:p w14:paraId="090D3C9A" w14:textId="4D7D7480" w:rsidR="009E346E" w:rsidRDefault="009E346E" w:rsidP="00E01A5A">
      <w:pPr>
        <w:pStyle w:val="mainbody"/>
        <w:rPr>
          <w:rStyle w:val="BlockQuoteChar"/>
          <w:rFonts w:ascii="Garamond" w:hAnsi="Garamond" w:cs="FreeSerif"/>
          <w:b/>
        </w:rPr>
      </w:pPr>
      <w:r>
        <w:rPr>
          <w:rFonts w:ascii="Garamond" w:hAnsi="Garamond"/>
          <w:noProof/>
        </w:rPr>
        <w:lastRenderedPageBreak/>
        <w:drawing>
          <wp:anchor distT="0" distB="0" distL="114300" distR="114300" simplePos="0" relativeHeight="251821056" behindDoc="0" locked="0" layoutInCell="1" allowOverlap="1" wp14:anchorId="6909226A" wp14:editId="3B8D7CFC">
            <wp:simplePos x="0" y="0"/>
            <wp:positionH relativeFrom="margin">
              <wp:align>right</wp:align>
            </wp:positionH>
            <wp:positionV relativeFrom="paragraph">
              <wp:posOffset>104140</wp:posOffset>
            </wp:positionV>
            <wp:extent cx="4114800" cy="2188845"/>
            <wp:effectExtent l="0" t="0" r="0" b="0"/>
            <wp:wrapNone/>
            <wp:docPr id="523601776" name="Picture 523601776"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7FE877CA" w14:textId="5782BC44" w:rsidR="009E346E" w:rsidRPr="009F49DD" w:rsidRDefault="009E346E" w:rsidP="009E346E">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SEVENTY-SIX: CONSIDERATIONS</w:t>
      </w:r>
    </w:p>
    <w:p w14:paraId="7E41D669" w14:textId="5ADDE67E" w:rsidR="009E346E" w:rsidRPr="009E346E" w:rsidRDefault="009E346E" w:rsidP="009E346E">
      <w:pPr>
        <w:pStyle w:val="mainbody"/>
        <w:rPr>
          <w:rFonts w:ascii="Garamond" w:hAnsi="Garamond"/>
          <w:lang w:eastAsia="en-US" w:bidi="ar-SA"/>
        </w:rPr>
      </w:pPr>
      <w:r w:rsidRPr="009E346E">
        <w:rPr>
          <w:rFonts w:ascii="Garamond" w:hAnsi="Garamond"/>
          <w:b/>
          <w:bCs/>
          <w:i/>
          <w:iCs/>
          <w:lang w:eastAsia="en-US" w:bidi="ar-SA"/>
        </w:rPr>
        <w:t>FOR</w:t>
      </w:r>
      <w:r w:rsidRPr="009E346E">
        <w:rPr>
          <w:rFonts w:ascii="Garamond" w:hAnsi="Garamond"/>
          <w:lang w:eastAsia="en-US" w:bidi="ar-SA"/>
        </w:rPr>
        <w:t xml:space="preserve"> the first time in a long time, the Five Lords were together. In the Second District at a small little outdoor venue, they played cards, drank chai and shared all manner of wealth.</w:t>
      </w:r>
    </w:p>
    <w:p w14:paraId="3ECB78D9"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Crogan enjoyed laughing and joking with his crew, smacking hands and throwing in signet rings on the main luck because he’d known to be able to win it all back. </w:t>
      </w:r>
    </w:p>
    <w:p w14:paraId="1EE7FCAB"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They were dock brothers by the many gangs, a slew of companions that, despite the harsh consequence of life, would come together no matter the city. Stonegrave was still heavy on their hearts, but there was no doubting the comfort of seeing their people well-fed and guarded even under the oppressive boot of the Raazi–a power that was since diminishing. </w:t>
      </w:r>
    </w:p>
    <w:p w14:paraId="44D4EBCF"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 xml:space="preserve">Even Dreg seemed to be having a good time with a clandestine smirk on his face. As they continued their play of cards, he threw in his haul of one-hundred gold and a few topaz jewels. Brimstone added </w:t>
      </w:r>
      <w:r w:rsidRPr="009E346E">
        <w:rPr>
          <w:rFonts w:ascii="Garamond" w:hAnsi="Garamond"/>
          <w:lang w:eastAsia="en-US" w:bidi="ar-SA"/>
        </w:rPr>
        <w:lastRenderedPageBreak/>
        <w:t>to the pile with a signet ring that she showcased. “A token of House Sunderland.”</w:t>
      </w:r>
    </w:p>
    <w:p w14:paraId="37674D2D"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“Ooh…” came the others, eyes wide with greed.</w:t>
      </w:r>
    </w:p>
    <w:p w14:paraId="11087D2F"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Albatross, whose hair was well-washed and clothes changed, took off his eyepatch, throwing it into the match. Crogan turned to stare at him, curious among the others. “I can’t strip the clothes off my back. I’m sure not a single one of you would want to see it.” </w:t>
      </w:r>
    </w:p>
    <w:p w14:paraId="0DB732A5"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“I might know a person.” Crogan made a low sound of contentment, eyes drawing over the man’s refined structure.</w:t>
      </w:r>
    </w:p>
    <w:p w14:paraId="481E8AC1"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Albatross quirked a single brow in an alluring manner. The others drew heavily into chatter, letting the two have their moment, whatever that was. “Shahina not keeping you warm at night?”</w:t>
      </w:r>
    </w:p>
    <w:p w14:paraId="56BDEB66"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Crogan rolled his eyes. “I’m confused.”</w:t>
      </w:r>
    </w:p>
    <w:p w14:paraId="4EFC875D"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“No you’re not,” a chuckle. “</w:t>
      </w:r>
      <w:r w:rsidRPr="009E346E">
        <w:rPr>
          <w:rFonts w:ascii="Garamond" w:hAnsi="Garamond"/>
          <w:i/>
          <w:iCs/>
          <w:lang w:eastAsia="en-US" w:bidi="ar-SA"/>
        </w:rPr>
        <w:t>I’m</w:t>
      </w:r>
      <w:r w:rsidRPr="009E346E">
        <w:rPr>
          <w:rFonts w:ascii="Garamond" w:hAnsi="Garamond"/>
          <w:lang w:eastAsia="en-US" w:bidi="ar-SA"/>
        </w:rPr>
        <w:t xml:space="preserve"> confused. About feelings and things that I want. Consider it a menial attribute that comes with royals, at least the ones that aren’t cordially fucked up by the institution they were born into. Just say the truth, that you’re utterly scared about amending your end of the bargain and leaving.”</w:t>
      </w:r>
    </w:p>
    <w:p w14:paraId="48E1D66C"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Dreg looked up through his lash, a severity to him now that he picked up on his brother’s feelings. Crogan could feel it too, looking back at his elder with a frown that said everything he needed to know. That his constant pull to Shahina was on an indescribable level. </w:t>
      </w:r>
    </w:p>
    <w:p w14:paraId="1AEBCCB2"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“Fine,” Crogan harrumphed. “Does that make it okay, then?” </w:t>
      </w:r>
    </w:p>
    <w:p w14:paraId="63188BDF"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“Sure. Life is simple if you put it into a simple context.” Albatross drew a hand over his hair, letting the dark strands fall haphazardly over his face. It’d grown since the last time they’d seen each other, and under beacons of glinting twilight, did he look the most beautiful. </w:t>
      </w:r>
    </w:p>
    <w:p w14:paraId="3FBAE798"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 xml:space="preserve">“That’s rich coming from you. Is anything about life simple, </w:t>
      </w:r>
      <w:r w:rsidRPr="009E346E">
        <w:rPr>
          <w:rFonts w:ascii="Garamond" w:hAnsi="Garamond"/>
          <w:lang w:eastAsia="en-US" w:bidi="ar-SA"/>
        </w:rPr>
        <w:lastRenderedPageBreak/>
        <w:t>Albie?”</w:t>
      </w:r>
    </w:p>
    <w:p w14:paraId="0053762F"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“Of course it is. You’re a man and she’s a woman. You find some silver linings, forgive each other for any past grievances, and like most people, can move forward.”</w:t>
      </w:r>
    </w:p>
    <w:p w14:paraId="1CE992E3"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“Sure. And where does that leave you? Sailing off into one of the Emerald Isles to avoid your responsibilities? To avoid your feelings?”</w:t>
      </w:r>
    </w:p>
    <w:p w14:paraId="47B4CF94"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“Aren’t you doing the same, going back to Valheim and pretending like all your work is done here?”</w:t>
      </w:r>
    </w:p>
    <w:p w14:paraId="7E8C4311"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Crogan didn’t respond at first. He was too busy considering the truth behind those words and the fact that there was an admonishing look on Shahina’s face when she excused him for the time being. As if she hadn’t expected him to return now that a good portion of the Rukhezzi siblings were out of the running, the others left to her devices, and the dark manner of jinn a problem only she seemed to be able to solve alone.</w:t>
      </w:r>
    </w:p>
    <w:p w14:paraId="65F5EF5D"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He didn’t think when she said it all those days ago that she actually stayed true to her promise.</w:t>
      </w:r>
    </w:p>
    <w:p w14:paraId="26ECBD4B"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“I suppose.”</w:t>
      </w:r>
    </w:p>
    <w:p w14:paraId="6326BF69"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The conversation died shortly after, Albatross holding his hands atop the table and Crogan returning to the game at hand, at Posey punching Lu in the arm, Sakraz and Rhukei upset at their loss. And, of course, the sight of Dreg contemplating the tone of his brother’s voice. The King of Lords could escape a lot of his thoughts, but not when his elder brother was there listening in alongside him. </w:t>
      </w:r>
    </w:p>
    <w:p w14:paraId="6089FED4" w14:textId="77777777" w:rsidR="009E346E" w:rsidRPr="009E346E" w:rsidRDefault="009E346E" w:rsidP="009E346E">
      <w:pPr>
        <w:pStyle w:val="mainbody"/>
        <w:rPr>
          <w:rFonts w:ascii="Garamond" w:hAnsi="Garamond"/>
          <w:lang w:eastAsia="en-US" w:bidi="ar-SA"/>
        </w:rPr>
      </w:pPr>
    </w:p>
    <w:p w14:paraId="48735A34" w14:textId="79E240F3" w:rsidR="009E346E" w:rsidRPr="009E346E" w:rsidRDefault="009E346E" w:rsidP="009E346E">
      <w:pPr>
        <w:pStyle w:val="mainbody"/>
        <w:rPr>
          <w:rFonts w:ascii="Garamond" w:hAnsi="Garamond"/>
          <w:lang w:eastAsia="en-US" w:bidi="ar-SA"/>
        </w:rPr>
      </w:pPr>
      <w:r>
        <w:rPr>
          <w:rFonts w:ascii="Garamond" w:hAnsi="Garamond"/>
          <w:noProof/>
          <w:lang w:eastAsia="en-US" w:bidi="ar-SA"/>
        </w:rPr>
        <w:lastRenderedPageBreak/>
        <w:drawing>
          <wp:inline distT="0" distB="0" distL="0" distR="0" wp14:anchorId="77E2A3BC" wp14:editId="4CB04E12">
            <wp:extent cx="4048125" cy="1711960"/>
            <wp:effectExtent l="0" t="0" r="0" b="0"/>
            <wp:docPr id="1196034392" name="Picture 1196034392" descr="A picture containing weapon, sword, cold weapon,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eapon, sword, cold weapon, black and wh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8125" cy="1711960"/>
                    </a:xfrm>
                    <a:prstGeom prst="rect">
                      <a:avLst/>
                    </a:prstGeom>
                  </pic:spPr>
                </pic:pic>
              </a:graphicData>
            </a:graphic>
          </wp:inline>
        </w:drawing>
      </w:r>
    </w:p>
    <w:p w14:paraId="0C586857"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ab/>
        <w:t>The many gangs found themselves lining out just by the House of Scholars. It was a melting pot of individuals, and of them a few faces Crogan was thankful to see. Ezekiel had stopped by just to pay respects to Albatross, and the two hit it off in discussion of wyvern’s. He’d even brought his own–a Blackridge Sander  with a white underbelly.</w:t>
      </w:r>
    </w:p>
    <w:p w14:paraId="36A79737"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ab/>
        <w:t>The she-wyvern was beautiful and one of the few that was free to walk by its rider without a muzzle. She made a strange clicking sound when Crogan rubbed a hand over her cold, scaly snout; a sound he’d come to know was the equivalent of a purring irala. </w:t>
      </w:r>
    </w:p>
    <w:p w14:paraId="5660E901"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ab/>
        <w:t>Ezekiel clearly liked the attention. Not for the purpose of stroking their own ego, but because of the traction they’d received with their business. Now, it seemed Albatross was sold on the idea of wyverns, watching as the Blackridge Sander rubbed her head against’s Ezekiel’s snout. The sharp quills that lined the sides of her face drew back, careful to show love without hurting her master in the process.</w:t>
      </w:r>
    </w:p>
    <w:p w14:paraId="5ED7A4E7"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ab/>
        <w:t>That’s all it took, the idea that should the current station of Wyvern Holding be overrun by eggs and others of the new harvest, Albatross could  work as a middle-man in hopes of securing trade. </w:t>
      </w:r>
    </w:p>
    <w:p w14:paraId="11DE0E15"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ab/>
        <w:t xml:space="preserve">“We could start with the outer islands. I highly doubt anyone will be docking on Erahaan or the other unnamed atolls, but it’ll draw </w:t>
      </w:r>
      <w:r w:rsidRPr="009E346E">
        <w:rPr>
          <w:rFonts w:ascii="Garamond" w:hAnsi="Garamond"/>
          <w:lang w:eastAsia="en-US" w:bidi="ar-SA"/>
        </w:rPr>
        <w:lastRenderedPageBreak/>
        <w:t>enough attention. You might even get the blessings of the Great Twelve.”</w:t>
      </w:r>
    </w:p>
    <w:p w14:paraId="0ECEFF25"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Ezekiel’s eyes widened with greed. “Let’s go talk about it over a pint.”</w:t>
      </w:r>
    </w:p>
    <w:p w14:paraId="361ED4CE"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And then they were gone, leaving Rhukei shaking his head in boredom. “I’d take assassination contracts over wyvern’s anyday.” </w:t>
      </w:r>
    </w:p>
    <w:p w14:paraId="57D6BCAD"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“Why?” Sakraz tittered. “Because you don’t fancy going after your own kind?”</w:t>
      </w:r>
    </w:p>
    <w:p w14:paraId="64110A85"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Brimstone sputtered on her mug of ale, the rich liquor splattering on herself and, most importantly, the beautiful courtesan she’d been speaking to. The latter let out a shriek of disgust as Brimstone clapped a hand over her mouth, shoulders shaking at Sakraz’s terrible joke–at the idea of tieflings having descended from scaled serpents.</w:t>
      </w:r>
    </w:p>
    <w:p w14:paraId="7CCD69B4"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It was forgiven however at Brimstone’s expense, at Posey snorting incidentally and sending the lords over in a peal of laughter. </w:t>
      </w:r>
    </w:p>
    <w:p w14:paraId="6F5D12FA"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“Thanks, elf. Just dashed my chances of getting laid.” </w:t>
      </w:r>
    </w:p>
    <w:p w14:paraId="60ADF2EF"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“Oh, please,” Sakraz snorted in response. “What happened to that pretty little thing? Said anytime you needed her, you could call and she’d come. I’m assuming that’s a double–ouch!” He was cut short by Rhukei’s backhand to the head. </w:t>
      </w:r>
    </w:p>
    <w:p w14:paraId="0C4DAD3E"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“Verglas?” Brimstone did well in playing dumb. Crogan knew she had a soft spot for the blue-skinned tiefling, the one she’d hoped to find after all this was over. He only knew that due to her honest tangents, that should things not work in her favor with the War Table, she would take her gold and go out into the Border Cities, bend them to her will. “She’s in Jem-Kaval last I heard, helping, I think, with the underground.”</w:t>
      </w:r>
    </w:p>
    <w:p w14:paraId="1AFBE503"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 xml:space="preserve">“With the Volgarich?” Rhukei was taken aback by the notion. The </w:t>
      </w:r>
      <w:r w:rsidRPr="009E346E">
        <w:rPr>
          <w:rFonts w:ascii="Garamond" w:hAnsi="Garamond"/>
          <w:lang w:eastAsia="en-US" w:bidi="ar-SA"/>
        </w:rPr>
        <w:lastRenderedPageBreak/>
        <w:t>underground wasn’t known for its kindness, not with the manner that magick was construed within the capital city.</w:t>
      </w:r>
    </w:p>
    <w:p w14:paraId="4C8D747D"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“No,” Brimstone said with a grimace. “You do know the Volgarich are from both sides, right? The underground is a populace of do-gooders that aid in helping those that seek refuge. It’s been there for quite some time, a network full of spymasters. Whether you believe in doomsday or karmic justice, Jem-Kaval has been taking Amari refugee’s since well before my birth. They teach them how to use their magick, too, and are depriving the country of its natural essence. It might seem like we’re overpopulated here, but the truth is, those who stay either do so to become one with the God King or work for the kingdom’s collapse.”</w:t>
      </w:r>
    </w:p>
    <w:p w14:paraId="69BAB56D"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“Then you think what Shahina’s doing is foolish, wanting reform?” Crogan questioned.</w:t>
      </w:r>
    </w:p>
    <w:p w14:paraId="3ACF0485"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“She’s Jinn-Touched, isn’t she?” Brimstone returned with a raised brow. “Don’t you think if anyone was foolish, it’d be the one looking for trouble? I suppose it shouldn’t matter much. I hear you two are parting ways. It’ll be good for you to be out on open waters, clear your head from all this bullshit. Who knows,” she shrugged, “I might just go with you.”</w:t>
      </w:r>
    </w:p>
    <w:p w14:paraId="32ED27B3"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Crogan wanted to distract himself, hone in on Brimstone’s words knowing that she would seek the open waters in hopes of docking at Jem-Kaval in due time. Instead, Dreg slung his arm around Crogan’s neck. “Come, brother. Let’s have a chat before I turn in for the night.”</w:t>
      </w:r>
    </w:p>
    <w:p w14:paraId="4F18DF82"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“It’s nearly seven,” Sakraz said with a frown. </w:t>
      </w:r>
    </w:p>
    <w:p w14:paraId="08436422"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“Yes, and I’m almost forty-five. What did you think, I had all the energy in the world?”</w:t>
      </w:r>
    </w:p>
    <w:p w14:paraId="6EB0D79E" w14:textId="35B88622" w:rsidR="009E346E" w:rsidRPr="009E346E" w:rsidRDefault="009E346E" w:rsidP="009E346E">
      <w:pPr>
        <w:pStyle w:val="mainbody"/>
        <w:rPr>
          <w:rFonts w:ascii="Garamond" w:hAnsi="Garamond"/>
          <w:lang w:eastAsia="en-US" w:bidi="ar-SA"/>
        </w:rPr>
      </w:pPr>
      <w:r w:rsidRPr="009E346E">
        <w:rPr>
          <w:rFonts w:ascii="Garamond" w:hAnsi="Garamond"/>
          <w:lang w:eastAsia="en-US" w:bidi="ar-SA"/>
        </w:rPr>
        <w:t xml:space="preserve">Crogan knew the jest was for show. As Dreg pulled away and had </w:t>
      </w:r>
      <w:r w:rsidRPr="009E346E">
        <w:rPr>
          <w:rFonts w:ascii="Garamond" w:hAnsi="Garamond"/>
          <w:lang w:eastAsia="en-US" w:bidi="ar-SA"/>
        </w:rPr>
        <w:lastRenderedPageBreak/>
        <w:t>him in tow, it was clear there was something that plagued his mind, for the charming samurai that he’d known to keep quiet could no longer hold his tongue. And it was there in the sad reflection of his eyes catching all manner of light that approached with the coming night. </w:t>
      </w:r>
    </w:p>
    <w:p w14:paraId="45857E0F" w14:textId="61EAA357" w:rsidR="009E346E" w:rsidRPr="009E346E" w:rsidRDefault="009E346E" w:rsidP="009E346E">
      <w:pPr>
        <w:pStyle w:val="mainbody"/>
        <w:rPr>
          <w:rFonts w:ascii="Garamond" w:hAnsi="Garamond"/>
          <w:lang w:eastAsia="en-US" w:bidi="ar-SA"/>
        </w:rPr>
      </w:pPr>
      <w:r>
        <w:rPr>
          <w:rFonts w:ascii="Garamond" w:hAnsi="Garamond"/>
          <w:noProof/>
          <w:lang w:eastAsia="en-US" w:bidi="ar-SA"/>
        </w:rPr>
        <w:drawing>
          <wp:inline distT="0" distB="0" distL="0" distR="0" wp14:anchorId="01891E6B" wp14:editId="0460B23C">
            <wp:extent cx="4048125" cy="1711960"/>
            <wp:effectExtent l="0" t="0" r="0" b="0"/>
            <wp:docPr id="1226115578" name="Picture 1226115578" descr="A picture containing weapon, sword, cold weapon,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eapon, sword, cold weapon, black and wh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8125" cy="1711960"/>
                    </a:xfrm>
                    <a:prstGeom prst="rect">
                      <a:avLst/>
                    </a:prstGeom>
                  </pic:spPr>
                </pic:pic>
              </a:graphicData>
            </a:graphic>
          </wp:inline>
        </w:drawing>
      </w:r>
    </w:p>
    <w:p w14:paraId="2D41EC8D"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When Crogan was young, it was rare that he had friends and the strongest bond he had after his father died was with Dreg. There was nearly ten years that lay between them–Ichika too–but Dreg was a tad different. He was fatherly in all the ways Crogan needed, whereas Ichika’s squabbling and lectures were often parroted as a fill-in head of house. She was his direct elder, one who shared the same blood. But it was Dreg, brought in by their father on the stormiest night, that showed the most concern. </w:t>
      </w:r>
    </w:p>
    <w:p w14:paraId="551CB4AA"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They acquired two cups of spiced chai with honey, standing in one of the more secluded areas of the district. For moments, neither said anything. There was heavy tension that was soon broken by Dreg’s soft confession. “I’m sorry.”</w:t>
      </w:r>
    </w:p>
    <w:p w14:paraId="494BB69F" w14:textId="77777777" w:rsidR="009E346E" w:rsidRPr="009E346E" w:rsidRDefault="009E346E" w:rsidP="009E346E">
      <w:pPr>
        <w:pStyle w:val="mainbody"/>
        <w:jc w:val="left"/>
        <w:rPr>
          <w:rFonts w:ascii="Garamond" w:hAnsi="Garamond"/>
          <w:lang w:eastAsia="en-US" w:bidi="ar-SA"/>
        </w:rPr>
      </w:pPr>
      <w:r w:rsidRPr="009E346E">
        <w:rPr>
          <w:rFonts w:ascii="Garamond" w:hAnsi="Garamond"/>
          <w:lang w:eastAsia="en-US" w:bidi="ar-SA"/>
        </w:rPr>
        <w:t>Crogan looked at him, their hair ruffled by the breeze. “You should be saying that to Shahina.”</w:t>
      </w:r>
      <w:r w:rsidRPr="009E346E">
        <w:rPr>
          <w:rFonts w:ascii="Garamond" w:hAnsi="Garamond"/>
          <w:lang w:eastAsia="en-US" w:bidi="ar-SA"/>
        </w:rPr>
        <w:br/>
      </w:r>
      <w:r w:rsidRPr="009E346E">
        <w:rPr>
          <w:rFonts w:ascii="Garamond" w:hAnsi="Garamond"/>
          <w:lang w:eastAsia="en-US" w:bidi="ar-SA"/>
        </w:rPr>
        <w:tab/>
        <w:t xml:space="preserve">“No. I should be thanking her for having given you the privilege of leaving once she was done using you. But I saw your face </w:t>
      </w:r>
      <w:r w:rsidRPr="009E346E">
        <w:rPr>
          <w:rFonts w:ascii="Garamond" w:hAnsi="Garamond"/>
          <w:lang w:eastAsia="en-US" w:bidi="ar-SA"/>
        </w:rPr>
        <w:lastRenderedPageBreak/>
        <w:t>earlier and I know what you’re thinking. There’s never a time you could keep something like that from me, not when we’re bred from the same light of the moon.”</w:t>
      </w:r>
    </w:p>
    <w:p w14:paraId="78A9DBEF"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Crogan’s shoulders hunched just slightly. The drop in temperature was expected as the sun continued its steady descent–the sky burnished in one final grace of the sun before the moon allotted its portion of the sky. </w:t>
      </w:r>
    </w:p>
    <w:p w14:paraId="2767486D"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 xml:space="preserve">At his silence, at his </w:t>
      </w:r>
      <w:r w:rsidRPr="009E346E">
        <w:rPr>
          <w:rFonts w:ascii="Garamond" w:hAnsi="Garamond"/>
          <w:i/>
          <w:iCs/>
          <w:lang w:eastAsia="en-US" w:bidi="ar-SA"/>
        </w:rPr>
        <w:t>sadness</w:t>
      </w:r>
      <w:r w:rsidRPr="009E346E">
        <w:rPr>
          <w:rFonts w:ascii="Garamond" w:hAnsi="Garamond"/>
          <w:lang w:eastAsia="en-US" w:bidi="ar-SA"/>
        </w:rPr>
        <w:t>, Dreg continued with an exasperated sigh, “If I go home, what will I tell our mother? Will I tell her that you stayed behind for some woman that was bound to kill you? Will I tell her you stayed because you were so ashamed of your conduct, of your flares of dark magick, that you decided to take her life for granted? Should she perish before you see her, what will happen?”</w:t>
      </w:r>
    </w:p>
    <w:p w14:paraId="405246F4"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“I don’t bloody know what’ll happen,” came the King of Lord with ire. “All I know is that she should understand–”</w:t>
      </w:r>
    </w:p>
    <w:p w14:paraId="2F78D1D0"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“She hasn’t seen you, held you, spoke to you in ten years! Explain to me how you could so easily decide to stay. What is it here that doesn’t make you feel constricted, as if you’re bound to a prison.”</w:t>
      </w:r>
    </w:p>
    <w:p w14:paraId="4915E3DD"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 xml:space="preserve">Crogan’s brows furrowed in despair. “I don’t know, Brother. Truly, I don’t. I’m just as confused as you are, but a part of me can’t even think of leaving Shahina on her own. If you just…see for a day how she’s received amongst them. She gave this eloquent description of the royal House of Rukhezzi, as if being named after falcons depicts them as these beautiful, tactful creatures that have pride and honor. But it’s the opposite. It seems only a select few have her strength, and I know you cannot even comprehend it from what she’s done to you, to </w:t>
      </w:r>
      <w:r w:rsidRPr="009E346E">
        <w:rPr>
          <w:rFonts w:ascii="Garamond" w:hAnsi="Garamond"/>
          <w:i/>
          <w:iCs/>
          <w:lang w:eastAsia="en-US" w:bidi="ar-SA"/>
        </w:rPr>
        <w:t>us</w:t>
      </w:r>
      <w:r w:rsidRPr="009E346E">
        <w:rPr>
          <w:rFonts w:ascii="Garamond" w:hAnsi="Garamond"/>
          <w:lang w:eastAsia="en-US" w:bidi="ar-SA"/>
        </w:rPr>
        <w:t xml:space="preserve">. Yet, I know in my heart something links us together. We’re bound by this strange thing called life and I need to understand. </w:t>
      </w:r>
      <w:r w:rsidRPr="009E346E">
        <w:rPr>
          <w:rFonts w:ascii="Garamond" w:hAnsi="Garamond"/>
          <w:lang w:eastAsia="en-US" w:bidi="ar-SA"/>
        </w:rPr>
        <w:lastRenderedPageBreak/>
        <w:t>There’s something about her that’s not right.”</w:t>
      </w:r>
    </w:p>
    <w:p w14:paraId="67D3842D"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Dreg let out a scoff. “Oh, really? Like how she’s a bumbling psychopath who has a kill streak of, what, roughly a thousand?”</w:t>
      </w:r>
    </w:p>
    <w:p w14:paraId="3882ABF5"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“You jest! How can you when I’m being serious!” </w:t>
      </w:r>
    </w:p>
    <w:p w14:paraId="080BA847"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“Because you sound like a boy! So naive and temperamental! She’s wrong for you, bad even! She’s tarnished your state of mind and defiled the peace we’d made for ourselves!”</w:t>
      </w:r>
    </w:p>
    <w:p w14:paraId="42437034"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“No,” he set his cup on the nearby post, shaking his head in disagreement. “We didn’t have peace.”</w:t>
      </w:r>
    </w:p>
    <w:p w14:paraId="30344E83"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“We had order!”</w:t>
      </w:r>
    </w:p>
    <w:p w14:paraId="61B4C656"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“We had chaos! We named my reign over the murder of several others, a Rukhezzi even! Our peace was shaking hands with traders who brought in mounds of mythium for sale, fed to young children, the cause for a spike in crime that we had to clean up after like we were some justice society doing good rather than evil! We implemented a system where power-hungry people could continue leeching off the poor and the poor were left to their own devices! The Northern Province was awash with jinn. Explain that to me. How did we stay there for so long, investigated rapes and murders and domestic violence and theivery and shark loaning but not a single possession?”</w:t>
      </w:r>
    </w:p>
    <w:p w14:paraId="6F29CDC5"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Dreg sighed gruffly. “I get it–”</w:t>
      </w:r>
    </w:p>
    <w:p w14:paraId="31C7FA6D"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 xml:space="preserve">“Answer the bloody question. </w:t>
      </w:r>
      <w:r w:rsidRPr="009E346E">
        <w:rPr>
          <w:rFonts w:ascii="Garamond" w:hAnsi="Garamond"/>
          <w:i/>
          <w:iCs/>
          <w:lang w:eastAsia="en-US" w:bidi="ar-SA"/>
        </w:rPr>
        <w:t>How?</w:t>
      </w:r>
      <w:r w:rsidRPr="009E346E">
        <w:rPr>
          <w:rFonts w:ascii="Garamond" w:hAnsi="Garamond"/>
          <w:lang w:eastAsia="en-US" w:bidi="ar-SA"/>
        </w:rPr>
        <w:t>” </w:t>
      </w:r>
    </w:p>
    <w:p w14:paraId="5FDEE4D0"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Dreg gulped a tight wad in his throat. “Because we only had ourselves to look after, didn’t we? Our only priority was our country.”</w:t>
      </w:r>
    </w:p>
    <w:p w14:paraId="04FCE8C4"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“How selfish that we couldn’t help the people in front of us as well as the people behind us.”</w:t>
      </w:r>
    </w:p>
    <w:p w14:paraId="757A5B93"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 xml:space="preserve">Dreg shook his head, turning away with disappointment. “Will it matter then if I say it? That I want you to come home with me? That </w:t>
      </w:r>
      <w:r w:rsidRPr="009E346E">
        <w:rPr>
          <w:rFonts w:ascii="Garamond" w:hAnsi="Garamond"/>
          <w:lang w:eastAsia="en-US" w:bidi="ar-SA"/>
        </w:rPr>
        <w:lastRenderedPageBreak/>
        <w:t>I don’t want you to stay here with her–this girl we can’t even trust? We’re of sacred blood, my brother. We’re gifted by the kami to withhold blood of a kitsune and all that it’s known for, even if we can’t understand it.” </w:t>
      </w:r>
    </w:p>
    <w:p w14:paraId="72181554"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“Remember how father used to call me the moon? Said falcons would look upon my light should they need it?”</w:t>
      </w:r>
    </w:p>
    <w:p w14:paraId="20F72C55"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“Crogan–”</w:t>
      </w:r>
    </w:p>
    <w:p w14:paraId="456C733F"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“I’m not leaving her.”</w:t>
      </w:r>
    </w:p>
    <w:p w14:paraId="6C8E24D4"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ab/>
        <w:t>Dreg scoffed again, this time to stop the tears that threatened to fall from his lash. “I’ve done everything I can for you. I let you lead, I never once even questioned you. And now, this is the thanks I get for it? For you to pick the woman who disfigured me over your own flesh and blood.” There was no anger in his voice, only disappointment–a manner of heartbreak that too affected Crogan. “You want to stay with her, to protect her and to ensure her safety, but did you ever ask her how she got ontop of that bell tower on the night of the Catalyst? When her keep was blown to ash, how was it that she escaped? Magick?” The silence rising up between them hadn’t altered the state of the district so full of happiness. “Should you wish to be a pawn in this place, so be it, but I will always be your brother and I will always want better for you than what you settle for.” </w:t>
      </w:r>
    </w:p>
    <w:p w14:paraId="2427DD44"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ab/>
        <w:t>Those were the last words he said before leaving.</w:t>
      </w:r>
    </w:p>
    <w:p w14:paraId="2860441C"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ab/>
        <w:t>Crogan would later find that he’d gone completely. Word of it would reach him upon Albatross’ return, that Dreg made an arrangement to spend some time in Meridia before bearing his things and waiting for Ichika’s ship home. </w:t>
      </w:r>
    </w:p>
    <w:p w14:paraId="1021A7D0"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ab/>
        <w:t xml:space="preserve">“Aren’t you going with him? With us?” Albatross queried with Posey by his side. Crogan’s response was to wipe the tears from his </w:t>
      </w:r>
      <w:r w:rsidRPr="009E346E">
        <w:rPr>
          <w:rFonts w:ascii="Garamond" w:hAnsi="Garamond"/>
          <w:lang w:eastAsia="en-US" w:bidi="ar-SA"/>
        </w:rPr>
        <w:lastRenderedPageBreak/>
        <w:t>lash and, like Shahina, settle for a mug of ale in the nearby tavern–tail between his legs. And all Albatross could surmise with a pain so fierce laying claim to his heart was patting Crogan’s back and saying, “I’ll miss you. Truly, I will.” </w:t>
      </w:r>
    </w:p>
    <w:p w14:paraId="35BC9C2E" w14:textId="77777777" w:rsidR="009E346E" w:rsidRDefault="009E346E" w:rsidP="00E01A5A">
      <w:pPr>
        <w:pStyle w:val="mainbody"/>
        <w:rPr>
          <w:rStyle w:val="BlockQuoteChar"/>
          <w:rFonts w:ascii="Garamond" w:hAnsi="Garamond" w:cs="FreeSerif"/>
          <w:b/>
        </w:rPr>
      </w:pPr>
    </w:p>
    <w:p w14:paraId="32A501D4" w14:textId="77777777" w:rsidR="009E346E" w:rsidRDefault="009E346E" w:rsidP="00E01A5A">
      <w:pPr>
        <w:pStyle w:val="mainbody"/>
        <w:rPr>
          <w:rStyle w:val="BlockQuoteChar"/>
          <w:rFonts w:ascii="Garamond" w:hAnsi="Garamond" w:cs="FreeSerif"/>
          <w:b/>
        </w:rPr>
      </w:pPr>
    </w:p>
    <w:p w14:paraId="6C952413" w14:textId="77777777" w:rsidR="009E346E" w:rsidRDefault="009E346E" w:rsidP="00E01A5A">
      <w:pPr>
        <w:pStyle w:val="mainbody"/>
        <w:rPr>
          <w:rStyle w:val="BlockQuoteChar"/>
          <w:rFonts w:ascii="Garamond" w:hAnsi="Garamond" w:cs="FreeSerif"/>
          <w:b/>
        </w:rPr>
      </w:pPr>
    </w:p>
    <w:p w14:paraId="01A202FA" w14:textId="77777777" w:rsidR="009E346E" w:rsidRDefault="009E346E" w:rsidP="00E01A5A">
      <w:pPr>
        <w:pStyle w:val="mainbody"/>
        <w:rPr>
          <w:rStyle w:val="BlockQuoteChar"/>
          <w:rFonts w:ascii="Garamond" w:hAnsi="Garamond" w:cs="FreeSerif"/>
          <w:b/>
        </w:rPr>
      </w:pPr>
    </w:p>
    <w:p w14:paraId="634DCF06" w14:textId="77777777" w:rsidR="009E346E" w:rsidRDefault="009E346E" w:rsidP="00E01A5A">
      <w:pPr>
        <w:pStyle w:val="mainbody"/>
        <w:rPr>
          <w:rStyle w:val="BlockQuoteChar"/>
          <w:rFonts w:ascii="Garamond" w:hAnsi="Garamond" w:cs="FreeSerif"/>
          <w:b/>
        </w:rPr>
      </w:pPr>
    </w:p>
    <w:p w14:paraId="57D531B0" w14:textId="77777777" w:rsidR="009E346E" w:rsidRDefault="009E346E" w:rsidP="00E01A5A">
      <w:pPr>
        <w:pStyle w:val="mainbody"/>
        <w:rPr>
          <w:rStyle w:val="BlockQuoteChar"/>
          <w:rFonts w:ascii="Garamond" w:hAnsi="Garamond" w:cs="FreeSerif"/>
          <w:b/>
        </w:rPr>
      </w:pPr>
    </w:p>
    <w:p w14:paraId="39D1DF87" w14:textId="77777777" w:rsidR="009E346E" w:rsidRDefault="009E346E" w:rsidP="00E01A5A">
      <w:pPr>
        <w:pStyle w:val="mainbody"/>
        <w:rPr>
          <w:rStyle w:val="BlockQuoteChar"/>
          <w:rFonts w:ascii="Garamond" w:hAnsi="Garamond" w:cs="FreeSerif"/>
          <w:b/>
        </w:rPr>
      </w:pPr>
    </w:p>
    <w:p w14:paraId="18200492" w14:textId="77777777" w:rsidR="009E346E" w:rsidRDefault="009E346E" w:rsidP="00E01A5A">
      <w:pPr>
        <w:pStyle w:val="mainbody"/>
        <w:rPr>
          <w:rStyle w:val="BlockQuoteChar"/>
          <w:rFonts w:ascii="Garamond" w:hAnsi="Garamond" w:cs="FreeSerif"/>
          <w:b/>
        </w:rPr>
      </w:pPr>
    </w:p>
    <w:p w14:paraId="27C84CC0" w14:textId="77777777" w:rsidR="009E346E" w:rsidRDefault="009E346E" w:rsidP="00E01A5A">
      <w:pPr>
        <w:pStyle w:val="mainbody"/>
        <w:rPr>
          <w:rStyle w:val="BlockQuoteChar"/>
          <w:rFonts w:ascii="Garamond" w:hAnsi="Garamond" w:cs="FreeSerif"/>
          <w:b/>
        </w:rPr>
      </w:pPr>
    </w:p>
    <w:p w14:paraId="72C994BD" w14:textId="77777777" w:rsidR="009E346E" w:rsidRDefault="009E346E" w:rsidP="00E01A5A">
      <w:pPr>
        <w:pStyle w:val="mainbody"/>
        <w:rPr>
          <w:rStyle w:val="BlockQuoteChar"/>
          <w:rFonts w:ascii="Garamond" w:hAnsi="Garamond" w:cs="FreeSerif"/>
          <w:b/>
        </w:rPr>
      </w:pPr>
    </w:p>
    <w:p w14:paraId="772E4D53" w14:textId="77777777" w:rsidR="009E346E" w:rsidRDefault="009E346E" w:rsidP="00E01A5A">
      <w:pPr>
        <w:pStyle w:val="mainbody"/>
        <w:rPr>
          <w:rStyle w:val="BlockQuoteChar"/>
          <w:rFonts w:ascii="Garamond" w:hAnsi="Garamond" w:cs="FreeSerif"/>
          <w:b/>
        </w:rPr>
      </w:pPr>
    </w:p>
    <w:p w14:paraId="701FEEBC" w14:textId="77777777" w:rsidR="009E346E" w:rsidRDefault="009E346E" w:rsidP="00E01A5A">
      <w:pPr>
        <w:pStyle w:val="mainbody"/>
        <w:rPr>
          <w:rStyle w:val="BlockQuoteChar"/>
          <w:rFonts w:ascii="Garamond" w:hAnsi="Garamond" w:cs="FreeSerif"/>
          <w:b/>
        </w:rPr>
      </w:pPr>
    </w:p>
    <w:p w14:paraId="429303C3" w14:textId="77777777" w:rsidR="009E346E" w:rsidRDefault="009E346E" w:rsidP="00E01A5A">
      <w:pPr>
        <w:pStyle w:val="mainbody"/>
        <w:rPr>
          <w:rStyle w:val="BlockQuoteChar"/>
          <w:rFonts w:ascii="Garamond" w:hAnsi="Garamond" w:cs="FreeSerif"/>
          <w:b/>
        </w:rPr>
      </w:pPr>
    </w:p>
    <w:p w14:paraId="44DC5D14" w14:textId="77777777" w:rsidR="009E346E" w:rsidRDefault="009E346E" w:rsidP="00E01A5A">
      <w:pPr>
        <w:pStyle w:val="mainbody"/>
        <w:rPr>
          <w:rStyle w:val="BlockQuoteChar"/>
          <w:rFonts w:ascii="Garamond" w:hAnsi="Garamond" w:cs="FreeSerif"/>
          <w:b/>
        </w:rPr>
      </w:pPr>
    </w:p>
    <w:p w14:paraId="70BF0012" w14:textId="77777777" w:rsidR="009E346E" w:rsidRDefault="009E346E" w:rsidP="00E01A5A">
      <w:pPr>
        <w:pStyle w:val="mainbody"/>
        <w:rPr>
          <w:rStyle w:val="BlockQuoteChar"/>
          <w:rFonts w:ascii="Garamond" w:hAnsi="Garamond" w:cs="FreeSerif"/>
          <w:b/>
        </w:rPr>
      </w:pPr>
    </w:p>
    <w:p w14:paraId="4AA232FA" w14:textId="77777777" w:rsidR="009E346E" w:rsidRDefault="009E346E" w:rsidP="00E01A5A">
      <w:pPr>
        <w:pStyle w:val="mainbody"/>
        <w:rPr>
          <w:rStyle w:val="BlockQuoteChar"/>
          <w:rFonts w:ascii="Garamond" w:hAnsi="Garamond" w:cs="FreeSerif"/>
          <w:b/>
        </w:rPr>
      </w:pPr>
    </w:p>
    <w:p w14:paraId="1CC0FDDA" w14:textId="77777777" w:rsidR="009E346E" w:rsidRDefault="009E346E" w:rsidP="00E01A5A">
      <w:pPr>
        <w:pStyle w:val="mainbody"/>
        <w:rPr>
          <w:rStyle w:val="BlockQuoteChar"/>
          <w:rFonts w:ascii="Garamond" w:hAnsi="Garamond" w:cs="FreeSerif"/>
          <w:b/>
        </w:rPr>
      </w:pPr>
    </w:p>
    <w:p w14:paraId="0821C072" w14:textId="77777777" w:rsidR="009E346E" w:rsidRDefault="009E346E" w:rsidP="00E01A5A">
      <w:pPr>
        <w:pStyle w:val="mainbody"/>
        <w:rPr>
          <w:rStyle w:val="BlockQuoteChar"/>
          <w:rFonts w:ascii="Garamond" w:hAnsi="Garamond" w:cs="FreeSerif"/>
          <w:b/>
        </w:rPr>
      </w:pPr>
    </w:p>
    <w:p w14:paraId="6C669637" w14:textId="77777777" w:rsidR="009E346E" w:rsidRDefault="009E346E" w:rsidP="00E01A5A">
      <w:pPr>
        <w:pStyle w:val="mainbody"/>
        <w:rPr>
          <w:rStyle w:val="BlockQuoteChar"/>
          <w:rFonts w:ascii="Garamond" w:hAnsi="Garamond" w:cs="FreeSerif"/>
          <w:b/>
        </w:rPr>
      </w:pPr>
    </w:p>
    <w:p w14:paraId="5A971C46" w14:textId="77777777" w:rsidR="009E346E" w:rsidRDefault="009E346E" w:rsidP="00E01A5A">
      <w:pPr>
        <w:pStyle w:val="mainbody"/>
        <w:rPr>
          <w:rStyle w:val="BlockQuoteChar"/>
          <w:rFonts w:ascii="Garamond" w:hAnsi="Garamond" w:cs="FreeSerif"/>
          <w:b/>
        </w:rPr>
      </w:pPr>
    </w:p>
    <w:p w14:paraId="7F0051E6" w14:textId="77777777" w:rsidR="009E346E" w:rsidRDefault="009E346E" w:rsidP="00E01A5A">
      <w:pPr>
        <w:pStyle w:val="mainbody"/>
        <w:rPr>
          <w:rStyle w:val="BlockQuoteChar"/>
          <w:rFonts w:ascii="Garamond" w:hAnsi="Garamond" w:cs="FreeSerif"/>
          <w:b/>
        </w:rPr>
      </w:pPr>
    </w:p>
    <w:p w14:paraId="66391996" w14:textId="77777777" w:rsidR="009E346E" w:rsidRDefault="009E346E" w:rsidP="00E01A5A">
      <w:pPr>
        <w:pStyle w:val="mainbody"/>
        <w:rPr>
          <w:rStyle w:val="BlockQuoteChar"/>
          <w:rFonts w:ascii="Garamond" w:hAnsi="Garamond" w:cs="FreeSerif"/>
          <w:b/>
        </w:rPr>
      </w:pPr>
    </w:p>
    <w:p w14:paraId="4BC6D8F7" w14:textId="77777777" w:rsidR="009E346E" w:rsidRDefault="009E346E" w:rsidP="00E01A5A">
      <w:pPr>
        <w:pStyle w:val="mainbody"/>
        <w:rPr>
          <w:rStyle w:val="BlockQuoteChar"/>
          <w:rFonts w:ascii="Garamond" w:hAnsi="Garamond" w:cs="FreeSerif"/>
          <w:b/>
        </w:rPr>
      </w:pPr>
    </w:p>
    <w:p w14:paraId="59859E1D" w14:textId="77777777" w:rsidR="009E346E" w:rsidRDefault="009E346E" w:rsidP="00E01A5A">
      <w:pPr>
        <w:pStyle w:val="mainbody"/>
        <w:rPr>
          <w:rStyle w:val="BlockQuoteChar"/>
          <w:rFonts w:ascii="Garamond" w:hAnsi="Garamond" w:cs="FreeSerif"/>
          <w:b/>
        </w:rPr>
      </w:pPr>
    </w:p>
    <w:p w14:paraId="60656790" w14:textId="20665202" w:rsidR="009E346E" w:rsidRDefault="009E346E" w:rsidP="00E01A5A">
      <w:pPr>
        <w:pStyle w:val="mainbody"/>
        <w:rPr>
          <w:rStyle w:val="BlockQuoteChar"/>
          <w:rFonts w:ascii="Garamond" w:hAnsi="Garamond" w:cs="FreeSerif"/>
          <w:b/>
        </w:rPr>
      </w:pPr>
      <w:r>
        <w:rPr>
          <w:rFonts w:ascii="Garamond" w:hAnsi="Garamond"/>
          <w:noProof/>
        </w:rPr>
        <w:lastRenderedPageBreak/>
        <w:drawing>
          <wp:anchor distT="0" distB="0" distL="114300" distR="114300" simplePos="0" relativeHeight="251823104" behindDoc="0" locked="0" layoutInCell="1" allowOverlap="1" wp14:anchorId="0FA305A9" wp14:editId="5CE43CD1">
            <wp:simplePos x="0" y="0"/>
            <wp:positionH relativeFrom="margin">
              <wp:align>right</wp:align>
            </wp:positionH>
            <wp:positionV relativeFrom="paragraph">
              <wp:posOffset>66040</wp:posOffset>
            </wp:positionV>
            <wp:extent cx="4114800" cy="2188845"/>
            <wp:effectExtent l="0" t="0" r="0" b="0"/>
            <wp:wrapNone/>
            <wp:docPr id="1095247656" name="Picture 1095247656"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760F9A3F" w14:textId="4F94F420" w:rsidR="009E346E" w:rsidRPr="009F49DD" w:rsidRDefault="009E346E" w:rsidP="009E346E">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SEVENTY-SEVEN: IN THE DEAD OF NIGHT</w:t>
      </w:r>
    </w:p>
    <w:p w14:paraId="5B8BF048" w14:textId="7ED5E581" w:rsidR="009E346E" w:rsidRPr="009E346E" w:rsidRDefault="009E346E" w:rsidP="009E346E">
      <w:pPr>
        <w:pStyle w:val="mainbody"/>
        <w:rPr>
          <w:rFonts w:ascii="Garamond" w:hAnsi="Garamond"/>
          <w:lang w:eastAsia="en-US" w:bidi="ar-SA"/>
        </w:rPr>
      </w:pPr>
      <w:r w:rsidRPr="009E346E">
        <w:rPr>
          <w:rFonts w:ascii="Garamond" w:hAnsi="Garamond"/>
          <w:b/>
          <w:bCs/>
          <w:i/>
          <w:iCs/>
          <w:lang w:eastAsia="en-US" w:bidi="ar-SA"/>
        </w:rPr>
        <w:t>IT</w:t>
      </w:r>
      <w:r w:rsidRPr="009E346E">
        <w:rPr>
          <w:rFonts w:ascii="Garamond" w:hAnsi="Garamond"/>
          <w:lang w:eastAsia="en-US" w:bidi="ar-SA"/>
        </w:rPr>
        <w:t xml:space="preserve"> </w:t>
      </w:r>
      <w:r>
        <w:rPr>
          <w:rFonts w:ascii="Garamond" w:hAnsi="Garamond"/>
          <w:lang w:eastAsia="en-US" w:bidi="ar-SA"/>
        </w:rPr>
        <w:t xml:space="preserve"> </w:t>
      </w:r>
      <w:r w:rsidRPr="009E346E">
        <w:rPr>
          <w:rFonts w:ascii="Garamond" w:hAnsi="Garamond"/>
          <w:lang w:eastAsia="en-US" w:bidi="ar-SA"/>
        </w:rPr>
        <w:t>was hard to sleep without liquor and the woman wouldn’t have even tried if not for the sincere look she remembered plastered on Crogan’s face. The night was cold and her hip throbbed with such ferocity, she couldn’t even keep the sheets on her all that well. Flashes of warmth seized up her legs and made it almost unbearable. </w:t>
      </w:r>
    </w:p>
    <w:p w14:paraId="228DDE56"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But then, she’d put too much pressure on her feet, struggling to haul a fallen handmaiden to the medical ward where she was treated for the gnarled twist of flesh on her arm. She’d lost a lot of blood, not that she would remember it.</w:t>
      </w:r>
    </w:p>
    <w:p w14:paraId="37975D76" w14:textId="77777777" w:rsidR="009E346E" w:rsidRPr="009E346E" w:rsidRDefault="009E346E" w:rsidP="009E346E">
      <w:pPr>
        <w:pStyle w:val="mainbody"/>
        <w:rPr>
          <w:rFonts w:ascii="Garamond" w:hAnsi="Garamond"/>
          <w:lang w:eastAsia="en-US" w:bidi="ar-SA"/>
        </w:rPr>
      </w:pPr>
      <w:r w:rsidRPr="009E346E">
        <w:rPr>
          <w:rFonts w:ascii="Garamond" w:hAnsi="Garamond"/>
          <w:i/>
          <w:iCs/>
          <w:lang w:eastAsia="en-US" w:bidi="ar-SA"/>
        </w:rPr>
        <w:t>“Trauma like that usually keeps things muddled for a while.”</w:t>
      </w:r>
    </w:p>
    <w:p w14:paraId="44E95800"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 xml:space="preserve">It was good for Shahina. The hunger had since subsided, but she still laid there with an arm curled around her midsection, hoping not to feel the terrifying pangs that nearly brought her to tears. It was just a phantom pain in a thousand more ways than she could understand. </w:t>
      </w:r>
      <w:r w:rsidRPr="009E346E">
        <w:rPr>
          <w:rFonts w:ascii="Garamond" w:hAnsi="Garamond"/>
          <w:lang w:eastAsia="en-US" w:bidi="ar-SA"/>
        </w:rPr>
        <w:lastRenderedPageBreak/>
        <w:t>Her hand, still donning the tarnished prosthetic rather than the gilded one. </w:t>
      </w:r>
    </w:p>
    <w:p w14:paraId="46E1D390"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Her hunger and subsequent fear of food was a conundrum. She needed to feed, but she couldn’t in the case the pain returned tenfold–worse than anything she’d experienced. Worse than the physical removal of her hand, the hammer to the hip if one could believe it. </w:t>
      </w:r>
    </w:p>
    <w:p w14:paraId="607E13CD"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And it was that fear that held fast to her now, that wished for everything to have Crogan’s magick massaging her skull, pushing those  worries aside and instilling peace. </w:t>
      </w:r>
    </w:p>
    <w:p w14:paraId="5FCA8D2B"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For hours she’d laid there, closing in on herself as tears tracked down her  face and wet her pillows. The shadows and silhouettes that eased out of her peripheral weren’t as calm and kind as Molvag. They were hauntings, faces that she couldn’t get out of her head should she try. Her life was plagued with them, a reminder of her war mongering, of her servitude to the Summer Court and in the institution that wished to make her a copy of the other children stuck in a cycle they couldn’t break from.</w:t>
      </w:r>
    </w:p>
    <w:p w14:paraId="78968176"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It was easy to say that someone had to take the fall. That they had to bloody their hands so others could sustain their peace of mind. What about hers? What about her sacrifices thrown to the wind? There was harsh envy that sprung through Shahina in moments like this, where she would look at her siblings like Minakshi and Shonali and a few of the others–young and so full of happiness–and wish things could be different. </w:t>
      </w:r>
    </w:p>
    <w:p w14:paraId="40F179B6"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 xml:space="preserve">Then, finally at the last pang that seized up her leg, did she growl. She pulled herself into a seating position, throwing her legs over the side of the bed and struggling to stand. She gnashed her teeth together, struggling to push the veil partition aside and make her way to the </w:t>
      </w:r>
      <w:r w:rsidRPr="009E346E">
        <w:rPr>
          <w:rFonts w:ascii="Garamond" w:hAnsi="Garamond"/>
          <w:lang w:eastAsia="en-US" w:bidi="ar-SA"/>
        </w:rPr>
        <w:lastRenderedPageBreak/>
        <w:t>bottle of brandy she remembered leaving by the fireplace, but her body wouldn’t move–wouldn’t let her. </w:t>
      </w:r>
    </w:p>
    <w:p w14:paraId="0AD7200D"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It was a helpless feeling. On one hand she wanted to do it herself, because she had for eighteen years of her life before it was taken. On the other, it was the need to ask for it from the only people she trusted, burning with embarrassment the few times she had. </w:t>
      </w:r>
    </w:p>
    <w:p w14:paraId="79F53988"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She grasped the nearby foundation of her four-poster bed, hauling her weight with a cry of pain, at the sparks that exploded in her vision and nearly made her collapse in a heap on the floor. </w:t>
      </w:r>
    </w:p>
    <w:p w14:paraId="4FAD1A0E" w14:textId="77777777" w:rsidR="009E346E" w:rsidRPr="009E346E" w:rsidRDefault="009E346E" w:rsidP="009E346E">
      <w:pPr>
        <w:pStyle w:val="mainbody"/>
        <w:rPr>
          <w:rFonts w:ascii="Garamond" w:hAnsi="Garamond"/>
          <w:lang w:eastAsia="en-US" w:bidi="ar-SA"/>
        </w:rPr>
      </w:pPr>
      <w:r w:rsidRPr="009E346E">
        <w:rPr>
          <w:rFonts w:ascii="Garamond" w:hAnsi="Garamond"/>
          <w:i/>
          <w:iCs/>
          <w:lang w:eastAsia="en-US" w:bidi="ar-SA"/>
        </w:rPr>
        <w:t>“You can’t keep going on like this,”</w:t>
      </w:r>
      <w:r w:rsidRPr="009E346E">
        <w:rPr>
          <w:rFonts w:ascii="Garamond" w:hAnsi="Garamond"/>
          <w:lang w:eastAsia="en-US" w:bidi="ar-SA"/>
        </w:rPr>
        <w:t xml:space="preserve"> Molvag’s voice sounded far away, the ringing in her ears almost unbearable. </w:t>
      </w:r>
      <w:r w:rsidRPr="009E346E">
        <w:rPr>
          <w:rFonts w:ascii="Garamond" w:hAnsi="Garamond"/>
          <w:i/>
          <w:iCs/>
          <w:lang w:eastAsia="en-US" w:bidi="ar-SA"/>
        </w:rPr>
        <w:t>“Your body needs to consume more of what you’ve forced yourself to abstain from. It’ll do you well, Shah.” </w:t>
      </w:r>
    </w:p>
    <w:p w14:paraId="3ECD6A78"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“No,” she growled, and with cold sweat on her brow, pushed herself forward. “I just need a fucking drink.”</w:t>
      </w:r>
    </w:p>
    <w:p w14:paraId="697A6032"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But the shadow was relentless. She hadn’t even dared to look at him or he would caress her with compassion, urge her to listen. Her constitution was low. Just the smallest push and she’d break. </w:t>
      </w:r>
    </w:p>
    <w:p w14:paraId="16C95FDE" w14:textId="77777777" w:rsidR="009E346E" w:rsidRPr="009E346E" w:rsidRDefault="009E346E" w:rsidP="009E346E">
      <w:pPr>
        <w:pStyle w:val="mainbody"/>
        <w:rPr>
          <w:rFonts w:ascii="Garamond" w:hAnsi="Garamond"/>
          <w:lang w:eastAsia="en-US" w:bidi="ar-SA"/>
        </w:rPr>
      </w:pPr>
      <w:r w:rsidRPr="009E346E">
        <w:rPr>
          <w:rFonts w:ascii="Garamond" w:hAnsi="Garamond"/>
          <w:i/>
          <w:iCs/>
          <w:lang w:eastAsia="en-US" w:bidi="ar-SA"/>
        </w:rPr>
        <w:t xml:space="preserve">“You’re killing yourself.” </w:t>
      </w:r>
      <w:r w:rsidRPr="009E346E">
        <w:rPr>
          <w:rFonts w:ascii="Garamond" w:hAnsi="Garamond"/>
          <w:lang w:eastAsia="en-US" w:bidi="ar-SA"/>
        </w:rPr>
        <w:t>This time, Molvag said it with worry.</w:t>
      </w:r>
    </w:p>
    <w:p w14:paraId="466F8B3C"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“Good. Let me kill myself. Let me drown this fucking place in my madness.” Then, she collapsed against the hearth, a scream of pain dislodging from her throat as bare bone grated against bone, fire nearly sending her to her knees. </w:t>
      </w:r>
    </w:p>
    <w:p w14:paraId="403D507E"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She grasped the bottle, pulled the top off with her teeth and then let it wash down her throat. It would take time for it to work, but for now she had its taste and that was all that mattered. That is until Levi threw the door to her suite open, sending a wash of velfire across her bedchamber.</w:t>
      </w:r>
    </w:p>
    <w:p w14:paraId="0B45C77F"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 xml:space="preserve">It seemed he’d gotten lost in this large place searching for her, and </w:t>
      </w:r>
      <w:r w:rsidRPr="009E346E">
        <w:rPr>
          <w:rFonts w:ascii="Garamond" w:hAnsi="Garamond"/>
          <w:lang w:eastAsia="en-US" w:bidi="ar-SA"/>
        </w:rPr>
        <w:lastRenderedPageBreak/>
        <w:t>in the staunched way she’d rested against the heart  only added to his worry. “Shah…I’m sorry. Fuck! If I knew it was going to happen, I would’ve stopped the bastard myself!”</w:t>
      </w:r>
    </w:p>
    <w:p w14:paraId="0F02FED3"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“What?” Her chest heaved for breath. </w:t>
      </w:r>
    </w:p>
    <w:p w14:paraId="00F69429"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Karius came sweeping in, his hair wet from the rainwater outside. His eyes flew towards the balcony, towards the rattle that came from the downpour. </w:t>
      </w:r>
    </w:p>
    <w:p w14:paraId="0E9EA285"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Shahina begrudgingly rose from bed. Her calm was a ploy, because as she moved to push the curtains open and through the doors against heavy winds, her heart sunk. Eyes overlooking the courtyard where the whole of the Marizad was present, she stared at Ikram and Manali.</w:t>
      </w:r>
    </w:p>
    <w:p w14:paraId="76CD6F94"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They hung from arched pillars where the Eye of Seraphine overlooked the center, long dead. Their necks were broken and stomachs torn open. All those that strayed close to the bodies were Raazi soldiers and a few guardians of the maharaj’s inner chamber. </w:t>
      </w:r>
    </w:p>
    <w:p w14:paraId="423E6D00"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A set of the maharaj’s most revered honor guards were arresting him, but it was too late–their eyes had long since met. </w:t>
      </w:r>
    </w:p>
    <w:p w14:paraId="6FE86E57"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 xml:space="preserve">Brother and sister locked in an eternal battle of hatred came to a standstill. Only because he smiled. </w:t>
      </w:r>
      <w:r w:rsidRPr="009E346E">
        <w:rPr>
          <w:rFonts w:ascii="Garamond" w:hAnsi="Garamond"/>
          <w:lang w:eastAsia="en-US" w:bidi="ar-SA"/>
        </w:rPr>
        <w:br/>
      </w:r>
      <w:r w:rsidRPr="009E346E">
        <w:rPr>
          <w:rFonts w:ascii="Garamond" w:hAnsi="Garamond"/>
          <w:lang w:eastAsia="en-US" w:bidi="ar-SA"/>
        </w:rPr>
        <w:tab/>
        <w:t>“He brought them here, trying them as Volgarich supporters. Said it was their existence that wrought the jinn folk, a curse that began in Outreach. The Durbari didn’t give him sanction to raid the slumlands nor the right to execute.” </w:t>
      </w:r>
    </w:p>
    <w:p w14:paraId="42DDFB89" w14:textId="77777777" w:rsidR="009E346E" w:rsidRPr="009E346E" w:rsidRDefault="009E346E" w:rsidP="009E346E">
      <w:pPr>
        <w:pStyle w:val="mainbody"/>
        <w:rPr>
          <w:rFonts w:ascii="Garamond" w:hAnsi="Garamond"/>
          <w:lang w:eastAsia="en-US" w:bidi="ar-SA"/>
        </w:rPr>
      </w:pPr>
      <w:r w:rsidRPr="009E346E">
        <w:rPr>
          <w:rFonts w:ascii="Garamond" w:hAnsi="Garamond"/>
          <w:i/>
          <w:iCs/>
          <w:lang w:eastAsia="en-US" w:bidi="ar-SA"/>
        </w:rPr>
        <w:t>“Look at them.”</w:t>
      </w:r>
      <w:r w:rsidRPr="009E346E">
        <w:rPr>
          <w:rFonts w:ascii="Garamond" w:hAnsi="Garamond"/>
          <w:lang w:eastAsia="en-US" w:bidi="ar-SA"/>
        </w:rPr>
        <w:t xml:space="preserve"> Molvag’s voice was hysterical and dark, his silhouette nearly invisible to the naked eye as his own shone with grief. </w:t>
      </w:r>
      <w:r w:rsidRPr="009E346E">
        <w:rPr>
          <w:rFonts w:ascii="Garamond" w:hAnsi="Garamond"/>
          <w:i/>
          <w:iCs/>
          <w:lang w:eastAsia="en-US" w:bidi="ar-SA"/>
        </w:rPr>
        <w:t>“Look at what he did to them.”</w:t>
      </w:r>
    </w:p>
    <w:p w14:paraId="5907A164"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 xml:space="preserve">“They won’t kill him. They’re going to try him on twenty-seven counts of murder, for that was the total amount of Copper-Eyes they’d </w:t>
      </w:r>
      <w:r w:rsidRPr="009E346E">
        <w:rPr>
          <w:rFonts w:ascii="Garamond" w:hAnsi="Garamond"/>
          <w:lang w:eastAsia="en-US" w:bidi="ar-SA"/>
        </w:rPr>
        <w:lastRenderedPageBreak/>
        <w:t>surmised…not including the five that he’d killed five years ago, might I mention. They might just send him to Blackmourne.” Levi whispered.</w:t>
      </w:r>
    </w:p>
    <w:p w14:paraId="14C76561" w14:textId="77777777" w:rsidR="009E346E" w:rsidRPr="009E346E" w:rsidRDefault="009E346E" w:rsidP="009E346E">
      <w:pPr>
        <w:pStyle w:val="mainbody"/>
        <w:rPr>
          <w:rFonts w:ascii="Garamond" w:hAnsi="Garamond"/>
          <w:lang w:eastAsia="en-US" w:bidi="ar-SA"/>
        </w:rPr>
      </w:pPr>
      <w:r w:rsidRPr="009E346E">
        <w:rPr>
          <w:rFonts w:ascii="Garamond" w:hAnsi="Garamond"/>
          <w:i/>
          <w:iCs/>
          <w:lang w:eastAsia="en-US" w:bidi="ar-SA"/>
        </w:rPr>
        <w:t>“That’s not fair.”</w:t>
      </w:r>
      <w:r w:rsidRPr="009E346E">
        <w:rPr>
          <w:rFonts w:ascii="Garamond" w:hAnsi="Garamond"/>
          <w:lang w:eastAsia="en-US" w:bidi="ar-SA"/>
        </w:rPr>
        <w:t> </w:t>
      </w:r>
    </w:p>
    <w:p w14:paraId="4088EADE"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 xml:space="preserve">Shahina cared little of everything else. Her eyes were wide and faraway, seeing nothing but spools of crimson seeping out of Ikram’s belly. She could practically hear it if not anything else, the echoing </w:t>
      </w:r>
      <w:r w:rsidRPr="009E346E">
        <w:rPr>
          <w:rFonts w:ascii="Garamond" w:hAnsi="Garamond"/>
          <w:i/>
          <w:iCs/>
          <w:lang w:eastAsia="en-US" w:bidi="ar-SA"/>
        </w:rPr>
        <w:t>drip, drip, drip</w:t>
      </w:r>
      <w:r w:rsidRPr="009E346E">
        <w:rPr>
          <w:rFonts w:ascii="Garamond" w:hAnsi="Garamond"/>
          <w:lang w:eastAsia="en-US" w:bidi="ar-SA"/>
        </w:rPr>
        <w:t xml:space="preserve"> of it as it muddled with water and stained the open court. </w:t>
      </w:r>
    </w:p>
    <w:p w14:paraId="5FA71C11"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“There’s nothing we can do now, Shah…it’s out of our hands. Maybe…maybe we should leave it at that?” When she hadn’t responded, Levi and Karius exchanged a terse glance, the latter gesturing for them to leave. Shahina didn’t handle death well, not when it came to children. Ikram was no different than Rajesh; both young boys who deserved the world and didn’t have a chance.</w:t>
      </w:r>
    </w:p>
    <w:p w14:paraId="28EC94B7"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As the door came sweeping to a close behind her, Molvag turned on his companion, Forbidden Tongue filling the high-rise.  </w:t>
      </w:r>
    </w:p>
    <w:p w14:paraId="1711F079"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She turned away finally, taking another swig of brandy and exhaling her hate. She let it manifest around her, fuel her, will her do something–anything. Then it finally clicked, for she’d turned to stare at Molvag’s flickering shadow and laughed. “I feel better now, Molvag. You can leave me as I am.”</w:t>
      </w:r>
    </w:p>
    <w:p w14:paraId="26430A15"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“You can put the brandy down and do something better. You can feed, heal to the extent your body allows you, and then you can burn this place the same way you did in the Summer Court.”</w:t>
      </w:r>
    </w:p>
    <w:p w14:paraId="74E67CFA"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It should’ve been appealing enough, but for now, all she could do was drink to her heart’s content and suffer at the state of this terrible, terrible country. </w:t>
      </w:r>
    </w:p>
    <w:p w14:paraId="4955693F" w14:textId="77777777" w:rsidR="009E346E" w:rsidRPr="009E346E" w:rsidRDefault="009E346E" w:rsidP="009E346E">
      <w:pPr>
        <w:pStyle w:val="mainbody"/>
        <w:rPr>
          <w:rFonts w:ascii="Garamond" w:hAnsi="Garamond"/>
          <w:lang w:eastAsia="en-US" w:bidi="ar-SA"/>
        </w:rPr>
      </w:pPr>
    </w:p>
    <w:p w14:paraId="3C927011" w14:textId="7A2407F9" w:rsidR="009E346E" w:rsidRPr="009E346E" w:rsidRDefault="009E346E" w:rsidP="009E346E">
      <w:pPr>
        <w:pStyle w:val="mainbody"/>
        <w:rPr>
          <w:rFonts w:ascii="Garamond" w:hAnsi="Garamond"/>
          <w:lang w:eastAsia="en-US" w:bidi="ar-SA"/>
        </w:rPr>
      </w:pPr>
      <w:r>
        <w:rPr>
          <w:rFonts w:ascii="Garamond" w:hAnsi="Garamond"/>
          <w:noProof/>
          <w:lang w:eastAsia="en-US" w:bidi="ar-SA"/>
        </w:rPr>
        <w:lastRenderedPageBreak/>
        <w:drawing>
          <wp:inline distT="0" distB="0" distL="0" distR="0" wp14:anchorId="5352D537" wp14:editId="2BCA7F44">
            <wp:extent cx="4048125" cy="1711960"/>
            <wp:effectExtent l="0" t="0" r="0" b="0"/>
            <wp:docPr id="1537737451" name="Picture 1537737451" descr="A picture containing weapon, sword, cold weapon,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eapon, sword, cold weapon, black and wh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8125" cy="1711960"/>
                    </a:xfrm>
                    <a:prstGeom prst="rect">
                      <a:avLst/>
                    </a:prstGeom>
                  </pic:spPr>
                </pic:pic>
              </a:graphicData>
            </a:graphic>
          </wp:inline>
        </w:drawing>
      </w:r>
    </w:p>
    <w:p w14:paraId="58E21F01"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Shahina leaned her hands against the alchemy station, drunk beyond compare. She’d been walking laps around her room, speaking to Molvag’s shadow that refused to leave. There was something ominous about the way he looked now, like his patience was running thin which–as it was–happened only a few times in her life since she damned him to eternal servitude. </w:t>
      </w:r>
    </w:p>
    <w:p w14:paraId="75CC599A"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Now, the bottle of hard liquor was since gone and in place was a calm high. Shahina found herself at the alchemy station as if it called to her, as if it meant something anymore. Earlier in the day long before Crogan walked off with her heart, a few things were delivered to her chambers and this along with a few crates of mythium were what called her attention, her guilt, her yearning for warmth. </w:t>
      </w:r>
    </w:p>
    <w:p w14:paraId="3B966CE5"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Parvati thought the station absolutely egregious, for it was made from dark wood and had a thousand different spill marks and dents across its barren face. </w:t>
      </w:r>
    </w:p>
    <w:p w14:paraId="14DC6217"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Despite such complaints, Shahina fell in love with it, what little of it she could offer in truth. She learned that a young servant boy found it collecting dust and thought it would do well for the Paragon, so she paid him a full ten sovereigns and all but forgot about it.</w:t>
      </w:r>
    </w:p>
    <w:p w14:paraId="65ABB81D"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 xml:space="preserve">It took up eight feet in length, set just by her luxurious bookshelf </w:t>
      </w:r>
      <w:r w:rsidRPr="009E346E">
        <w:rPr>
          <w:rFonts w:ascii="Garamond" w:hAnsi="Garamond"/>
          <w:lang w:eastAsia="en-US" w:bidi="ar-SA"/>
        </w:rPr>
        <w:lastRenderedPageBreak/>
        <w:t>all but untouched. Now, wiping the last bit of sweat from her brow, she was thankful to dote upon the only thing that made her feel whole again, even if she could barely pay heed to it.</w:t>
      </w:r>
    </w:p>
    <w:p w14:paraId="07C30D60"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For no reason other than to keep herself occupied, Shahina counted vials, stoppers, flasks, and the proper boiling mechanics that came as soon as she’d poked her drunken head out the door and order a servant with the best intentions. And since, Shahina took to making space.</w:t>
      </w:r>
    </w:p>
    <w:p w14:paraId="60E4D15F"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  She matched the wooden organizers across the top of the station; stocking them with bound scrolls, and empty flasks. A small nook was where she kept most of her tattered grimoires on the underside of the station. It was also where Shahina hooked utensils and test tubes, draped ivy and blood lotus petals, and set up the boiling chambers. </w:t>
      </w:r>
    </w:p>
    <w:p w14:paraId="45411DE0"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Her hands moved swiftly to concote herbs and poultices, mixing them with liquids and allowing them to simmer before moving the dwarven knobs with intrigue. She hadn’t seen one of these types of wooden craft tables outside of Kirihan before, but it was nice having a bit of the regime in her bedchamber, of a time where she was in constant limbo and didn’t vye for the King of Lords to fill the loneliness.</w:t>
      </w:r>
    </w:p>
    <w:p w14:paraId="6E23F795"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An hour before daybreak, Shahina had her station all set. Potted plants of vibrant yellows and purples burst across the dark mahogany. It was emphasized by an idle orange flame that wafted off small plates of burning wax candles. </w:t>
      </w:r>
    </w:p>
    <w:p w14:paraId="74DE0DD4"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 xml:space="preserve">The remainder of her time in that suite was isolative. The curtains were half open and the alchemy station kept her company. It was the idle concoction that kept her hands busy, and the open crates of </w:t>
      </w:r>
      <w:r w:rsidRPr="009E346E">
        <w:rPr>
          <w:rFonts w:ascii="Garamond" w:hAnsi="Garamond"/>
          <w:lang w:eastAsia="en-US" w:bidi="ar-SA"/>
        </w:rPr>
        <w:lastRenderedPageBreak/>
        <w:t>mythium that were always drawing her attention. </w:t>
      </w:r>
    </w:p>
    <w:p w14:paraId="05C58437"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Eventually she sat in one of her chairs, the cushion supporting her slouched posture. The amethyst pendant was twirled again and again in hand, eyes never leaving the orange sparks of mythium glistening from the tan crates left open for her. </w:t>
      </w:r>
    </w:p>
    <w:p w14:paraId="056DF1C0"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It was a constant wonder if she should use them. Test their potency in another remake of the Catalyst, weaponize a rune and bind it to the pommel of a sossun pattah or katar–</w:t>
      </w:r>
      <w:r w:rsidRPr="009E346E">
        <w:rPr>
          <w:rFonts w:ascii="Garamond" w:hAnsi="Garamond"/>
          <w:i/>
          <w:iCs/>
          <w:lang w:eastAsia="en-US" w:bidi="ar-SA"/>
        </w:rPr>
        <w:t>something</w:t>
      </w:r>
      <w:r w:rsidRPr="009E346E">
        <w:rPr>
          <w:rFonts w:ascii="Garamond" w:hAnsi="Garamond"/>
          <w:lang w:eastAsia="en-US" w:bidi="ar-SA"/>
        </w:rPr>
        <w:t>. Instead, the amethyst was her beacon. It pulsed with each flip she made, as if spinning a coin, and only then did she realize Molvag had returned to its chamber.</w:t>
      </w:r>
    </w:p>
    <w:p w14:paraId="65DFF5F7"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Shahina didn’t care much. She was trying to find something potent to replace her craving for liquor, remembering in quaint detail how Crogan looked upon her with worry and utmost care. She could be better. She could be better than her whole family combined should she never go back on her promises–especially not towards him.</w:t>
      </w:r>
    </w:p>
    <w:p w14:paraId="5BEBECCE"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Lost in the midst of her thoughts, the amethyst was ripped from her hand and clattered to the ground. Narrowed eyes followed the object as it moved on its own. A jolt, as if whatever was caught in its center, pushed it forward. It slunk and dragged against the carpet until smoke poured from its center and Molvag stood in a wisp of smoke; his face shaped by a terrible, crooked smile. </w:t>
      </w:r>
    </w:p>
    <w:p w14:paraId="04E88025" w14:textId="77777777" w:rsidR="009E346E" w:rsidRPr="009E346E" w:rsidRDefault="009E346E" w:rsidP="009E346E">
      <w:pPr>
        <w:pStyle w:val="mainbody"/>
        <w:rPr>
          <w:rFonts w:ascii="Garamond" w:hAnsi="Garamond"/>
          <w:lang w:eastAsia="en-US" w:bidi="ar-SA"/>
        </w:rPr>
      </w:pPr>
      <w:r w:rsidRPr="009E346E">
        <w:rPr>
          <w:rFonts w:ascii="Garamond" w:hAnsi="Garamond"/>
          <w:i/>
          <w:iCs/>
          <w:lang w:eastAsia="en-US" w:bidi="ar-SA"/>
        </w:rPr>
        <w:t>“Remember your hunger?” </w:t>
      </w:r>
    </w:p>
    <w:p w14:paraId="6688AEBB"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Shahina knotted her brows. “What are you talking about?”</w:t>
      </w:r>
    </w:p>
    <w:p w14:paraId="24A42AFB" w14:textId="77777777" w:rsidR="009E346E" w:rsidRPr="009E346E" w:rsidRDefault="009E346E" w:rsidP="009E346E">
      <w:pPr>
        <w:pStyle w:val="mainbody"/>
        <w:rPr>
          <w:rFonts w:ascii="Garamond" w:hAnsi="Garamond"/>
          <w:lang w:eastAsia="en-US" w:bidi="ar-SA"/>
        </w:rPr>
      </w:pPr>
      <w:r w:rsidRPr="009E346E">
        <w:rPr>
          <w:rFonts w:ascii="Garamond" w:hAnsi="Garamond"/>
          <w:i/>
          <w:iCs/>
          <w:lang w:eastAsia="en-US" w:bidi="ar-SA"/>
        </w:rPr>
        <w:t>“All this time and you still haven’t realized? All the feeding you allow me to do isn’t just consumed through thin air, is it? It siphons through our Bond. Just like all good things.”</w:t>
      </w:r>
    </w:p>
    <w:p w14:paraId="49119A01"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 xml:space="preserve">“Molvag, speak sense. What do you–” she looked at the crate </w:t>
      </w:r>
      <w:r w:rsidRPr="009E346E">
        <w:rPr>
          <w:rFonts w:ascii="Garamond" w:hAnsi="Garamond"/>
          <w:lang w:eastAsia="en-US" w:bidi="ar-SA"/>
        </w:rPr>
        <w:lastRenderedPageBreak/>
        <w:t>again, something of interest drawing her attention.</w:t>
      </w:r>
    </w:p>
    <w:p w14:paraId="434DE264"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She eased out of her seat, stepped over the amethyst and drew closer to the forgotten casings. The iridescent  glow of corrupt mythium was there in its true form, but only then did she realize there was a giant hunk of mineral missing. </w:t>
      </w:r>
    </w:p>
    <w:p w14:paraId="1DF301DA"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Shahina picked up the rune, staring at the perfect indentations that cracked the outer shell in half. Molvag chittered in response, his shadows flickering in a manner that deeply distressed her. “Stop distracting me. What is it?”</w:t>
      </w:r>
    </w:p>
    <w:p w14:paraId="0E9AD4C6" w14:textId="77777777" w:rsidR="009E346E" w:rsidRPr="009E346E" w:rsidRDefault="009E346E" w:rsidP="009E346E">
      <w:pPr>
        <w:pStyle w:val="mainbody"/>
        <w:rPr>
          <w:rFonts w:ascii="Garamond" w:hAnsi="Garamond"/>
          <w:lang w:eastAsia="en-US" w:bidi="ar-SA"/>
        </w:rPr>
      </w:pPr>
      <w:r w:rsidRPr="009E346E">
        <w:rPr>
          <w:rFonts w:ascii="Garamond" w:hAnsi="Garamond"/>
          <w:i/>
          <w:iCs/>
          <w:lang w:eastAsia="en-US" w:bidi="ar-SA"/>
        </w:rPr>
        <w:t>“Look familiar?” </w:t>
      </w:r>
    </w:p>
    <w:p w14:paraId="64E17BD5"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When Shahina turned to gaze at it, a thought befell her. </w:t>
      </w:r>
    </w:p>
    <w:p w14:paraId="3958744B"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Mythlings and their pock-marked skin, pus oozing from infections and warts lining their features. She remembered how their teeth snapped against the hardened shell, how their gums bled as they feasted on the infection. </w:t>
      </w:r>
    </w:p>
    <w:p w14:paraId="117239E4"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She stared at the mythium again, dropping it with panic set across her face. </w:t>
      </w:r>
    </w:p>
    <w:p w14:paraId="66238EBB"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She rushed towards the washroom, leaving Molvag to flutter after her. He watched from the corner of the door as she checked her teeth, at the cut gums that seemed to be enough proof of her hunger.</w:t>
      </w:r>
    </w:p>
    <w:p w14:paraId="7D2790E5"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When did she do that? When she was drunk? Impossible. She didn’t have the  strength to do it and it’s not as if Molvag would let her. She couldn’t even feel the pain in her jaw, in the depth of her severed gums and the blood that congealed there. </w:t>
      </w:r>
    </w:p>
    <w:p w14:paraId="71EE8FC8"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She let out a strangled cry before plunging the cold, tips of her prosthetic into her mouth. Molvag twisted his head this way and that, watching as she gagged at the pressure building in the back of her throat until bile rose from her stomach. </w:t>
      </w:r>
    </w:p>
    <w:p w14:paraId="680EEFC1"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lastRenderedPageBreak/>
        <w:t>Shahina wretched into the basin, eyes watering as she stared down at the small, parasitic larvae squirming about. They flipped and twisted, struggling to attach to its living host and the warmth that sheltered them in slivers of blood. They were nearly invisible amongst the white basin if not for the orange glow that surrounded them. </w:t>
      </w:r>
    </w:p>
    <w:p w14:paraId="2010A1F2"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“What’s happening to me?” Shahina asked, quivering, “Why am I doing this to myself?”</w:t>
      </w:r>
    </w:p>
    <w:p w14:paraId="39218ACB" w14:textId="77777777" w:rsidR="009E346E" w:rsidRPr="009E346E" w:rsidRDefault="009E346E" w:rsidP="009E346E">
      <w:pPr>
        <w:pStyle w:val="mainbody"/>
        <w:rPr>
          <w:rFonts w:ascii="Garamond" w:hAnsi="Garamond"/>
          <w:lang w:eastAsia="en-US" w:bidi="ar-SA"/>
        </w:rPr>
      </w:pPr>
      <w:r w:rsidRPr="009E346E">
        <w:rPr>
          <w:rFonts w:ascii="Garamond" w:hAnsi="Garamond"/>
          <w:i/>
          <w:iCs/>
          <w:lang w:eastAsia="en-US" w:bidi="ar-SA"/>
        </w:rPr>
        <w:t>“You’re hungry. You, not me.”</w:t>
      </w:r>
      <w:r w:rsidRPr="009E346E">
        <w:rPr>
          <w:rFonts w:ascii="Garamond" w:hAnsi="Garamond"/>
          <w:lang w:eastAsia="en-US" w:bidi="ar-SA"/>
        </w:rPr>
        <w:t xml:space="preserve"> Molvag trilled.</w:t>
      </w:r>
    </w:p>
    <w:p w14:paraId="56D66B55"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Shahina forced herself to purge again, ridding herself of whatever was inside of her. Mythium and vomit and blood mingled as one until there was nothing left. Until her body shook and she leaned against the sink with her vision spotty. </w:t>
      </w:r>
    </w:p>
    <w:p w14:paraId="7AE070B2"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Something moved in the mirror before her, and as Shahina lifted her gaze to look at Molvag, she felt her heart lurch at his reflection. He was a true horror lost in the sands of Indo-Vaz, one that only appeared to her when he seemed to have been losing control. </w:t>
      </w:r>
    </w:p>
    <w:p w14:paraId="0F504E2F"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 xml:space="preserve">Now, he was a reminder of that. He, laid bare by the true Parallel, had large, red eyes; face obscured by smoke. Then, as their eyes met, he smiled again. This time, the sound of skin ripping across his flesh sent streams of blood and gore cascading down his chin. He leaned forward, breathing cold and rancid air into her ear as he whispered, </w:t>
      </w:r>
      <w:r w:rsidRPr="009E346E">
        <w:rPr>
          <w:rFonts w:ascii="Garamond" w:hAnsi="Garamond"/>
          <w:i/>
          <w:iCs/>
          <w:lang w:eastAsia="en-US" w:bidi="ar-SA"/>
        </w:rPr>
        <w:t>“Gotcha.” </w:t>
      </w:r>
    </w:p>
    <w:p w14:paraId="16D41BBF"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Shahina whirled on her feet to face him, but Molvag was since gone.</w:t>
      </w:r>
    </w:p>
    <w:p w14:paraId="62392A7A"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 xml:space="preserve">Alone, she turned towards the basin to find not a single shred of </w:t>
      </w:r>
      <w:r w:rsidRPr="009E346E">
        <w:rPr>
          <w:rFonts w:ascii="Garamond" w:hAnsi="Garamond"/>
          <w:i/>
          <w:iCs/>
          <w:lang w:eastAsia="en-US" w:bidi="ar-SA"/>
        </w:rPr>
        <w:t xml:space="preserve">yla </w:t>
      </w:r>
      <w:r w:rsidRPr="009E346E">
        <w:rPr>
          <w:rFonts w:ascii="Garamond" w:hAnsi="Garamond"/>
          <w:lang w:eastAsia="en-US" w:bidi="ar-SA"/>
        </w:rPr>
        <w:t>nor the mythium ore she’d consumed. Only her blood and bile remained.</w:t>
      </w:r>
    </w:p>
    <w:p w14:paraId="461F7E16"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 xml:space="preserve">With what strength she had left, she thundered out into the </w:t>
      </w:r>
      <w:r w:rsidRPr="009E346E">
        <w:rPr>
          <w:rFonts w:ascii="Garamond" w:hAnsi="Garamond"/>
          <w:lang w:eastAsia="en-US" w:bidi="ar-SA"/>
        </w:rPr>
        <w:lastRenderedPageBreak/>
        <w:t>antechamber. Her four-poster bed held wrinkled sheets and an indention still warm to the touch. Was she sleeping at one point in the night? No. She couldn’t have been. She was up before the liquor took hold, watched as Ikram and Manali hung with their guts carved.</w:t>
      </w:r>
    </w:p>
    <w:p w14:paraId="4134DDD2"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Shahina marched to the crates, pulling mythium ores and runes from their little holds. None of them held her teeth marks, none had been used for anything but. They were in perfect condition, waiting to be accessed by her hand.</w:t>
      </w:r>
    </w:p>
    <w:p w14:paraId="242E943D"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She choked down her sobs as she moved from the crates to the alchemy station, upturning the organized lay of vials and tomes, searching with haste for her Relic that hadn’t strayed upon the ground. She found it eventually; the pendant’s chain used to hold a set of parchment she’d been deciphering in place.</w:t>
      </w:r>
    </w:p>
    <w:p w14:paraId="29F99E8F"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With mania wrought across her face, she pulled the Relic into her hands. “Molvag?” The pendant whirled to life, letting a soft glow wash over her face. Tears filled her molten gaze. “It’s happening again, isn’t it? It hasn’t in so long. What’s changed? What happened?” </w:t>
      </w:r>
    </w:p>
    <w:p w14:paraId="6844A8D7"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 xml:space="preserve">A warm darkness oozed from the pendant’s broken face, spelling, </w:t>
      </w:r>
      <w:r w:rsidRPr="009E346E">
        <w:rPr>
          <w:rFonts w:ascii="Garamond" w:hAnsi="Garamond"/>
          <w:i/>
          <w:iCs/>
          <w:lang w:eastAsia="en-US" w:bidi="ar-SA"/>
        </w:rPr>
        <w:t>“Gorefest.” </w:t>
      </w:r>
    </w:p>
    <w:p w14:paraId="2D0E3897"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Gorefest Colosseum. The fight against Yargol. Worse, when she’d bit into his flesh and felt blood easing down her throat. She dropped the Relic as if she’d been scalded. “No. No, that was nothing. I hadn’t consumed a thing, and you know it!” </w:t>
      </w:r>
    </w:p>
    <w:p w14:paraId="159DD5B2"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 xml:space="preserve">Purple light winked in her direction. As if he knew she would deny the answer, he added: </w:t>
      </w:r>
      <w:r w:rsidRPr="009E346E">
        <w:rPr>
          <w:rFonts w:ascii="Garamond" w:hAnsi="Garamond"/>
          <w:i/>
          <w:iCs/>
          <w:lang w:eastAsia="en-US" w:bidi="ar-SA"/>
        </w:rPr>
        <w:t>“Stop resisting. Your body is deteriorating as fast as your mind.” </w:t>
      </w:r>
    </w:p>
    <w:p w14:paraId="631BC329"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“I won’t do it! I’ll withstand it...I won’t become what the others have.” She affirmed, as if to reassure herself instead.</w:t>
      </w:r>
    </w:p>
    <w:p w14:paraId="3B1AF042"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lastRenderedPageBreak/>
        <w:t>Something was wrong with her, but if she walked out of this room and voiced her panic to someone, the Rukhezzi would jump to displace her and she wouldn’t have it. Not even if it killed her.</w:t>
      </w:r>
    </w:p>
    <w:p w14:paraId="137FF131"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Despite the tricks her mind had been playing, despite the alcohol she’d struggled to abstain from and the hysterical, haunting madness coursing through her veins, she wouldn’t be an exile. She wouldn’t be forgotten. Not again.</w:t>
      </w:r>
    </w:p>
    <w:p w14:paraId="2E5496C8"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Instead, she turned to the alchemy station, pulling bubbling liquids out of their pot and distributing them unevenly into vials. </w:t>
      </w:r>
    </w:p>
    <w:p w14:paraId="7E29300C"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 xml:space="preserve">Head throbbing, Shahina hadn’t even waited for the </w:t>
      </w:r>
      <w:r w:rsidRPr="009E346E">
        <w:rPr>
          <w:rFonts w:ascii="Garamond" w:hAnsi="Garamond"/>
          <w:i/>
          <w:iCs/>
          <w:lang w:eastAsia="en-US" w:bidi="ar-SA"/>
        </w:rPr>
        <w:t xml:space="preserve">ruia </w:t>
      </w:r>
      <w:r w:rsidRPr="009E346E">
        <w:rPr>
          <w:rFonts w:ascii="Garamond" w:hAnsi="Garamond"/>
          <w:lang w:eastAsia="en-US" w:bidi="ar-SA"/>
        </w:rPr>
        <w:t>to cool before throwing it back down her throat. It scorched down her tongue, burned against her chest and then, as she sunk into the corner of her room and let the drug start to work, she rested the back of her head against the nearby wardrobe and let her mind start to wander. </w:t>
      </w:r>
    </w:p>
    <w:p w14:paraId="695A6901" w14:textId="37A979EA" w:rsidR="009E346E" w:rsidRPr="009E346E" w:rsidRDefault="009E346E" w:rsidP="009E346E">
      <w:pPr>
        <w:pStyle w:val="mainbody"/>
        <w:rPr>
          <w:rFonts w:ascii="Garamond" w:hAnsi="Garamond"/>
          <w:lang w:eastAsia="en-US" w:bidi="ar-SA"/>
        </w:rPr>
      </w:pPr>
      <w:r w:rsidRPr="009E346E">
        <w:rPr>
          <w:rFonts w:ascii="Garamond" w:hAnsi="Garamond"/>
          <w:lang w:eastAsia="en-US" w:bidi="ar-SA"/>
        </w:rPr>
        <w:t>At least this way everyone would be safe.</w:t>
      </w:r>
    </w:p>
    <w:p w14:paraId="2F0C4280" w14:textId="33E5FFB5" w:rsidR="009E346E" w:rsidRPr="009E346E" w:rsidRDefault="009E346E" w:rsidP="009E346E">
      <w:pPr>
        <w:pStyle w:val="mainbody"/>
        <w:rPr>
          <w:rFonts w:ascii="Garamond" w:hAnsi="Garamond"/>
          <w:lang w:eastAsia="en-US" w:bidi="ar-SA"/>
        </w:rPr>
      </w:pPr>
      <w:r>
        <w:rPr>
          <w:rFonts w:ascii="Garamond" w:hAnsi="Garamond"/>
          <w:noProof/>
          <w:lang w:eastAsia="en-US" w:bidi="ar-SA"/>
        </w:rPr>
        <w:drawing>
          <wp:inline distT="0" distB="0" distL="0" distR="0" wp14:anchorId="198F84C5" wp14:editId="31E52E04">
            <wp:extent cx="4048125" cy="1711960"/>
            <wp:effectExtent l="0" t="0" r="0" b="0"/>
            <wp:docPr id="721666927" name="Picture 721666927" descr="A picture containing weapon, sword, cold weapon,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eapon, sword, cold weapon, black and wh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8125" cy="1711960"/>
                    </a:xfrm>
                    <a:prstGeom prst="rect">
                      <a:avLst/>
                    </a:prstGeom>
                  </pic:spPr>
                </pic:pic>
              </a:graphicData>
            </a:graphic>
          </wp:inline>
        </w:drawing>
      </w:r>
      <w:r w:rsidRPr="009E346E">
        <w:rPr>
          <w:rFonts w:ascii="Garamond" w:hAnsi="Garamond"/>
          <w:lang w:eastAsia="en-US" w:bidi="ar-SA"/>
        </w:rPr>
        <w:tab/>
        <w:t>A scream from outside shattered the tranquil air, jolting Shahina from sleep. Harsh rays of sunlight cascaded through her open terrace. Groggily she began to wonder if it was open or not last night, for it seemed the night was full of tricks in its unending manner. </w:t>
      </w:r>
    </w:p>
    <w:p w14:paraId="045FE44C"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ab/>
        <w:t xml:space="preserve">She shifted, groaning as her hangover pounded hard against </w:t>
      </w:r>
      <w:r w:rsidRPr="009E346E">
        <w:rPr>
          <w:rFonts w:ascii="Garamond" w:hAnsi="Garamond"/>
          <w:lang w:eastAsia="en-US" w:bidi="ar-SA"/>
        </w:rPr>
        <w:lastRenderedPageBreak/>
        <w:t>her head and the throbbing pain of her leg returned. She made an attempt to stand and stopped almost immediately. Looking down at herself, every bit of her–hands, clothes, even smudges of her face–had been doused in carnage and blood. </w:t>
      </w:r>
    </w:p>
    <w:p w14:paraId="6DC5E922"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ab/>
        <w:t xml:space="preserve">For a long moment she thought it was the </w:t>
      </w:r>
      <w:r w:rsidRPr="009E346E">
        <w:rPr>
          <w:rFonts w:ascii="Garamond" w:hAnsi="Garamond"/>
          <w:i/>
          <w:iCs/>
          <w:lang w:eastAsia="en-US" w:bidi="ar-SA"/>
        </w:rPr>
        <w:t xml:space="preserve">ruia </w:t>
      </w:r>
      <w:r w:rsidRPr="009E346E">
        <w:rPr>
          <w:rFonts w:ascii="Garamond" w:hAnsi="Garamond"/>
          <w:lang w:eastAsia="en-US" w:bidi="ar-SA"/>
        </w:rPr>
        <w:t>that caused her to harm herself, so she sifted through the mess on her arms and legs only to find that she was fine. Hands shaky, she looked up at the desolate mirror that hung in the far corner of the room. Scrabbling onto her feet, she winced as she limped heavily towards it, staring at him staring at her. </w:t>
      </w:r>
    </w:p>
    <w:p w14:paraId="5C8DC006"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ab/>
        <w:t>“What did you do?” She whispered. </w:t>
      </w:r>
    </w:p>
    <w:p w14:paraId="450C9DFD" w14:textId="77777777" w:rsidR="009E346E" w:rsidRDefault="009E346E" w:rsidP="009E346E">
      <w:pPr>
        <w:pStyle w:val="mainbody"/>
        <w:rPr>
          <w:rFonts w:ascii="Garamond" w:hAnsi="Garamond"/>
          <w:i/>
          <w:iCs/>
          <w:lang w:eastAsia="en-US" w:bidi="ar-SA"/>
        </w:rPr>
      </w:pPr>
      <w:r w:rsidRPr="009E346E">
        <w:rPr>
          <w:rFonts w:ascii="Garamond" w:hAnsi="Garamond"/>
          <w:lang w:eastAsia="en-US" w:bidi="ar-SA"/>
        </w:rPr>
        <w:tab/>
        <w:t xml:space="preserve">He tilted his head, lifting the amethyst pendant now trapped on the other side of the Parallel. </w:t>
      </w:r>
      <w:r w:rsidRPr="009E346E">
        <w:rPr>
          <w:rFonts w:ascii="Garamond" w:hAnsi="Garamond"/>
          <w:i/>
          <w:iCs/>
          <w:lang w:eastAsia="en-US" w:bidi="ar-SA"/>
        </w:rPr>
        <w:t>“Something you couldn’t. You’ll thank me later, Shahina. Don’t worry.”</w:t>
      </w:r>
    </w:p>
    <w:p w14:paraId="32F28B47" w14:textId="77777777" w:rsidR="009E346E" w:rsidRDefault="009E346E" w:rsidP="009E346E">
      <w:pPr>
        <w:pStyle w:val="mainbody"/>
        <w:rPr>
          <w:rFonts w:ascii="Garamond" w:hAnsi="Garamond"/>
          <w:i/>
          <w:iCs/>
          <w:lang w:eastAsia="en-US" w:bidi="ar-SA"/>
        </w:rPr>
      </w:pPr>
    </w:p>
    <w:p w14:paraId="36469925" w14:textId="77777777" w:rsidR="009E346E" w:rsidRDefault="009E346E" w:rsidP="009E346E">
      <w:pPr>
        <w:pStyle w:val="mainbody"/>
        <w:rPr>
          <w:rFonts w:ascii="Garamond" w:hAnsi="Garamond"/>
          <w:i/>
          <w:iCs/>
          <w:lang w:eastAsia="en-US" w:bidi="ar-SA"/>
        </w:rPr>
      </w:pPr>
    </w:p>
    <w:p w14:paraId="0C7B4C9C" w14:textId="77777777" w:rsidR="009E346E" w:rsidRDefault="009E346E" w:rsidP="009E346E">
      <w:pPr>
        <w:pStyle w:val="mainbody"/>
        <w:rPr>
          <w:rFonts w:ascii="Garamond" w:hAnsi="Garamond"/>
          <w:i/>
          <w:iCs/>
          <w:lang w:eastAsia="en-US" w:bidi="ar-SA"/>
        </w:rPr>
      </w:pPr>
    </w:p>
    <w:p w14:paraId="5D40CEBF" w14:textId="77777777" w:rsidR="009E346E" w:rsidRDefault="009E346E" w:rsidP="009E346E">
      <w:pPr>
        <w:pStyle w:val="mainbody"/>
        <w:rPr>
          <w:rFonts w:ascii="Garamond" w:hAnsi="Garamond"/>
          <w:i/>
          <w:iCs/>
          <w:lang w:eastAsia="en-US" w:bidi="ar-SA"/>
        </w:rPr>
      </w:pPr>
    </w:p>
    <w:p w14:paraId="65DD15AB" w14:textId="77777777" w:rsidR="009E346E" w:rsidRDefault="009E346E" w:rsidP="009E346E">
      <w:pPr>
        <w:pStyle w:val="mainbody"/>
        <w:rPr>
          <w:rFonts w:ascii="Garamond" w:hAnsi="Garamond"/>
          <w:i/>
          <w:iCs/>
          <w:lang w:eastAsia="en-US" w:bidi="ar-SA"/>
        </w:rPr>
      </w:pPr>
    </w:p>
    <w:p w14:paraId="0E37CA06" w14:textId="77777777" w:rsidR="009E346E" w:rsidRDefault="009E346E" w:rsidP="009E346E">
      <w:pPr>
        <w:pStyle w:val="mainbody"/>
        <w:rPr>
          <w:rFonts w:ascii="Garamond" w:hAnsi="Garamond"/>
          <w:i/>
          <w:iCs/>
          <w:lang w:eastAsia="en-US" w:bidi="ar-SA"/>
        </w:rPr>
      </w:pPr>
    </w:p>
    <w:p w14:paraId="02F8B680" w14:textId="77777777" w:rsidR="009E346E" w:rsidRDefault="009E346E" w:rsidP="009E346E">
      <w:pPr>
        <w:pStyle w:val="mainbody"/>
        <w:rPr>
          <w:rFonts w:ascii="Garamond" w:hAnsi="Garamond"/>
          <w:i/>
          <w:iCs/>
          <w:lang w:eastAsia="en-US" w:bidi="ar-SA"/>
        </w:rPr>
      </w:pPr>
    </w:p>
    <w:p w14:paraId="70811818" w14:textId="77777777" w:rsidR="009E346E" w:rsidRDefault="009E346E" w:rsidP="009E346E">
      <w:pPr>
        <w:pStyle w:val="mainbody"/>
        <w:rPr>
          <w:rFonts w:ascii="Garamond" w:hAnsi="Garamond"/>
          <w:i/>
          <w:iCs/>
          <w:lang w:eastAsia="en-US" w:bidi="ar-SA"/>
        </w:rPr>
      </w:pPr>
    </w:p>
    <w:p w14:paraId="6FD60258" w14:textId="77777777" w:rsidR="009E346E" w:rsidRDefault="009E346E" w:rsidP="009E346E">
      <w:pPr>
        <w:pStyle w:val="mainbody"/>
        <w:rPr>
          <w:rFonts w:ascii="Garamond" w:hAnsi="Garamond"/>
          <w:i/>
          <w:iCs/>
          <w:lang w:eastAsia="en-US" w:bidi="ar-SA"/>
        </w:rPr>
      </w:pPr>
    </w:p>
    <w:p w14:paraId="1EE5BD99" w14:textId="77777777" w:rsidR="009E346E" w:rsidRDefault="009E346E" w:rsidP="009E346E">
      <w:pPr>
        <w:pStyle w:val="mainbody"/>
        <w:rPr>
          <w:rFonts w:ascii="Garamond" w:hAnsi="Garamond"/>
          <w:i/>
          <w:iCs/>
          <w:lang w:eastAsia="en-US" w:bidi="ar-SA"/>
        </w:rPr>
      </w:pPr>
    </w:p>
    <w:p w14:paraId="26E47290" w14:textId="77777777" w:rsidR="009E346E" w:rsidRDefault="009E346E" w:rsidP="009E346E">
      <w:pPr>
        <w:pStyle w:val="mainbody"/>
        <w:rPr>
          <w:rFonts w:ascii="Garamond" w:hAnsi="Garamond"/>
          <w:i/>
          <w:iCs/>
          <w:lang w:eastAsia="en-US" w:bidi="ar-SA"/>
        </w:rPr>
      </w:pPr>
    </w:p>
    <w:p w14:paraId="51B26A60" w14:textId="77777777" w:rsidR="009E346E" w:rsidRPr="009E346E" w:rsidRDefault="009E346E" w:rsidP="009E346E">
      <w:pPr>
        <w:pStyle w:val="mainbody"/>
        <w:rPr>
          <w:rFonts w:ascii="Garamond" w:hAnsi="Garamond"/>
          <w:lang w:eastAsia="en-US" w:bidi="ar-SA"/>
        </w:rPr>
      </w:pPr>
    </w:p>
    <w:p w14:paraId="7E9861B8" w14:textId="77777777" w:rsidR="009E346E" w:rsidRDefault="009E346E" w:rsidP="00E01A5A">
      <w:pPr>
        <w:pStyle w:val="mainbody"/>
        <w:rPr>
          <w:rStyle w:val="BlockQuoteChar"/>
          <w:rFonts w:ascii="Garamond" w:hAnsi="Garamond" w:cs="FreeSerif"/>
          <w:b/>
        </w:rPr>
      </w:pPr>
    </w:p>
    <w:p w14:paraId="3F69D5F0" w14:textId="77777777" w:rsidR="009E346E" w:rsidRDefault="009E346E" w:rsidP="00E01A5A">
      <w:pPr>
        <w:pStyle w:val="mainbody"/>
        <w:rPr>
          <w:rStyle w:val="BlockQuoteChar"/>
          <w:rFonts w:ascii="Garamond" w:hAnsi="Garamond" w:cs="FreeSerif"/>
          <w:b/>
        </w:rPr>
      </w:pPr>
    </w:p>
    <w:p w14:paraId="22C3EA5F" w14:textId="3CF408F3" w:rsidR="009E346E" w:rsidRDefault="009E346E" w:rsidP="00E01A5A">
      <w:pPr>
        <w:pStyle w:val="mainbody"/>
        <w:rPr>
          <w:rStyle w:val="BlockQuoteChar"/>
          <w:rFonts w:ascii="Garamond" w:hAnsi="Garamond" w:cs="FreeSerif"/>
          <w:b/>
        </w:rPr>
      </w:pPr>
      <w:r>
        <w:rPr>
          <w:rFonts w:ascii="Garamond" w:hAnsi="Garamond"/>
          <w:noProof/>
        </w:rPr>
        <w:lastRenderedPageBreak/>
        <w:drawing>
          <wp:anchor distT="0" distB="0" distL="114300" distR="114300" simplePos="0" relativeHeight="251825152" behindDoc="0" locked="0" layoutInCell="1" allowOverlap="1" wp14:anchorId="7A3DDABE" wp14:editId="4595FBD0">
            <wp:simplePos x="0" y="0"/>
            <wp:positionH relativeFrom="margin">
              <wp:align>right</wp:align>
            </wp:positionH>
            <wp:positionV relativeFrom="paragraph">
              <wp:posOffset>56515</wp:posOffset>
            </wp:positionV>
            <wp:extent cx="4114800" cy="2188845"/>
            <wp:effectExtent l="0" t="0" r="0" b="0"/>
            <wp:wrapNone/>
            <wp:docPr id="716148369" name="Picture 716148369"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2DDFF12F" w14:textId="721223CB" w:rsidR="009E346E" w:rsidRPr="009F49DD" w:rsidRDefault="009E346E" w:rsidP="009E346E">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SEVENTY-EIGHT: CARNAGE</w:t>
      </w:r>
    </w:p>
    <w:p w14:paraId="411FD264" w14:textId="026EB70D" w:rsidR="009E346E" w:rsidRPr="009E346E" w:rsidRDefault="009E346E" w:rsidP="009E346E">
      <w:pPr>
        <w:pStyle w:val="mainbody"/>
        <w:rPr>
          <w:rFonts w:ascii="Garamond" w:hAnsi="Garamond"/>
          <w:lang w:eastAsia="en-US" w:bidi="ar-SA"/>
        </w:rPr>
      </w:pPr>
      <w:r w:rsidRPr="009E346E">
        <w:rPr>
          <w:rFonts w:ascii="Garamond" w:hAnsi="Garamond"/>
          <w:b/>
          <w:bCs/>
          <w:i/>
          <w:iCs/>
          <w:lang w:eastAsia="en-US" w:bidi="ar-SA"/>
        </w:rPr>
        <w:t>CROGAN</w:t>
      </w:r>
      <w:r w:rsidRPr="009E346E">
        <w:rPr>
          <w:rFonts w:ascii="Garamond" w:hAnsi="Garamond"/>
          <w:lang w:eastAsia="en-US" w:bidi="ar-SA"/>
        </w:rPr>
        <w:t xml:space="preserve"> hadn’t slept. He was too miserable to do so and instead lugged over his thoughts at a suite within one of the taverns. The owner rather enjoyed the late-night conversations, as Crogan had stayed there until well into the night and drank more than he ever had in his life. </w:t>
      </w:r>
    </w:p>
    <w:p w14:paraId="7CD70DBB"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The suite he was given was pleasant, though he felt utter guilt coursing through his veins at the thought of what Shahina was doing. She didn’t sleep, that was for certain, for the little he saw of her plagued dreams made him want to be there, sheltering her with his magick; magick that did nothing but flicker and flare all throughout the dark when he tried settling. </w:t>
      </w:r>
    </w:p>
    <w:p w14:paraId="6136C31B"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 xml:space="preserve">Just an hour before sunrise, the tavern owner knocked at Crogan’s door, claiming that there was something strange in the atmosphere. “I don’t know, son. I just feel it. Something…wicked wandering about. I sent a missive out to the Black Swords since they’ve been making </w:t>
      </w:r>
      <w:r w:rsidRPr="009E346E">
        <w:rPr>
          <w:rFonts w:ascii="Garamond" w:hAnsi="Garamond"/>
          <w:lang w:eastAsia="en-US" w:bidi="ar-SA"/>
        </w:rPr>
        <w:lastRenderedPageBreak/>
        <w:t>rounds, but…”</w:t>
      </w:r>
    </w:p>
    <w:p w14:paraId="0CE7CC89"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“It’s not a problem. I’ll look around the building for you.” </w:t>
      </w:r>
    </w:p>
    <w:p w14:paraId="339E628F"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It was the least he could do, basking in the cold of night. It was raining earlier, leaving the grounds cold and squelching underfoot. There was relatively little that felt off until he cast his eyes across the street. The tiered living quarters of nobility stood there for all to see. He remembered from Lakshmi’s explanation that the majority were layered on the incline, even infrastructure depicting a natural hierarchy system. </w:t>
      </w:r>
    </w:p>
    <w:p w14:paraId="5E37EA07"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He hadn’t, however, noticed the blood splatter leading out from the bend on the street before he turned and went back to the tavern. </w:t>
      </w:r>
    </w:p>
    <w:p w14:paraId="221A05D5"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 xml:space="preserve">It was fine, however, for the carnage that lay splattered across the Khatri estate was guarded off by the Black Swords–the most notable of them all being Parvati. The whole perimeter had been blocked off by many of the soldiers, yet it didn’t keep the gruesome scene covered. </w:t>
      </w:r>
      <w:r w:rsidRPr="009E346E">
        <w:rPr>
          <w:rFonts w:ascii="Garamond" w:hAnsi="Garamond"/>
          <w:lang w:eastAsia="en-US" w:bidi="ar-SA"/>
        </w:rPr>
        <w:tab/>
      </w:r>
    </w:p>
    <w:p w14:paraId="5B5E7672"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There, carnage exploded across the small courtyard. Blood seeped into every nook and crevice and Priya’s body was scattered in all different directions. Her head was severed from her shoulders, face marred, eyes were half open, and jaw gaping open. </w:t>
      </w:r>
    </w:p>
    <w:p w14:paraId="51F2EAD9"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The medicine man that was there said in hushed whispers that her heart and liver were missing, and black blood indicated it was nothing short of a jinn attack. Not a Marid, not an Ifrit, but something greater in power, something terrible.</w:t>
      </w:r>
    </w:p>
    <w:p w14:paraId="6F287533"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ab/>
        <w:t>“A Chasm in the Second District?” Parvati asked in shock. </w:t>
      </w:r>
    </w:p>
    <w:p w14:paraId="7E2514B8"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ab/>
        <w:t xml:space="preserve">“A Revenant,” the man whispered, “A Chasm is a sacrifice. The latter is one of the high-ranking. Something that is perceived to still be human with a bit of the Hollow Path stuck in the chambers of </w:t>
      </w:r>
      <w:r w:rsidRPr="009E346E">
        <w:rPr>
          <w:rFonts w:ascii="Garamond" w:hAnsi="Garamond"/>
          <w:lang w:eastAsia="en-US" w:bidi="ar-SA"/>
        </w:rPr>
        <w:lastRenderedPageBreak/>
        <w:t>their bones. It usually means that the host perished and was resurrected by a spirit–in this case, a jinn.”</w:t>
      </w:r>
    </w:p>
    <w:p w14:paraId="6F98C5F6"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“Usually?” Zareen asked.</w:t>
      </w:r>
    </w:p>
    <w:p w14:paraId="52EF5697"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“Look at the mounds of this carnage. It was personal. A Revenant who could calculate an attack and slip away…and then, with the wards not having broken,” he turned with a disturbed look on his face. “The Revenant is still human, wandering among us. Maker help those who scorn it. For its wrath may as well burn us into ash. Every single one.”</w:t>
      </w:r>
    </w:p>
    <w:p w14:paraId="7048EC29" w14:textId="77777777" w:rsidR="009E346E" w:rsidRDefault="009E346E" w:rsidP="00E01A5A">
      <w:pPr>
        <w:pStyle w:val="mainbody"/>
        <w:rPr>
          <w:rStyle w:val="BlockQuoteChar"/>
          <w:rFonts w:ascii="Garamond" w:hAnsi="Garamond" w:cs="FreeSerif"/>
          <w:b/>
        </w:rPr>
      </w:pPr>
    </w:p>
    <w:p w14:paraId="59992981" w14:textId="77777777" w:rsidR="009E346E" w:rsidRDefault="009E346E" w:rsidP="00E01A5A">
      <w:pPr>
        <w:pStyle w:val="mainbody"/>
        <w:rPr>
          <w:rStyle w:val="BlockQuoteChar"/>
          <w:rFonts w:ascii="Garamond" w:hAnsi="Garamond" w:cs="FreeSerif"/>
          <w:b/>
        </w:rPr>
      </w:pPr>
    </w:p>
    <w:p w14:paraId="411B8796" w14:textId="77777777" w:rsidR="009E346E" w:rsidRDefault="009E346E" w:rsidP="00E01A5A">
      <w:pPr>
        <w:pStyle w:val="mainbody"/>
        <w:rPr>
          <w:rStyle w:val="BlockQuoteChar"/>
          <w:rFonts w:ascii="Garamond" w:hAnsi="Garamond" w:cs="FreeSerif"/>
          <w:b/>
        </w:rPr>
      </w:pPr>
    </w:p>
    <w:p w14:paraId="61559E8A" w14:textId="77777777" w:rsidR="009E346E" w:rsidRDefault="009E346E" w:rsidP="00E01A5A">
      <w:pPr>
        <w:pStyle w:val="mainbody"/>
        <w:rPr>
          <w:rStyle w:val="BlockQuoteChar"/>
          <w:rFonts w:ascii="Garamond" w:hAnsi="Garamond" w:cs="FreeSerif"/>
          <w:b/>
        </w:rPr>
      </w:pPr>
    </w:p>
    <w:p w14:paraId="756B8E10" w14:textId="77777777" w:rsidR="009E346E" w:rsidRDefault="009E346E" w:rsidP="00E01A5A">
      <w:pPr>
        <w:pStyle w:val="mainbody"/>
        <w:rPr>
          <w:rStyle w:val="BlockQuoteChar"/>
          <w:rFonts w:ascii="Garamond" w:hAnsi="Garamond" w:cs="FreeSerif"/>
          <w:b/>
        </w:rPr>
      </w:pPr>
    </w:p>
    <w:p w14:paraId="44DE0E18" w14:textId="77777777" w:rsidR="009E346E" w:rsidRDefault="009E346E" w:rsidP="00E01A5A">
      <w:pPr>
        <w:pStyle w:val="mainbody"/>
        <w:rPr>
          <w:rStyle w:val="BlockQuoteChar"/>
          <w:rFonts w:ascii="Garamond" w:hAnsi="Garamond" w:cs="FreeSerif"/>
          <w:b/>
        </w:rPr>
      </w:pPr>
    </w:p>
    <w:p w14:paraId="20A7A226" w14:textId="77777777" w:rsidR="009E346E" w:rsidRDefault="009E346E" w:rsidP="00E01A5A">
      <w:pPr>
        <w:pStyle w:val="mainbody"/>
        <w:rPr>
          <w:rStyle w:val="BlockQuoteChar"/>
          <w:rFonts w:ascii="Garamond" w:hAnsi="Garamond" w:cs="FreeSerif"/>
          <w:b/>
        </w:rPr>
      </w:pPr>
    </w:p>
    <w:p w14:paraId="7301BC09" w14:textId="77777777" w:rsidR="009E346E" w:rsidRDefault="009E346E" w:rsidP="00E01A5A">
      <w:pPr>
        <w:pStyle w:val="mainbody"/>
        <w:rPr>
          <w:rStyle w:val="BlockQuoteChar"/>
          <w:rFonts w:ascii="Garamond" w:hAnsi="Garamond" w:cs="FreeSerif"/>
          <w:b/>
        </w:rPr>
      </w:pPr>
    </w:p>
    <w:p w14:paraId="693AFEB3" w14:textId="77777777" w:rsidR="009E346E" w:rsidRDefault="009E346E" w:rsidP="00E01A5A">
      <w:pPr>
        <w:pStyle w:val="mainbody"/>
        <w:rPr>
          <w:rStyle w:val="BlockQuoteChar"/>
          <w:rFonts w:ascii="Garamond" w:hAnsi="Garamond" w:cs="FreeSerif"/>
          <w:b/>
        </w:rPr>
      </w:pPr>
    </w:p>
    <w:p w14:paraId="0CB48C47" w14:textId="77777777" w:rsidR="009E346E" w:rsidRDefault="009E346E" w:rsidP="00E01A5A">
      <w:pPr>
        <w:pStyle w:val="mainbody"/>
        <w:rPr>
          <w:rStyle w:val="BlockQuoteChar"/>
          <w:rFonts w:ascii="Garamond" w:hAnsi="Garamond" w:cs="FreeSerif"/>
          <w:b/>
        </w:rPr>
      </w:pPr>
    </w:p>
    <w:p w14:paraId="248AF95E" w14:textId="77777777" w:rsidR="009E346E" w:rsidRDefault="009E346E" w:rsidP="00E01A5A">
      <w:pPr>
        <w:pStyle w:val="mainbody"/>
        <w:rPr>
          <w:rStyle w:val="BlockQuoteChar"/>
          <w:rFonts w:ascii="Garamond" w:hAnsi="Garamond" w:cs="FreeSerif"/>
          <w:b/>
        </w:rPr>
      </w:pPr>
    </w:p>
    <w:p w14:paraId="01FB5708" w14:textId="77777777" w:rsidR="009E346E" w:rsidRDefault="009E346E" w:rsidP="00E01A5A">
      <w:pPr>
        <w:pStyle w:val="mainbody"/>
        <w:rPr>
          <w:rStyle w:val="BlockQuoteChar"/>
          <w:rFonts w:ascii="Garamond" w:hAnsi="Garamond" w:cs="FreeSerif"/>
          <w:b/>
        </w:rPr>
      </w:pPr>
    </w:p>
    <w:p w14:paraId="047165B3" w14:textId="77777777" w:rsidR="009E346E" w:rsidRDefault="009E346E" w:rsidP="00E01A5A">
      <w:pPr>
        <w:pStyle w:val="mainbody"/>
        <w:rPr>
          <w:rStyle w:val="BlockQuoteChar"/>
          <w:rFonts w:ascii="Garamond" w:hAnsi="Garamond" w:cs="FreeSerif"/>
          <w:b/>
        </w:rPr>
      </w:pPr>
    </w:p>
    <w:p w14:paraId="6718949A" w14:textId="77777777" w:rsidR="009E346E" w:rsidRDefault="009E346E" w:rsidP="00E01A5A">
      <w:pPr>
        <w:pStyle w:val="mainbody"/>
        <w:rPr>
          <w:rStyle w:val="BlockQuoteChar"/>
          <w:rFonts w:ascii="Garamond" w:hAnsi="Garamond" w:cs="FreeSerif"/>
          <w:b/>
        </w:rPr>
      </w:pPr>
    </w:p>
    <w:p w14:paraId="51606D65" w14:textId="77777777" w:rsidR="009E346E" w:rsidRDefault="009E346E" w:rsidP="00E01A5A">
      <w:pPr>
        <w:pStyle w:val="mainbody"/>
        <w:rPr>
          <w:rStyle w:val="BlockQuoteChar"/>
          <w:rFonts w:ascii="Garamond" w:hAnsi="Garamond" w:cs="FreeSerif"/>
          <w:b/>
        </w:rPr>
      </w:pPr>
    </w:p>
    <w:p w14:paraId="067D3614" w14:textId="77777777" w:rsidR="009E346E" w:rsidRDefault="009E346E" w:rsidP="00E01A5A">
      <w:pPr>
        <w:pStyle w:val="mainbody"/>
        <w:rPr>
          <w:rStyle w:val="BlockQuoteChar"/>
          <w:rFonts w:ascii="Garamond" w:hAnsi="Garamond" w:cs="FreeSerif"/>
          <w:b/>
        </w:rPr>
      </w:pPr>
    </w:p>
    <w:p w14:paraId="17DDD60B" w14:textId="77777777" w:rsidR="009E346E" w:rsidRDefault="009E346E" w:rsidP="00E01A5A">
      <w:pPr>
        <w:pStyle w:val="mainbody"/>
        <w:rPr>
          <w:rStyle w:val="BlockQuoteChar"/>
          <w:rFonts w:ascii="Garamond" w:hAnsi="Garamond" w:cs="FreeSerif"/>
          <w:b/>
        </w:rPr>
      </w:pPr>
    </w:p>
    <w:p w14:paraId="3F68869C" w14:textId="77777777" w:rsidR="009E346E" w:rsidRDefault="009E346E" w:rsidP="00E01A5A">
      <w:pPr>
        <w:pStyle w:val="mainbody"/>
        <w:rPr>
          <w:rStyle w:val="BlockQuoteChar"/>
          <w:rFonts w:ascii="Garamond" w:hAnsi="Garamond" w:cs="FreeSerif"/>
          <w:b/>
        </w:rPr>
      </w:pPr>
    </w:p>
    <w:p w14:paraId="47C7A589" w14:textId="77777777" w:rsidR="009E346E" w:rsidRDefault="009E346E" w:rsidP="00E01A5A">
      <w:pPr>
        <w:pStyle w:val="mainbody"/>
        <w:rPr>
          <w:rStyle w:val="BlockQuoteChar"/>
          <w:rFonts w:ascii="Garamond" w:hAnsi="Garamond" w:cs="FreeSerif"/>
          <w:b/>
        </w:rPr>
      </w:pPr>
    </w:p>
    <w:p w14:paraId="45E5C039" w14:textId="77777777" w:rsidR="009E346E" w:rsidRDefault="009E346E" w:rsidP="00E01A5A">
      <w:pPr>
        <w:pStyle w:val="mainbody"/>
        <w:rPr>
          <w:rStyle w:val="BlockQuoteChar"/>
          <w:rFonts w:ascii="Garamond" w:hAnsi="Garamond" w:cs="FreeSerif"/>
          <w:b/>
        </w:rPr>
      </w:pPr>
    </w:p>
    <w:p w14:paraId="3686E0A2" w14:textId="6F64754D" w:rsidR="009E346E" w:rsidRDefault="009E346E" w:rsidP="00E01A5A">
      <w:pPr>
        <w:pStyle w:val="mainbody"/>
        <w:rPr>
          <w:rStyle w:val="BlockQuoteChar"/>
          <w:rFonts w:ascii="Garamond" w:hAnsi="Garamond" w:cs="FreeSerif"/>
          <w:b/>
        </w:rPr>
      </w:pPr>
      <w:r>
        <w:rPr>
          <w:rFonts w:ascii="Garamond" w:hAnsi="Garamond"/>
          <w:noProof/>
        </w:rPr>
        <w:lastRenderedPageBreak/>
        <w:drawing>
          <wp:anchor distT="0" distB="0" distL="114300" distR="114300" simplePos="0" relativeHeight="251827200" behindDoc="0" locked="0" layoutInCell="1" allowOverlap="1" wp14:anchorId="7BF4EBA0" wp14:editId="056A79F8">
            <wp:simplePos x="0" y="0"/>
            <wp:positionH relativeFrom="margin">
              <wp:align>right</wp:align>
            </wp:positionH>
            <wp:positionV relativeFrom="paragraph">
              <wp:posOffset>75565</wp:posOffset>
            </wp:positionV>
            <wp:extent cx="4114800" cy="2188845"/>
            <wp:effectExtent l="0" t="0" r="0" b="0"/>
            <wp:wrapNone/>
            <wp:docPr id="248776125" name="Picture 248776125"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1A0C2CA4" w14:textId="3C134618" w:rsidR="009E346E" w:rsidRPr="009F49DD" w:rsidRDefault="009E346E" w:rsidP="009E346E">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SEVENTY-NINE: CONFESSION</w:t>
      </w:r>
    </w:p>
    <w:p w14:paraId="4533A66C" w14:textId="7A8EF7A6" w:rsidR="009E346E" w:rsidRPr="009E346E" w:rsidRDefault="009E346E" w:rsidP="009E346E">
      <w:pPr>
        <w:pStyle w:val="mainbody"/>
        <w:rPr>
          <w:rFonts w:ascii="Garamond" w:hAnsi="Garamond"/>
          <w:lang w:eastAsia="en-US" w:bidi="ar-SA"/>
        </w:rPr>
      </w:pPr>
      <w:r w:rsidRPr="009E346E">
        <w:rPr>
          <w:rFonts w:ascii="Garamond" w:hAnsi="Garamond"/>
          <w:b/>
          <w:bCs/>
          <w:i/>
          <w:iCs/>
          <w:color w:val="000000"/>
        </w:rPr>
        <w:t>THE</w:t>
      </w:r>
      <w:r w:rsidRPr="009E346E">
        <w:rPr>
          <w:rFonts w:ascii="Garamond" w:hAnsi="Garamond"/>
          <w:color w:val="000000"/>
        </w:rPr>
        <w:t xml:space="preserve"> handmaidens from the Kamandan Ward were eagerly</w:t>
      </w:r>
      <w:r w:rsidRPr="009E346E">
        <w:rPr>
          <w:rFonts w:ascii="Garamond" w:hAnsi="Garamond"/>
          <w:lang w:eastAsia="en-US" w:bidi="ar-SA"/>
        </w:rPr>
        <w:t xml:space="preserve"> awaiting to serve their rajkumari, but with terse frowns they layered the fifth floor where Shahina’s royal chambers were. The door had since been locked and as Parvati crossed the distance between them, she was quickly alerted of the handmaiden's worries.</w:t>
      </w:r>
    </w:p>
    <w:p w14:paraId="69846741"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“The rajkumari has locked herself in there since sunrise.”</w:t>
      </w:r>
    </w:p>
    <w:p w14:paraId="177A29A5"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Parvati’s heart clenched with worry. Here she had a thousand things to tell her, hoping she’d have drawn up from slumber. Of course, she would dwindle into ruination first chance she had. “You needn’t worry of reprimand. Have the day to yourself. I’ll take care of her.” Her forced smile hadn’t done much but made the handmaidens exchange weary glances. Inevitably they dipped their heads and cleared the corridors. </w:t>
      </w:r>
    </w:p>
    <w:p w14:paraId="449C4A2D"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 xml:space="preserve">Slipping a pin from her hair and using it to shimmy open the gold-jeweled handle, Parvati feared what she would find. Parvati now </w:t>
      </w:r>
      <w:r w:rsidRPr="009E346E">
        <w:rPr>
          <w:rFonts w:ascii="Garamond" w:hAnsi="Garamond"/>
          <w:lang w:eastAsia="en-US" w:bidi="ar-SA"/>
        </w:rPr>
        <w:lastRenderedPageBreak/>
        <w:t>realized that the Black Swords most trusted advisors had done their Paragon no favors, not when they allowed her to continue down the path of no return. </w:t>
      </w:r>
    </w:p>
    <w:p w14:paraId="3AD672C5"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Her manner of self-intoxicated abuse drew more than tips of katar’s under flesh or bone. She spoke of terrible things, like lingering voices that once sounded like Fenna telling her to rid the shadows from her veins. Other times, she would be caught walking aimlessly down the streets of Goringar outside the dwarven descent, giving nearly everyone there a fright. She’d wade barefoot through snow and left heavy mounds of blood from her split feet in its wake, frightened only when pulled from that stupor and asking how long it’d been since she’d left.</w:t>
      </w:r>
    </w:p>
    <w:p w14:paraId="4FFDC1E9"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 xml:space="preserve">Parvati shoved the door open with a final click, entering with a ripple of anxiety. The curtains were haphazardly drawn over glass panels and there were several bottles of wine emptied over the floors. Parvati approached the bed, noting the steady rise and fall of Shahina’s frame as she was huddled there amidst the sheets. “One of these days I’m going to find you dead, aren’t I? What triggered you this time, </w:t>
      </w:r>
      <w:r w:rsidRPr="009E346E">
        <w:rPr>
          <w:rFonts w:ascii="Garamond" w:hAnsi="Garamond"/>
          <w:i/>
          <w:iCs/>
          <w:lang w:eastAsia="en-US" w:bidi="ar-SA"/>
        </w:rPr>
        <w:t>Paragon</w:t>
      </w:r>
      <w:r w:rsidRPr="009E346E">
        <w:rPr>
          <w:rFonts w:ascii="Garamond" w:hAnsi="Garamond"/>
          <w:lang w:eastAsia="en-US" w:bidi="ar-SA"/>
        </w:rPr>
        <w:t>? Was it all the good things that’ve happened upon your return home? That you swindled the heart of Crogan Takahashi and now, selfishly, can’t bear to see him away?”</w:t>
      </w:r>
    </w:p>
    <w:p w14:paraId="5504F962"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“Stop yelling,” Shahina groaned, clasping a hand over her ear. “I’m dying.” Parvati clenched her hands into fists, thundering to the curtains and throwing them open with such force that half of them collapsed onto the floor. Beacons of sunlight rushed over Shahina, burning her eyes with such ferocity, she whimpered at the onslaught. “Stop it!” </w:t>
      </w:r>
    </w:p>
    <w:p w14:paraId="3AE01A77"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“Priya is dead!” Parvati roared. </w:t>
      </w:r>
    </w:p>
    <w:p w14:paraId="4264165B"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lastRenderedPageBreak/>
        <w:t>“So what?” </w:t>
      </w:r>
    </w:p>
    <w:p w14:paraId="14BA73B5"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“There’s talk of a bloody Revenant walking about the palace. Someone on the inside harboring the very thing that can drown our country! We’re on the cusp of utmost destruction. In a blink of an eye, the Exalted Lady would come marching with a torch lit in search of him and in the process, burn this place to the ground.”</w:t>
      </w:r>
    </w:p>
    <w:p w14:paraId="4FF5A7A4"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“So what?” Shahina repeated again, curled in on herself. </w:t>
      </w:r>
    </w:p>
    <w:p w14:paraId="1E2D23F5"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Parvati could see red as she stormed around the bed, kicking wine bottles as she went. The obnoxious sound of glass clattering pulled a wince from Shahina’s lips, hating the tinkling roll that matched the chime of Fenna’s churi’s. Even her head pounded with such force, she thought it would explode. </w:t>
      </w:r>
    </w:p>
    <w:p w14:paraId="44C93EA0"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Then, suddenly, she was seated forward with a pull. Too many colors whirled past her intoxicated form, sounds and scents and the fierceness of Parvati’s grip on her bare hand causing a panic-induced struggle. “What the hell are you doing?!” </w:t>
      </w:r>
    </w:p>
    <w:p w14:paraId="77746B0B"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“I’m fixing this right now! You’re done! I didn’t settle within the Prison of Spoils just so you could keep yourself drugged through this ordeal!” </w:t>
      </w:r>
    </w:p>
    <w:p w14:paraId="483B8CEA"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 xml:space="preserve">Shahina felt the joints on her legs pop and she cried out in pain, ripping her arm away with what little strength she had left. On her knees now, her eyes seeped as she screamed, “I’m not a </w:t>
      </w:r>
      <w:r w:rsidRPr="009E346E">
        <w:rPr>
          <w:rFonts w:ascii="Garamond" w:hAnsi="Garamond"/>
          <w:i/>
          <w:iCs/>
          <w:lang w:eastAsia="en-US" w:bidi="ar-SA"/>
        </w:rPr>
        <w:t xml:space="preserve">fucking </w:t>
      </w:r>
      <w:r w:rsidRPr="009E346E">
        <w:rPr>
          <w:rFonts w:ascii="Garamond" w:hAnsi="Garamond"/>
          <w:lang w:eastAsia="en-US" w:bidi="ar-SA"/>
        </w:rPr>
        <w:t>child!”</w:t>
      </w:r>
    </w:p>
    <w:p w14:paraId="2F99DA08"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“Then stop acting like one!” Parvati’s eyes leaked with the same passion, only this was directed towards the girl she was given to in her youth. The one who protected her and cherished her. The one she missed. Because the Shahina she was looking at now was hollow. The one she wanted was there in the sands of Indo-Vaz, long dead. “I can’t keep pulling you from the places you keep ending up in!”</w:t>
      </w:r>
    </w:p>
    <w:p w14:paraId="3C4E2366"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lastRenderedPageBreak/>
        <w:t xml:space="preserve">“Who asked you to? If I wanted to die, who are you to stop me? Who </w:t>
      </w:r>
      <w:r w:rsidRPr="009E346E">
        <w:rPr>
          <w:rFonts w:ascii="Garamond" w:hAnsi="Garamond"/>
          <w:i/>
          <w:iCs/>
          <w:lang w:eastAsia="en-US" w:bidi="ar-SA"/>
        </w:rPr>
        <w:t xml:space="preserve">are </w:t>
      </w:r>
      <w:r w:rsidRPr="009E346E">
        <w:rPr>
          <w:rFonts w:ascii="Garamond" w:hAnsi="Garamond"/>
          <w:lang w:eastAsia="en-US" w:bidi="ar-SA"/>
        </w:rPr>
        <w:t>you?!”</w:t>
      </w:r>
    </w:p>
    <w:p w14:paraId="1CB0C644"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“I’m your friend, Shahina.”</w:t>
      </w:r>
    </w:p>
    <w:p w14:paraId="44B2D9BF"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 xml:space="preserve">“You’re my servant,” came that ugly, insensitive roar always prepped to wound, “a  glorified one at that whose overstayed her welcome! All you are at your core is a fucking copycat. No one wanted you at your birth. </w:t>
      </w:r>
      <w:r w:rsidRPr="009E346E">
        <w:rPr>
          <w:rFonts w:ascii="Garamond" w:hAnsi="Garamond"/>
          <w:i/>
          <w:iCs/>
          <w:lang w:eastAsia="en-US" w:bidi="ar-SA"/>
        </w:rPr>
        <w:t xml:space="preserve">That </w:t>
      </w:r>
      <w:r w:rsidRPr="009E346E">
        <w:rPr>
          <w:rFonts w:ascii="Garamond" w:hAnsi="Garamond"/>
          <w:lang w:eastAsia="en-US" w:bidi="ar-SA"/>
        </w:rPr>
        <w:t>is why you’re here! Like refuse under one’s foot, you’re nothing and you always will be, crawling after those who didn’t ask you to do it, but because you took that burden upon yourself! I dismissed you a long time ago! You chose to be here, to struggle, to suffer! But it shouldn’t surprise me. You are a filthy little slum rat after all–” </w:t>
      </w:r>
    </w:p>
    <w:p w14:paraId="1C585353"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Parvati slapped Shahina hard across the face, the sound echoing over the stucco and  drawing a gasp from Nan’s serving girls who’d tried to keep themselves hidden by the doorway. </w:t>
      </w:r>
    </w:p>
    <w:p w14:paraId="03814FF4"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None of that mattered as Shahina’s shaky palm clasped over her mouth, a look of utmost shock crossing her features. She could feel her teeth reverberating from the hit and the metal taste of blood pooling on her tongue.</w:t>
      </w:r>
    </w:p>
    <w:p w14:paraId="12E4EAFB"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When she turned back to Parvati, there wasn’t a single readable expression on her face. “Is this where you tell me that you gave me your life and just realized how much time you’ve wasted? Will you tell me to kill myself like I should’ve, because you’re realizing just what I’ve become?”</w:t>
      </w:r>
    </w:p>
    <w:p w14:paraId="73176085"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Parvati couldn’t say anything. She was too busy trying to quell the sobs that threatened to fall from her tongue, humiliation tingling her cheeks as she looked upon the stranger in place of her sister. </w:t>
      </w:r>
    </w:p>
    <w:p w14:paraId="62DEB724"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 xml:space="preserve">Wordlessly she grasped Shahina’s hand, forcing a tear of </w:t>
      </w:r>
      <w:r w:rsidRPr="009E346E">
        <w:rPr>
          <w:rFonts w:ascii="Garamond" w:hAnsi="Garamond"/>
          <w:lang w:eastAsia="en-US" w:bidi="ar-SA"/>
        </w:rPr>
        <w:lastRenderedPageBreak/>
        <w:t>parchment into her palm, and broke altogether. “This is the last time you’ll see me. I promise.” </w:t>
      </w:r>
    </w:p>
    <w:p w14:paraId="1524BE6A"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If those words hurt Shahina, she hadn’t shown them. Saying them, however, destroyed the prahani. She couldn’t stifle the sob that fell from her lips as she tore from the bedside in a flurry of finery, shoving past the serving girls as she went.</w:t>
      </w:r>
    </w:p>
    <w:p w14:paraId="3DA9B649"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Shahina couldn’t even follow her with her eyes. Her vision had a thousand different specks within them and as she set her hands on her knees, the world began to spin around her. </w:t>
      </w:r>
    </w:p>
    <w:p w14:paraId="32C2D6D4"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“Nan.” She called, voice hoarse.</w:t>
      </w:r>
    </w:p>
    <w:p w14:paraId="77B8415A"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“Yes, Shahina…?” The woman–naturally temperament and now, the exact opposite–returned.</w:t>
      </w:r>
    </w:p>
    <w:p w14:paraId="72B01EB1"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“Read this to me.”</w:t>
      </w:r>
    </w:p>
    <w:p w14:paraId="69965606"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 xml:space="preserve">Nan closed the distance between them, reaching out to feebly unfold the parchment and recite aloud: </w:t>
      </w:r>
      <w:r w:rsidRPr="009E346E">
        <w:rPr>
          <w:rFonts w:ascii="Garamond" w:hAnsi="Garamond"/>
          <w:i/>
          <w:iCs/>
          <w:lang w:eastAsia="en-US" w:bidi="ar-SA"/>
        </w:rPr>
        <w:t>“Letir has been found in the Marizad. He dwells in the dungeon with the man who sired the Copper-Eyes, a statement I’ve assumed on my return back for all jinn need a blood-binding sacrifice. The Vault of Relics, I’ve learned, withholds the souls of Marid’s who may serve a higher purpose should they befall one. On your call, I will request a warrant to find the vault be it the last thing I do.”</w:t>
      </w:r>
    </w:p>
    <w:p w14:paraId="476F0968"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Moments of realization passed, yet Shahina sat there, blinking as if she could hardly stay awake. Nan folded the parchment and set it on the side table full of spilt wine and candle wax. “Is there anything–”</w:t>
      </w:r>
    </w:p>
    <w:p w14:paraId="09C8C3D6"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“Leave,” came the dead-pan command. Without waiting to see if the others complied, Shahina fell back onto the bed and felt herself slipping into unconsciousness.  </w:t>
      </w:r>
    </w:p>
    <w:p w14:paraId="760D8F2D" w14:textId="77777777" w:rsidR="009E346E" w:rsidRPr="009E346E" w:rsidRDefault="009E346E" w:rsidP="009E346E">
      <w:pPr>
        <w:pStyle w:val="mainbody"/>
        <w:rPr>
          <w:rFonts w:ascii="Garamond" w:hAnsi="Garamond"/>
          <w:lang w:eastAsia="en-US" w:bidi="ar-SA"/>
        </w:rPr>
      </w:pPr>
    </w:p>
    <w:p w14:paraId="44C593DE" w14:textId="77C9B6BA" w:rsidR="009E346E" w:rsidRPr="009E346E" w:rsidRDefault="009E346E" w:rsidP="009E346E">
      <w:pPr>
        <w:pStyle w:val="mainbody"/>
        <w:rPr>
          <w:rFonts w:ascii="Garamond" w:hAnsi="Garamond"/>
          <w:lang w:eastAsia="en-US" w:bidi="ar-SA"/>
        </w:rPr>
      </w:pPr>
      <w:r>
        <w:rPr>
          <w:rFonts w:ascii="Garamond" w:hAnsi="Garamond"/>
          <w:noProof/>
          <w:lang w:eastAsia="en-US" w:bidi="ar-SA"/>
        </w:rPr>
        <w:lastRenderedPageBreak/>
        <w:drawing>
          <wp:inline distT="0" distB="0" distL="0" distR="0" wp14:anchorId="1073F130" wp14:editId="4AF87C67">
            <wp:extent cx="4048125" cy="1711960"/>
            <wp:effectExtent l="0" t="0" r="0" b="0"/>
            <wp:docPr id="1155650838" name="Picture 1155650838" descr="A picture containing weapon, sword, cold weapon,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eapon, sword, cold weapon, black and wh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8125" cy="1711960"/>
                    </a:xfrm>
                    <a:prstGeom prst="rect">
                      <a:avLst/>
                    </a:prstGeom>
                  </pic:spPr>
                </pic:pic>
              </a:graphicData>
            </a:graphic>
          </wp:inline>
        </w:drawing>
      </w:r>
      <w:r w:rsidRPr="009E346E">
        <w:rPr>
          <w:rFonts w:ascii="Garamond" w:hAnsi="Garamond"/>
          <w:lang w:eastAsia="en-US" w:bidi="ar-SA"/>
        </w:rPr>
        <w:tab/>
      </w:r>
    </w:p>
    <w:p w14:paraId="6AC68569"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It was the drug that had done a serious number on Shahina, but the alcohol that prolonged the effect. She deserved to suffer for her own monstrosity that gave up sanity and control. So she laid there on her bed, watching the day pass by as she drew in and out of consciousness. </w:t>
      </w:r>
    </w:p>
    <w:p w14:paraId="5CF909AD"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She’d closed her eyes for the umpteenth time, roused awake by the sudden tinker of bottles and a set of cool fingers tangling through her hair. “Shah?” Karius’ voice drew her stare, drawing a rapid set of blinks as if trying to disperse what remained of her spotty vision. “Relax. Nan said you weren’t feeling well so I have to ask. What else did you take with your liquor?” </w:t>
      </w:r>
    </w:p>
    <w:p w14:paraId="58F5077D"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w:t>
      </w:r>
      <w:r w:rsidRPr="009E346E">
        <w:rPr>
          <w:rFonts w:ascii="Garamond" w:hAnsi="Garamond"/>
          <w:i/>
          <w:iCs/>
          <w:lang w:eastAsia="en-US" w:bidi="ar-SA"/>
        </w:rPr>
        <w:t>Ruia</w:t>
      </w:r>
      <w:r w:rsidRPr="009E346E">
        <w:rPr>
          <w:rFonts w:ascii="Garamond" w:hAnsi="Garamond"/>
          <w:lang w:eastAsia="en-US" w:bidi="ar-SA"/>
        </w:rPr>
        <w:t>.”</w:t>
      </w:r>
    </w:p>
    <w:p w14:paraId="4B2D37DA"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Nan thundered with distaste at the confession. “You stupid girl! Drugging yourself to death as if your mother won’t come and throttle you back to life!  Should I go to her now and tell her what you’ve been doing to yourself?”</w:t>
      </w:r>
    </w:p>
    <w:p w14:paraId="20C48030"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“I don’t care.”</w:t>
      </w:r>
    </w:p>
    <w:p w14:paraId="2D766AAF"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 xml:space="preserve">Karius looked up with a sigh, his eyes flattening against Crogan’s silent form. The man was doing his easy rounds, padding about with </w:t>
      </w:r>
      <w:r w:rsidRPr="009E346E">
        <w:rPr>
          <w:rFonts w:ascii="Garamond" w:hAnsi="Garamond"/>
          <w:lang w:eastAsia="en-US" w:bidi="ar-SA"/>
        </w:rPr>
        <w:lastRenderedPageBreak/>
        <w:t xml:space="preserve">an air of curiosity. The alchemy station was in disarray, a late-night cook proving the construct of </w:t>
      </w:r>
      <w:r w:rsidRPr="009E346E">
        <w:rPr>
          <w:rFonts w:ascii="Garamond" w:hAnsi="Garamond"/>
          <w:i/>
          <w:iCs/>
          <w:lang w:eastAsia="en-US" w:bidi="ar-SA"/>
        </w:rPr>
        <w:t>ruia</w:t>
      </w:r>
      <w:r w:rsidRPr="009E346E">
        <w:rPr>
          <w:rFonts w:ascii="Garamond" w:hAnsi="Garamond"/>
          <w:lang w:eastAsia="en-US" w:bidi="ar-SA"/>
        </w:rPr>
        <w:t>, a heavy intoxicant well-known and used as a horse tranquilizer. </w:t>
      </w:r>
    </w:p>
    <w:p w14:paraId="32E78CB9"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Returning his gaze, Crogan finally said,  “Take everything out. Bottles, stoppers, flasks. Don’t leave a shred of anything behind.” A small handful of Nan’s most trusted serving girls dipped their heads before entering. </w:t>
      </w:r>
    </w:p>
    <w:p w14:paraId="780E642E"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As they began moving about and clinked bottles together in their hunt, Shahina forced herself into a seating position. She groggily looked to and fro, ushering Karius’ hand away with an air of irritation. “Stop.” Came the broken response, voice hoarse and thick. </w:t>
      </w:r>
    </w:p>
    <w:p w14:paraId="5B2623C8"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“It’s best to get rid of it now, Shah.” </w:t>
      </w:r>
    </w:p>
    <w:p w14:paraId="61379F39"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“No. No, no, no, I need it.” She suddenly moved, forcing herself onto her feet and nearly falling from the lack of strength and dehydration. Karius let out a sound as he grabbed her under the arms, struggling to keep her steady before she shoved him off with panic in her eyes. “You can’t do this to me! I need it!”</w:t>
      </w:r>
    </w:p>
    <w:p w14:paraId="2DE4394E"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“Do you?” Crogan asked. “Tell me what good it’s done for you if it makes you like this, my lady. Tell me what you said to Parvati this morning–that is if you can remember–and why you decided to dabble in this treacherous art form as if it would cure all your ailments.”</w:t>
      </w:r>
    </w:p>
    <w:p w14:paraId="277738E2"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Shahina’s eyes were wide at his appearance. A part of her was stunned that he wasn’t a figment of her imagination, that he’d stayed instead of leaving Amalari whole. And the other part of her, strong-willed in her fury, hated his intervention. “No one questions me, Takahashi! No one!” </w:t>
      </w:r>
    </w:p>
    <w:p w14:paraId="23CDFDE3"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 xml:space="preserve">“Maybe they should’ve. Twenty-six years of age and this is the person you wish to be, the person you wish to die as. Will it warm you </w:t>
      </w:r>
      <w:r w:rsidRPr="009E346E">
        <w:rPr>
          <w:rFonts w:ascii="Garamond" w:hAnsi="Garamond"/>
          <w:lang w:eastAsia="en-US" w:bidi="ar-SA"/>
        </w:rPr>
        <w:lastRenderedPageBreak/>
        <w:t>should your mother find you strewn about your bed having died of an overdose? Will it be a kind departure for Minakshi, remembering her sister covered in piles of blood from wounds she inflicted on herself?”</w:t>
      </w:r>
    </w:p>
    <w:p w14:paraId="3091A164"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That was all it took to get a rise out of her, to watch as a thousand emotions scattered across her face. For moments Shahina thought to hit him, to storm towards him and slap him across the face, relish the sight of his reddened cheek as if it’d prove a point. But the other more logical (and actually illogical) part of her turned and began sifting through the horde of bottles on her side table. They clinked and clanked, making her wince as the sound was heightened in her intoxicated state. </w:t>
      </w:r>
    </w:p>
    <w:p w14:paraId="5DE94E72"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Finally, she found one that was half-full and held it fast. </w:t>
      </w:r>
    </w:p>
    <w:p w14:paraId="5A735270"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“Shahina–” </w:t>
      </w:r>
    </w:p>
    <w:p w14:paraId="152E8987"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“Fuck off, Karius. I’m done. I’m done with all of you! None of you know me!” She limped pitifully around the bed, looking at everyone as she passed–their faces like spectrals that shook and warbled with each step. “None of you deserve to know me! I am fully content as I am!”</w:t>
      </w:r>
    </w:p>
    <w:p w14:paraId="355EB6AB"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Crogan snagged the bottle from her hand, an easy feat at her ebbing strength. Shahina turned on him, eyes flashing as she gripped the bottle with her good hand, her left hand. “Give it to me.”</w:t>
      </w:r>
    </w:p>
    <w:p w14:paraId="0D92818F"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“It should be nothing for you to go and demand another bottle from someone in the kitchens or out in the districts should you have the strength in you. I’d like to see how much power you have now that the King of Lords ensured you’re not to take another sip. That anyone who so much as serves you will lose their hands in the process.”</w:t>
      </w:r>
    </w:p>
    <w:p w14:paraId="488110B5"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“You didn’t you fucking liar!”</w:t>
      </w:r>
    </w:p>
    <w:p w14:paraId="1A6ACDB7"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“Is it worth all of this?” He asked, their voices starting to overlap–</w:t>
      </w:r>
      <w:r w:rsidRPr="009E346E">
        <w:rPr>
          <w:rFonts w:ascii="Garamond" w:hAnsi="Garamond"/>
          <w:lang w:eastAsia="en-US" w:bidi="ar-SA"/>
        </w:rPr>
        <w:lastRenderedPageBreak/>
        <w:t>her, screaming, and him following suit. “Answer the question, is it worth all of this? All this chaos, all this pain? You could easily use your torment and channel it into something else. You enjoy being this way because it’s all you know and I’m sorry it’s come this far, but enough is enough.”</w:t>
      </w:r>
    </w:p>
    <w:p w14:paraId="0E62B6C8"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“It is enough! You–!” She struggled to hurl insults at him, knowing they were wrong and that, even out of her mind, she couldn’t bear to see Crogan’s eyes pooling with profound sadness. “Please. Just give it to me…” she cried with large tears tracking down her face, “Please…it’s all I have.”</w:t>
      </w:r>
    </w:p>
    <w:p w14:paraId="7C0ACD33"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Crogan shook his head. “Just because you think you’re unworthy of love doesn’t mean you’re unlovable.”</w:t>
      </w:r>
    </w:p>
    <w:p w14:paraId="456F26B9"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She dropped her hand from the bottle, clasping it over her mouth to still the heart wrenching sob that fell from her mouth. Crogan brought her into his chest, hearing her muted despairs of failure, of how she couldn’t protect Ikram or Rajesh or Fenna or Minji or anyone else that she cared for, especially the children.</w:t>
      </w:r>
    </w:p>
    <w:p w14:paraId="542D5129"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He shushed her carefully, handing the bottle to Karius as he eased past them with a look of remorse on his face. The two nodded tersely to each other before Karius ushered the serving girls to finish their work.</w:t>
      </w:r>
    </w:p>
    <w:p w14:paraId="698F7672"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And while the world continued to spin outside her suite, time stayed the same for Shahina and  Crogan. The day went by in an excruciating manner, for she’d exhausted her tears in time and was given the drought Nan brought back.</w:t>
      </w:r>
    </w:p>
    <w:p w14:paraId="3FBFEA7A"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ab/>
        <w:t xml:space="preserve">It’d completely upset her system, purging it of its toxicity. Crogan held her hair as she retched into an assortment of buckets that Nan held. She continued to even when her body had nothing left to </w:t>
      </w:r>
      <w:r w:rsidRPr="009E346E">
        <w:rPr>
          <w:rFonts w:ascii="Garamond" w:hAnsi="Garamond"/>
          <w:lang w:eastAsia="en-US" w:bidi="ar-SA"/>
        </w:rPr>
        <w:lastRenderedPageBreak/>
        <w:t>give and dehydrated stacked against exhaustion. Nan’s brows were furrowed so tightly, Crogan wondered if her face would return to normal.</w:t>
      </w:r>
    </w:p>
    <w:p w14:paraId="409315D9"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ab/>
        <w:t>And finally, hours after the drought had taken its effected and ran its course, did Nan sigh with relief. “She needs food.”</w:t>
      </w:r>
    </w:p>
    <w:p w14:paraId="65BA0344"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ab/>
        <w:t>“Steamed white rice will do. I’ll feed her, just send a bowl to us every hour.” He whispered, trailing his fingers through Shahina’s matted hair. </w:t>
      </w:r>
    </w:p>
    <w:p w14:paraId="2C1C34F3"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ab/>
        <w:t>“It’d do best to get her in the bath. I think she’ll feel better.” Nan added.</w:t>
      </w:r>
    </w:p>
    <w:p w14:paraId="512821AC"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ab/>
        <w:t>“I can hear you,” Shahina said miserably. </w:t>
      </w:r>
    </w:p>
    <w:p w14:paraId="0BA0A3B2"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ab/>
        <w:t>“Good. Then your betrothed will do well ensuring the water is to your liking. I’ll send the food up in time and some fresh linens. I’m sure, my lord, you know how to change bedding?”</w:t>
      </w:r>
    </w:p>
    <w:p w14:paraId="2CB49FD5"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ab/>
        <w:t>“Shockingly, yes. Having a sick mother will help you learn fast.”</w:t>
      </w:r>
    </w:p>
    <w:p w14:paraId="286482C0"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ab/>
        <w:t>Nan’s passive tone shifted to immediate guilt. “I apologize, Lord Takahashi. That was rather insensitive of me.” She patted Shahina’s head once more before taking the bucket and dipping her head at her departure. </w:t>
      </w:r>
    </w:p>
    <w:p w14:paraId="32F8C775"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The door hadn’t even closed when Shahina burst into crooked laughter, startling Crogan. “What?”</w:t>
      </w:r>
    </w:p>
    <w:p w14:paraId="0D08A6D4"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“You should make her feel like shit more often. It’s liberating.” </w:t>
      </w:r>
    </w:p>
    <w:p w14:paraId="1FF4C5E5"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He tucked strands of hair behind her ear, the back of his hand trailing the side of her face as her eyes fluttered. “Feeling okay now, my lady?”</w:t>
      </w:r>
    </w:p>
    <w:p w14:paraId="0C58A27C"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 xml:space="preserve">“As okay I’ll be, I presume. I…” she turned so that she was on her back, staring at him with an unnatural pallor to her skin, “I’m </w:t>
      </w:r>
      <w:r w:rsidRPr="009E346E">
        <w:rPr>
          <w:rFonts w:ascii="Garamond" w:hAnsi="Garamond"/>
          <w:lang w:eastAsia="en-US" w:bidi="ar-SA"/>
        </w:rPr>
        <w:lastRenderedPageBreak/>
        <w:t>embarrassed. It seems I’ve done nothing but show you how miserable I am and yet you still award me with your gracious company. It makes me want to be like you, even just a little.”</w:t>
      </w:r>
    </w:p>
    <w:p w14:paraId="3F5E1CAE"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“Be careful what you wish for. Being like me means you’ll have to grow a set of furry ears and a tail, let ships leave the port without you on it.”</w:t>
      </w:r>
    </w:p>
    <w:p w14:paraId="187F0A71"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“Oh? Because something would make you think twice of leaving?”</w:t>
      </w:r>
    </w:p>
    <w:p w14:paraId="5CC0529D"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“Well, Kodomo is still healing.”</w:t>
      </w:r>
    </w:p>
    <w:p w14:paraId="592E2866"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“Yes, of course. How could you even consider leaving your son?”</w:t>
      </w:r>
    </w:p>
    <w:p w14:paraId="5AD0C950"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“I have no doubt he’d miss me if you were around. He sees something in you, that strange boy.”</w:t>
      </w:r>
    </w:p>
    <w:p w14:paraId="16C7F05C"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“And are you like him in that sense?”</w:t>
      </w:r>
    </w:p>
    <w:p w14:paraId="0F5CBB4A"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 xml:space="preserve">“Perhaps,” he whispered, staring down into her face. “I mean would you believe me if I said that a woman walked into my city, claimed it right out from under me, and then I found myself in bed with her?” </w:t>
      </w:r>
      <w:r w:rsidRPr="009E346E">
        <w:rPr>
          <w:rFonts w:ascii="Garamond" w:hAnsi="Garamond"/>
          <w:lang w:eastAsia="en-US" w:bidi="ar-SA"/>
        </w:rPr>
        <w:br/>
      </w:r>
      <w:r w:rsidRPr="009E346E">
        <w:rPr>
          <w:rFonts w:ascii="Garamond" w:hAnsi="Garamond"/>
          <w:lang w:eastAsia="en-US" w:bidi="ar-SA"/>
        </w:rPr>
        <w:tab/>
        <w:t>“No, absolutely not,” Shahina jested. “Tell me more of that. What does it feel like lying with your enemy?”</w:t>
      </w:r>
    </w:p>
    <w:p w14:paraId="7389AC65"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“Divine,” he chuckled.</w:t>
      </w:r>
    </w:p>
    <w:p w14:paraId="03A78679"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ab/>
        <w:t>“Are you sure? This person, this woman…she doesn't seem so divine, does she? She sounds terribly flawed and angry.”</w:t>
      </w:r>
    </w:p>
    <w:p w14:paraId="4CDE7319"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ab/>
        <w:t xml:space="preserve">“You wouldn’t understand. She doesn’t see herself the way others do. Hails attention in every room she walks into, the stupid girl. She uses it to her advantage, and yes it’s selfish. But I believe most of it is a jest, a mockery of what she is deep down at her core-which I’ve seen, by the way. Soft and vulnerable, beautiful even. This constant yearning I have every time I’m in a room with her, like I don’t know if </w:t>
      </w:r>
      <w:r w:rsidRPr="009E346E">
        <w:rPr>
          <w:rFonts w:ascii="Garamond" w:hAnsi="Garamond"/>
          <w:lang w:eastAsia="en-US" w:bidi="ar-SA"/>
        </w:rPr>
        <w:lastRenderedPageBreak/>
        <w:t>it’s normal to want something with such fervor even if it kills me in the end.”</w:t>
      </w:r>
    </w:p>
    <w:p w14:paraId="0CF26731"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ab/>
        <w:t>Their playfulness subsided into something else at his confession and more so at the great understanding flashing in Shahina’s eye. “Is this the part where I say how I feel as well?”</w:t>
      </w:r>
    </w:p>
    <w:p w14:paraId="4A6D85DC"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ab/>
        <w:t>“Should you wish.” He meant to keep it a candid response, but his heart was thundering so loud in his chest he thought she could hear it.</w:t>
      </w:r>
    </w:p>
    <w:p w14:paraId="66B53890"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ab/>
        <w:t>“Should I tell you that I’m nothing with you, my lord? Should I tell you so when I perish–for one day, I shall–that you’ll look for me in the stars and remember that foolish girl you came to love?”</w:t>
      </w:r>
    </w:p>
    <w:p w14:paraId="5147DEE1"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ab/>
        <w:t>“You and your fascination with death. Your want for Him wounds me, truly.” </w:t>
      </w:r>
    </w:p>
    <w:p w14:paraId="4D3E2D29"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ab/>
        <w:t>“I yearn for Him so I don’t have to plague you with my curse.” </w:t>
      </w:r>
    </w:p>
    <w:p w14:paraId="65576C69"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“What curse is that? To flip your hair at me when you’re angry or roll your eyes at my conduct? That doesn’t seem too bad.”</w:t>
      </w:r>
    </w:p>
    <w:p w14:paraId="65E6F546"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“And when I’m like this, but worse? When I can’t lift myself from my bed or find myself in the pit of nightmares, won’t it be bad then?”</w:t>
      </w:r>
    </w:p>
    <w:p w14:paraId="685C654E"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“Not even close.” </w:t>
      </w:r>
    </w:p>
    <w:p w14:paraId="3BA74A3C"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She let out a soft sound of embarrassment, tears escaping her eyes as she took his hand, drawing it to her chest where he could feel the very dull, very soft beat of her heart. “Then I’ll change as much as I can so I can make your time as comfortable and tolerant as it can be. I will be better. For you.” </w:t>
      </w:r>
    </w:p>
    <w:p w14:paraId="1BD7C507"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A look of amazement warped his features. “My love…you need not do a single thing for me as you should do for yourself.” </w:t>
      </w:r>
    </w:p>
    <w:p w14:paraId="3FAE603B" w14:textId="77777777" w:rsidR="009E346E" w:rsidRPr="009E346E" w:rsidRDefault="009E346E" w:rsidP="009E346E">
      <w:pPr>
        <w:pStyle w:val="mainbody"/>
        <w:rPr>
          <w:rFonts w:ascii="Garamond" w:hAnsi="Garamond"/>
          <w:lang w:eastAsia="en-US" w:bidi="ar-SA"/>
        </w:rPr>
      </w:pPr>
      <w:r w:rsidRPr="009E346E">
        <w:rPr>
          <w:rFonts w:ascii="Garamond" w:hAnsi="Garamond"/>
          <w:lang w:eastAsia="en-US" w:bidi="ar-SA"/>
        </w:rPr>
        <w:t xml:space="preserve">So they were there waiting for Nan’s return, a king far from home and a phoenix stuck amongst falcons, enjoying the sight of silver and </w:t>
      </w:r>
      <w:r w:rsidRPr="009E346E">
        <w:rPr>
          <w:rFonts w:ascii="Garamond" w:hAnsi="Garamond"/>
          <w:lang w:eastAsia="en-US" w:bidi="ar-SA"/>
        </w:rPr>
        <w:lastRenderedPageBreak/>
        <w:t>gold that were bound to become one. </w:t>
      </w:r>
    </w:p>
    <w:p w14:paraId="4C7FF868" w14:textId="77777777" w:rsidR="009E346E" w:rsidRDefault="009E346E" w:rsidP="00E01A5A">
      <w:pPr>
        <w:pStyle w:val="mainbody"/>
        <w:rPr>
          <w:rStyle w:val="BlockQuoteChar"/>
          <w:rFonts w:ascii="Garamond" w:hAnsi="Garamond" w:cs="FreeSerif"/>
          <w:b/>
        </w:rPr>
      </w:pPr>
    </w:p>
    <w:p w14:paraId="3E5C9DC1" w14:textId="77777777" w:rsidR="009E346E" w:rsidRDefault="009E346E" w:rsidP="00E01A5A">
      <w:pPr>
        <w:pStyle w:val="mainbody"/>
        <w:rPr>
          <w:rStyle w:val="BlockQuoteChar"/>
          <w:rFonts w:ascii="Garamond" w:hAnsi="Garamond" w:cs="FreeSerif"/>
          <w:b/>
        </w:rPr>
      </w:pPr>
    </w:p>
    <w:p w14:paraId="2689D4D3" w14:textId="77777777" w:rsidR="009E346E" w:rsidRDefault="009E346E" w:rsidP="00E01A5A">
      <w:pPr>
        <w:pStyle w:val="mainbody"/>
        <w:rPr>
          <w:rStyle w:val="BlockQuoteChar"/>
          <w:rFonts w:ascii="Garamond" w:hAnsi="Garamond" w:cs="FreeSerif"/>
          <w:b/>
        </w:rPr>
      </w:pPr>
    </w:p>
    <w:p w14:paraId="3137D428" w14:textId="77777777" w:rsidR="009E346E" w:rsidRDefault="009E346E" w:rsidP="00E01A5A">
      <w:pPr>
        <w:pStyle w:val="mainbody"/>
        <w:rPr>
          <w:rStyle w:val="BlockQuoteChar"/>
          <w:rFonts w:ascii="Garamond" w:hAnsi="Garamond" w:cs="FreeSerif"/>
          <w:b/>
        </w:rPr>
      </w:pPr>
    </w:p>
    <w:p w14:paraId="420D0056" w14:textId="77777777" w:rsidR="009E346E" w:rsidRDefault="009E346E" w:rsidP="00E01A5A">
      <w:pPr>
        <w:pStyle w:val="mainbody"/>
        <w:rPr>
          <w:rStyle w:val="BlockQuoteChar"/>
          <w:rFonts w:ascii="Garamond" w:hAnsi="Garamond" w:cs="FreeSerif"/>
          <w:b/>
        </w:rPr>
      </w:pPr>
    </w:p>
    <w:p w14:paraId="38D255A4" w14:textId="77777777" w:rsidR="009E346E" w:rsidRDefault="009E346E" w:rsidP="00E01A5A">
      <w:pPr>
        <w:pStyle w:val="mainbody"/>
        <w:rPr>
          <w:rStyle w:val="BlockQuoteChar"/>
          <w:rFonts w:ascii="Garamond" w:hAnsi="Garamond" w:cs="FreeSerif"/>
          <w:b/>
        </w:rPr>
      </w:pPr>
    </w:p>
    <w:p w14:paraId="5522A38E" w14:textId="77777777" w:rsidR="009E346E" w:rsidRDefault="009E346E" w:rsidP="00E01A5A">
      <w:pPr>
        <w:pStyle w:val="mainbody"/>
        <w:rPr>
          <w:rStyle w:val="BlockQuoteChar"/>
          <w:rFonts w:ascii="Garamond" w:hAnsi="Garamond" w:cs="FreeSerif"/>
          <w:b/>
        </w:rPr>
      </w:pPr>
    </w:p>
    <w:p w14:paraId="0DB02DC2" w14:textId="77777777" w:rsidR="009E346E" w:rsidRDefault="009E346E" w:rsidP="00E01A5A">
      <w:pPr>
        <w:pStyle w:val="mainbody"/>
        <w:rPr>
          <w:rStyle w:val="BlockQuoteChar"/>
          <w:rFonts w:ascii="Garamond" w:hAnsi="Garamond" w:cs="FreeSerif"/>
          <w:b/>
        </w:rPr>
      </w:pPr>
    </w:p>
    <w:p w14:paraId="10450706" w14:textId="77777777" w:rsidR="009E346E" w:rsidRDefault="009E346E" w:rsidP="00E01A5A">
      <w:pPr>
        <w:pStyle w:val="mainbody"/>
        <w:rPr>
          <w:rStyle w:val="BlockQuoteChar"/>
          <w:rFonts w:ascii="Garamond" w:hAnsi="Garamond" w:cs="FreeSerif"/>
          <w:b/>
        </w:rPr>
      </w:pPr>
    </w:p>
    <w:p w14:paraId="68AB9864" w14:textId="77777777" w:rsidR="009E346E" w:rsidRDefault="009E346E" w:rsidP="00E01A5A">
      <w:pPr>
        <w:pStyle w:val="mainbody"/>
        <w:rPr>
          <w:rStyle w:val="BlockQuoteChar"/>
          <w:rFonts w:ascii="Garamond" w:hAnsi="Garamond" w:cs="FreeSerif"/>
          <w:b/>
        </w:rPr>
      </w:pPr>
    </w:p>
    <w:p w14:paraId="600269F5" w14:textId="77777777" w:rsidR="009E346E" w:rsidRDefault="009E346E" w:rsidP="00E01A5A">
      <w:pPr>
        <w:pStyle w:val="mainbody"/>
        <w:rPr>
          <w:rStyle w:val="BlockQuoteChar"/>
          <w:rFonts w:ascii="Garamond" w:hAnsi="Garamond" w:cs="FreeSerif"/>
          <w:b/>
        </w:rPr>
      </w:pPr>
    </w:p>
    <w:p w14:paraId="5BD4C4A7" w14:textId="77777777" w:rsidR="009E346E" w:rsidRDefault="009E346E" w:rsidP="00E01A5A">
      <w:pPr>
        <w:pStyle w:val="mainbody"/>
        <w:rPr>
          <w:rStyle w:val="BlockQuoteChar"/>
          <w:rFonts w:ascii="Garamond" w:hAnsi="Garamond" w:cs="FreeSerif"/>
          <w:b/>
        </w:rPr>
      </w:pPr>
    </w:p>
    <w:p w14:paraId="02184E93" w14:textId="77777777" w:rsidR="009E346E" w:rsidRDefault="009E346E" w:rsidP="00E01A5A">
      <w:pPr>
        <w:pStyle w:val="mainbody"/>
        <w:rPr>
          <w:rStyle w:val="BlockQuoteChar"/>
          <w:rFonts w:ascii="Garamond" w:hAnsi="Garamond" w:cs="FreeSerif"/>
          <w:b/>
        </w:rPr>
      </w:pPr>
    </w:p>
    <w:p w14:paraId="6763D5CA" w14:textId="77777777" w:rsidR="009E346E" w:rsidRDefault="009E346E" w:rsidP="00E01A5A">
      <w:pPr>
        <w:pStyle w:val="mainbody"/>
        <w:rPr>
          <w:rStyle w:val="BlockQuoteChar"/>
          <w:rFonts w:ascii="Garamond" w:hAnsi="Garamond" w:cs="FreeSerif"/>
          <w:b/>
        </w:rPr>
      </w:pPr>
    </w:p>
    <w:p w14:paraId="305575D7" w14:textId="77777777" w:rsidR="009E346E" w:rsidRDefault="009E346E" w:rsidP="00E01A5A">
      <w:pPr>
        <w:pStyle w:val="mainbody"/>
        <w:rPr>
          <w:rStyle w:val="BlockQuoteChar"/>
          <w:rFonts w:ascii="Garamond" w:hAnsi="Garamond" w:cs="FreeSerif"/>
          <w:b/>
        </w:rPr>
      </w:pPr>
    </w:p>
    <w:p w14:paraId="006DA124" w14:textId="77777777" w:rsidR="009E346E" w:rsidRDefault="009E346E" w:rsidP="00E01A5A">
      <w:pPr>
        <w:pStyle w:val="mainbody"/>
        <w:rPr>
          <w:rStyle w:val="BlockQuoteChar"/>
          <w:rFonts w:ascii="Garamond" w:hAnsi="Garamond" w:cs="FreeSerif"/>
          <w:b/>
        </w:rPr>
      </w:pPr>
    </w:p>
    <w:p w14:paraId="06CD67E6" w14:textId="77777777" w:rsidR="009E346E" w:rsidRDefault="009E346E" w:rsidP="00E01A5A">
      <w:pPr>
        <w:pStyle w:val="mainbody"/>
        <w:rPr>
          <w:rStyle w:val="BlockQuoteChar"/>
          <w:rFonts w:ascii="Garamond" w:hAnsi="Garamond" w:cs="FreeSerif"/>
          <w:b/>
        </w:rPr>
      </w:pPr>
    </w:p>
    <w:p w14:paraId="5115D050" w14:textId="77777777" w:rsidR="009E346E" w:rsidRDefault="009E346E" w:rsidP="00E01A5A">
      <w:pPr>
        <w:pStyle w:val="mainbody"/>
        <w:rPr>
          <w:rStyle w:val="BlockQuoteChar"/>
          <w:rFonts w:ascii="Garamond" w:hAnsi="Garamond" w:cs="FreeSerif"/>
          <w:b/>
        </w:rPr>
      </w:pPr>
    </w:p>
    <w:p w14:paraId="1B28E558" w14:textId="77777777" w:rsidR="009E346E" w:rsidRDefault="009E346E" w:rsidP="00E01A5A">
      <w:pPr>
        <w:pStyle w:val="mainbody"/>
        <w:rPr>
          <w:rStyle w:val="BlockQuoteChar"/>
          <w:rFonts w:ascii="Garamond" w:hAnsi="Garamond" w:cs="FreeSerif"/>
          <w:b/>
        </w:rPr>
      </w:pPr>
    </w:p>
    <w:p w14:paraId="2DF08238" w14:textId="77777777" w:rsidR="009E346E" w:rsidRDefault="009E346E" w:rsidP="00E01A5A">
      <w:pPr>
        <w:pStyle w:val="mainbody"/>
        <w:rPr>
          <w:rStyle w:val="BlockQuoteChar"/>
          <w:rFonts w:ascii="Garamond" w:hAnsi="Garamond" w:cs="FreeSerif"/>
          <w:b/>
        </w:rPr>
      </w:pPr>
    </w:p>
    <w:p w14:paraId="390EB1E7" w14:textId="77777777" w:rsidR="009E346E" w:rsidRDefault="009E346E" w:rsidP="00E01A5A">
      <w:pPr>
        <w:pStyle w:val="mainbody"/>
        <w:rPr>
          <w:rStyle w:val="BlockQuoteChar"/>
          <w:rFonts w:ascii="Garamond" w:hAnsi="Garamond" w:cs="FreeSerif"/>
          <w:b/>
        </w:rPr>
      </w:pPr>
    </w:p>
    <w:p w14:paraId="392030FB" w14:textId="77777777" w:rsidR="009E346E" w:rsidRDefault="009E346E" w:rsidP="00E01A5A">
      <w:pPr>
        <w:pStyle w:val="mainbody"/>
        <w:rPr>
          <w:rStyle w:val="BlockQuoteChar"/>
          <w:rFonts w:ascii="Garamond" w:hAnsi="Garamond" w:cs="FreeSerif"/>
          <w:b/>
        </w:rPr>
      </w:pPr>
    </w:p>
    <w:p w14:paraId="65897C75" w14:textId="77777777" w:rsidR="009E346E" w:rsidRDefault="009E346E" w:rsidP="00E01A5A">
      <w:pPr>
        <w:pStyle w:val="mainbody"/>
        <w:rPr>
          <w:rStyle w:val="BlockQuoteChar"/>
          <w:rFonts w:ascii="Garamond" w:hAnsi="Garamond" w:cs="FreeSerif"/>
          <w:b/>
        </w:rPr>
      </w:pPr>
    </w:p>
    <w:p w14:paraId="36A96692" w14:textId="77777777" w:rsidR="009E346E" w:rsidRDefault="009E346E" w:rsidP="00E01A5A">
      <w:pPr>
        <w:pStyle w:val="mainbody"/>
        <w:rPr>
          <w:rStyle w:val="BlockQuoteChar"/>
          <w:rFonts w:ascii="Garamond" w:hAnsi="Garamond" w:cs="FreeSerif"/>
          <w:b/>
        </w:rPr>
      </w:pPr>
    </w:p>
    <w:p w14:paraId="329D7E16" w14:textId="77777777" w:rsidR="009E346E" w:rsidRDefault="009E346E" w:rsidP="00E01A5A">
      <w:pPr>
        <w:pStyle w:val="mainbody"/>
        <w:rPr>
          <w:rStyle w:val="BlockQuoteChar"/>
          <w:rFonts w:ascii="Garamond" w:hAnsi="Garamond" w:cs="FreeSerif"/>
          <w:b/>
        </w:rPr>
      </w:pPr>
    </w:p>
    <w:p w14:paraId="586D3C1F" w14:textId="77777777" w:rsidR="009E346E" w:rsidRDefault="009E346E" w:rsidP="00E01A5A">
      <w:pPr>
        <w:pStyle w:val="mainbody"/>
        <w:rPr>
          <w:rStyle w:val="BlockQuoteChar"/>
          <w:rFonts w:ascii="Garamond" w:hAnsi="Garamond" w:cs="FreeSerif"/>
          <w:b/>
        </w:rPr>
      </w:pPr>
    </w:p>
    <w:p w14:paraId="63F38C79" w14:textId="77777777" w:rsidR="009E346E" w:rsidRDefault="009E346E" w:rsidP="00E01A5A">
      <w:pPr>
        <w:pStyle w:val="mainbody"/>
        <w:rPr>
          <w:rStyle w:val="BlockQuoteChar"/>
          <w:rFonts w:ascii="Garamond" w:hAnsi="Garamond" w:cs="FreeSerif"/>
          <w:b/>
        </w:rPr>
      </w:pPr>
    </w:p>
    <w:p w14:paraId="38C5AD34" w14:textId="5D22614F" w:rsidR="006961DE" w:rsidRDefault="006961DE" w:rsidP="00E01A5A">
      <w:pPr>
        <w:pStyle w:val="mainbody"/>
        <w:rPr>
          <w:rStyle w:val="BlockQuoteChar"/>
          <w:rFonts w:ascii="Garamond" w:hAnsi="Garamond" w:cs="FreeSerif"/>
          <w:b/>
        </w:rPr>
      </w:pPr>
      <w:r>
        <w:rPr>
          <w:rFonts w:ascii="Garamond" w:hAnsi="Garamond"/>
          <w:noProof/>
        </w:rPr>
        <w:lastRenderedPageBreak/>
        <w:drawing>
          <wp:anchor distT="0" distB="0" distL="114300" distR="114300" simplePos="0" relativeHeight="251829248" behindDoc="0" locked="0" layoutInCell="1" allowOverlap="1" wp14:anchorId="17367465" wp14:editId="575B2672">
            <wp:simplePos x="0" y="0"/>
            <wp:positionH relativeFrom="margin">
              <wp:align>right</wp:align>
            </wp:positionH>
            <wp:positionV relativeFrom="paragraph">
              <wp:posOffset>85090</wp:posOffset>
            </wp:positionV>
            <wp:extent cx="4114800" cy="2188845"/>
            <wp:effectExtent l="0" t="0" r="0" b="0"/>
            <wp:wrapNone/>
            <wp:docPr id="930338945" name="Picture 930338945"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35F9BA7B" w14:textId="025A4C01" w:rsidR="00E33CA2" w:rsidRPr="009F49DD" w:rsidRDefault="00E33CA2" w:rsidP="00E33CA2">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EIGHTY: SAPPHIRE GOLD</w:t>
      </w:r>
    </w:p>
    <w:p w14:paraId="6B46665C" w14:textId="2E91CF71" w:rsidR="00E33CA2" w:rsidRPr="00E33CA2" w:rsidRDefault="00E33CA2" w:rsidP="00E33CA2">
      <w:pPr>
        <w:pStyle w:val="mainbody"/>
        <w:rPr>
          <w:rFonts w:ascii="Garamond" w:hAnsi="Garamond"/>
          <w:lang w:eastAsia="en-US" w:bidi="ar-SA"/>
        </w:rPr>
      </w:pPr>
      <w:r w:rsidRPr="00E33CA2">
        <w:rPr>
          <w:rFonts w:ascii="Garamond" w:hAnsi="Garamond"/>
          <w:b/>
          <w:bCs/>
          <w:i/>
          <w:iCs/>
          <w:lang w:eastAsia="en-US" w:bidi="ar-SA"/>
        </w:rPr>
        <w:t>THE</w:t>
      </w:r>
      <w:r w:rsidRPr="00E33CA2">
        <w:rPr>
          <w:rFonts w:ascii="Garamond" w:hAnsi="Garamond"/>
          <w:lang w:eastAsia="en-US" w:bidi="ar-SA"/>
        </w:rPr>
        <w:t xml:space="preserve"> carrier tower was where a flood of birds settled. Of them, Kodomo was no different. He was preening his feathers tactfully, enjoying a phoenix mother’s companionship as she looked over her eggs. </w:t>
      </w:r>
    </w:p>
    <w:p w14:paraId="06D1CC9D"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Many of the pigeons and doves stayed away, more so because they’d never seen a bone-vulture and were unsettled by his uncanny appearance. It was hard to tell if Kodomo was prepped to feast upon them, but truth be told, he too had never seen other birds such as these and he had no interest of disturbing the peace or doing something that would cause disappointment for his flock master.</w:t>
      </w:r>
    </w:p>
    <w:p w14:paraId="39A359CF"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 xml:space="preserve">For most of his life, dependency on Crogan was all that he knew. There wasn’t a place the King of Lords would go that Kodomo didn’t follow. Should the worst have happened, the vulture would perish, and that’s hard to tell if it was due to the strange occurrence that allowed him to grow in size as most Heartbird’s had–defying their natural </w:t>
      </w:r>
      <w:r w:rsidRPr="00E33CA2">
        <w:rPr>
          <w:rFonts w:ascii="Garamond" w:hAnsi="Garamond"/>
          <w:lang w:eastAsia="en-US" w:bidi="ar-SA"/>
        </w:rPr>
        <w:lastRenderedPageBreak/>
        <w:t>instinct–or because of something else.</w:t>
      </w:r>
    </w:p>
    <w:p w14:paraId="4AB92B92"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But there was no doubting that a man and his bird were linked; a gift from the spirits who favored them.</w:t>
      </w:r>
    </w:p>
    <w:p w14:paraId="3CC963EB"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When Crogan had gone to finally see him, the two were bound as one. Kodomo fluttered and flapped with glee, digging his talons into Crogan’s chest as he crawled into the nape of his neck. Only then, with every fiber of his being, did Crogan bind the leather satchel and attachments to Kodomo along with two small messages to each foot. </w:t>
      </w:r>
    </w:p>
    <w:p w14:paraId="150B0D15"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Kodomo looked at him then with a tilt of the head. “It’s time for you to go home like the rest of them, my beautiful boy.” Kodomo squawked in response, flapping his wings in protest. “It’s okay. I’ll be with you soon.”</w:t>
      </w:r>
    </w:p>
    <w:p w14:paraId="6401A8E2"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There was heartache allowing his most trusted companion to fly when it was known he could’ve spent a few more days recuperating. But Crogan knew it would be a long flight and that he would stop on the Emerald Isles where his furry head was most-well known. He didn’t know if it was true that he would go back home, see it in all its glory, or make everything up to his family. But he would leave Kodomo to do it for him–a kami’s most trusted feather. </w:t>
      </w:r>
    </w:p>
    <w:p w14:paraId="00B0F1D7" w14:textId="31AC6DA4" w:rsidR="00E33CA2" w:rsidRPr="00E33CA2" w:rsidRDefault="00E33CA2" w:rsidP="00E33CA2">
      <w:pPr>
        <w:pStyle w:val="mainbody"/>
        <w:rPr>
          <w:rFonts w:ascii="Garamond" w:hAnsi="Garamond"/>
          <w:lang w:eastAsia="en-US" w:bidi="ar-SA"/>
        </w:rPr>
      </w:pPr>
      <w:r w:rsidRPr="00E33CA2">
        <w:rPr>
          <w:rFonts w:ascii="Garamond" w:hAnsi="Garamond"/>
          <w:lang w:eastAsia="en-US" w:bidi="ar-SA"/>
        </w:rPr>
        <w:t>Watching him go with reams of sunlight falling over him, Crogan only hoped what consisted of this place would be worth it. For he’d sacrificed far too much to be this homesick again.</w:t>
      </w:r>
    </w:p>
    <w:p w14:paraId="1F4533EB" w14:textId="11B24CF5" w:rsidR="00E33CA2" w:rsidRPr="00E33CA2" w:rsidRDefault="00E33CA2" w:rsidP="00E33CA2">
      <w:pPr>
        <w:pStyle w:val="mainbody"/>
        <w:rPr>
          <w:rFonts w:ascii="Garamond" w:hAnsi="Garamond"/>
          <w:lang w:eastAsia="en-US" w:bidi="ar-SA"/>
        </w:rPr>
      </w:pPr>
      <w:r>
        <w:rPr>
          <w:rFonts w:ascii="Garamond" w:hAnsi="Garamond"/>
          <w:noProof/>
          <w:lang w:eastAsia="en-US" w:bidi="ar-SA"/>
        </w:rPr>
        <w:lastRenderedPageBreak/>
        <w:drawing>
          <wp:inline distT="0" distB="0" distL="0" distR="0" wp14:anchorId="003F0104" wp14:editId="0C1697CD">
            <wp:extent cx="4048125" cy="1711960"/>
            <wp:effectExtent l="0" t="0" r="0" b="0"/>
            <wp:docPr id="651393280" name="Picture 651393280" descr="A picture containing weapon, sword, cold weapon,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eapon, sword, cold weapon, black and wh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8125" cy="1711960"/>
                    </a:xfrm>
                    <a:prstGeom prst="rect">
                      <a:avLst/>
                    </a:prstGeom>
                  </pic:spPr>
                </pic:pic>
              </a:graphicData>
            </a:graphic>
          </wp:inline>
        </w:drawing>
      </w:r>
    </w:p>
    <w:p w14:paraId="3CE58B10"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Shahina was settled deep within the gardens just adjacent to the Kamandan Ward. Her hair was free of its binds, Shonali’s fingers carefully removing the gnarled feathers and faded beads. Since, the little girl had brought out her little trinket box full of wide hair accessories. Every part of her wanted to twine pink and emeralds through Shahina’s hair, but another part of her thought the woman wouldn’t like it all that much.</w:t>
      </w:r>
    </w:p>
    <w:p w14:paraId="4D14A7FC"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Shonali chattered aimlessly until realizing that her older sister had her chin tilted to the rays of the sun, eyes closed and face clear of all imperfection. She’d slept well through the night and had even eaten–at Crogan’s behest–steamed bowls of rice all throughout the night. </w:t>
      </w:r>
    </w:p>
    <w:p w14:paraId="2C7D5580"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The natural brown of her face returned and the bags under her eyes seemed to have diminished almost completely. Shonali giggled to herself after counting through the torn assortments she’d removed from Shahina’s hair, relishing the idea that the elder sibling had come to her and asked for aid in this craft. </w:t>
      </w:r>
    </w:p>
    <w:p w14:paraId="5F45D901"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 xml:space="preserve">Now, trinket box open, she scoured the accessories with a keen eye, that is until Crogan’s pale finger brushed over a set of thin brown and red ones. They were a set with eloquent patterns that Shonali could immediately envision under the band of Shahina’s tresses. They’d peak </w:t>
      </w:r>
      <w:r w:rsidRPr="00E33CA2">
        <w:rPr>
          <w:rFonts w:ascii="Garamond" w:hAnsi="Garamond"/>
          <w:lang w:eastAsia="en-US" w:bidi="ar-SA"/>
        </w:rPr>
        <w:lastRenderedPageBreak/>
        <w:t>through every now and again, not too showy or flashy.</w:t>
      </w:r>
    </w:p>
    <w:p w14:paraId="15A2DC79"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 xml:space="preserve">Shonali turned to beam up at Crogan who smirked and took a seat beside her, mouthing, </w:t>
      </w:r>
      <w:r w:rsidRPr="00E33CA2">
        <w:rPr>
          <w:rFonts w:ascii="Garamond" w:hAnsi="Garamond"/>
          <w:i/>
          <w:iCs/>
          <w:lang w:eastAsia="en-US" w:bidi="ar-SA"/>
        </w:rPr>
        <w:t>“What kind of beads?”</w:t>
      </w:r>
    </w:p>
    <w:p w14:paraId="23F0D105"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 xml:space="preserve">Shonali pointed to a mix of white and brown. </w:t>
      </w:r>
      <w:r w:rsidRPr="00E33CA2">
        <w:rPr>
          <w:rFonts w:ascii="Garamond" w:hAnsi="Garamond"/>
          <w:i/>
          <w:iCs/>
          <w:lang w:eastAsia="en-US" w:bidi="ar-SA"/>
        </w:rPr>
        <w:t>“So it looks uniform?” </w:t>
      </w:r>
    </w:p>
    <w:p w14:paraId="688F7618"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Crogan nodded with vigor, making Shonali squeal with delight. She rose up on her knees and began parting Shahina’s hair, clipping it in some places and leaving it free in others. The woman was absolutely still as Shonali worked. </w:t>
      </w:r>
    </w:p>
    <w:p w14:paraId="62B26948"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 xml:space="preserve">In time, the feathers that Crogan picked mingled perfectly with her hair and the beads only tinkled together every time the wind blew. Shonali’s pursed lips of utmost concentration almost gave Crogan away for he had to stop his peal of laughter until the girl was completely done. And then, without warning, she mouthed her departure. </w:t>
      </w:r>
      <w:r w:rsidRPr="00E33CA2">
        <w:rPr>
          <w:rFonts w:ascii="Garamond" w:hAnsi="Garamond"/>
          <w:i/>
          <w:iCs/>
          <w:lang w:eastAsia="en-US" w:bidi="ar-SA"/>
        </w:rPr>
        <w:t>“I’m going to go. If she doesn’t like it, tell her it’s your doing.”</w:t>
      </w:r>
    </w:p>
    <w:p w14:paraId="717DE4F1"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He smirked, happy to take over as the young girl departed. There were several people walking through the open court, members that were keen on attending the Sun Gala bathed in finery. While the Marizad was full of chatter on an off day, it bustled even more now. Princesses with handmaidens in tow, kings with their marching guards–it was a sight to behold, but not as glorious as the gardens and the woman that sat within it.</w:t>
      </w:r>
    </w:p>
    <w:p w14:paraId="05C4E013"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Crogan reached out and stroked the back of Shahina’s hair, knotting his fingers among the heavy tresses until the girl reached back and grasped his wrist. “Ah, you’re not Shonali.” </w:t>
      </w:r>
    </w:p>
    <w:p w14:paraId="6CD4E961"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 xml:space="preserve">“I’m good with hair, just not </w:t>
      </w:r>
      <w:r w:rsidRPr="00E33CA2">
        <w:rPr>
          <w:rFonts w:ascii="Garamond" w:hAnsi="Garamond"/>
          <w:i/>
          <w:iCs/>
          <w:lang w:eastAsia="en-US" w:bidi="ar-SA"/>
        </w:rPr>
        <w:t xml:space="preserve">that </w:t>
      </w:r>
      <w:r w:rsidRPr="00E33CA2">
        <w:rPr>
          <w:rFonts w:ascii="Garamond" w:hAnsi="Garamond"/>
          <w:lang w:eastAsia="en-US" w:bidi="ar-SA"/>
        </w:rPr>
        <w:t>good.” </w:t>
      </w:r>
    </w:p>
    <w:p w14:paraId="3F0A1C15"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 xml:space="preserve">Shahina pulled a few of her strands forward, smiling wide at the sight of her new feathers and the beads that clinked upon one another. In one fluid movement, she turned so that she was facing Crogan, </w:t>
      </w:r>
      <w:r w:rsidRPr="00E33CA2">
        <w:rPr>
          <w:rFonts w:ascii="Garamond" w:hAnsi="Garamond"/>
          <w:lang w:eastAsia="en-US" w:bidi="ar-SA"/>
        </w:rPr>
        <w:lastRenderedPageBreak/>
        <w:t>sitting with her left leg tucked under her and the right hung precariously off the stone slab. </w:t>
      </w:r>
    </w:p>
    <w:p w14:paraId="01E43690"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She looked him over carefully. He donned a half-corset that clung to his torso, shaping his body in black lace-up. It looked perfect over the deep purple button up with a prim collar. The handsome kimono that fell over his shoulders was simple and fluttered in the breeze, marking him in foreign regality. </w:t>
      </w:r>
    </w:p>
    <w:p w14:paraId="2B0DD921"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Unlike the first time they’d match, they were heavy opposites now. Shahina was dappled in an eccentric crimson red lehenga with a plunging neckline. The sleeves fell to just her forearms, scars and tattered ink on full display.</w:t>
      </w:r>
    </w:p>
    <w:p w14:paraId="4D4F7DEA"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Crogan openly took in every bit of her frame, trailing down the full of her breasts to mounds of hair falling over her lap. Her hands were since gloved in brown leather, reminding him of something he should’ve done ages ago. </w:t>
      </w:r>
    </w:p>
    <w:p w14:paraId="7D9E49F4"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He took her right hand and carefully pulled the glove off, staring pointedly at the tarnished prosthetic. Crogan tilted his head this way and that, trying to figure how to detach the base before Shahina’s fingers felt along the underside of her wrist. “It binds to flesh, right?” Crogan asked, feeling foolish. “I’d completely forgotten.”</w:t>
      </w:r>
    </w:p>
    <w:p w14:paraId="3C880E93"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 xml:space="preserve">“My brain is on a different level, my lord. No matter what I put here, I’m pretty sure I can bend the prosthetic to my whim, </w:t>
      </w:r>
      <w:r w:rsidRPr="00E33CA2">
        <w:rPr>
          <w:rFonts w:ascii="Garamond" w:hAnsi="Garamond"/>
          <w:i/>
          <w:iCs/>
          <w:lang w:eastAsia="en-US" w:bidi="ar-SA"/>
        </w:rPr>
        <w:t xml:space="preserve">yla </w:t>
      </w:r>
      <w:r w:rsidRPr="00E33CA2">
        <w:rPr>
          <w:rFonts w:ascii="Garamond" w:hAnsi="Garamond"/>
          <w:lang w:eastAsia="en-US" w:bidi="ar-SA"/>
        </w:rPr>
        <w:t xml:space="preserve">or no.” She winced only slightly at the bend of her prosthetic, like pulling on a knot tangled within one’s hair. With a final </w:t>
      </w:r>
      <w:r w:rsidRPr="00E33CA2">
        <w:rPr>
          <w:rFonts w:ascii="Garamond" w:hAnsi="Garamond"/>
          <w:i/>
          <w:iCs/>
          <w:lang w:eastAsia="en-US" w:bidi="ar-SA"/>
        </w:rPr>
        <w:t xml:space="preserve">click! </w:t>
      </w:r>
      <w:r w:rsidRPr="00E33CA2">
        <w:rPr>
          <w:rFonts w:ascii="Garamond" w:hAnsi="Garamond"/>
          <w:lang w:eastAsia="en-US" w:bidi="ar-SA"/>
        </w:rPr>
        <w:t>the prosthetic gave way and Crogan felt its weight in his hand. It was a waste, he thought, to throw it away. Even after he set it aside, he reminded him to keep it, to always search to honor the gift Fenna once made for the Paragon and make it up to her somehow.</w:t>
      </w:r>
    </w:p>
    <w:p w14:paraId="4AA3FDD6"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lastRenderedPageBreak/>
        <w:t>For now, the gilded replacement was a start. With her arm upturned, he found it easier to attach the hand, securing it with a deft latch of the buckle. “I’m sorry it’s not as…you know.” He mused apologetically.</w:t>
      </w:r>
    </w:p>
    <w:p w14:paraId="104DCBD1"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“What’re you talking about?” Shahina asked, pushing in the base and being awarded a satisfying click! She turned her hand over, and to Crogan’s shock, the sapphire gems that lined her knuckles pulsed warmly up at them. A second later, the gold on her dorsal side faded, showcasing a similar whirl of translucents. It was refined, highlighting every bone that no longer existed in her hand–metacarpal to the ulna to the radius. </w:t>
      </w:r>
    </w:p>
    <w:p w14:paraId="1390D8EF"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Crogan looked flabbergasted at the construct, holding it deftly in his hand as if he could hardly believe it. </w:t>
      </w:r>
    </w:p>
    <w:p w14:paraId="36DF11A8"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w:t>
      </w:r>
      <w:r w:rsidRPr="00E33CA2">
        <w:rPr>
          <w:rFonts w:ascii="Garamond" w:hAnsi="Garamond"/>
          <w:i/>
          <w:iCs/>
          <w:lang w:eastAsia="en-US" w:bidi="ar-SA"/>
        </w:rPr>
        <w:t>Yla</w:t>
      </w:r>
      <w:r w:rsidRPr="00E33CA2">
        <w:rPr>
          <w:rFonts w:ascii="Garamond" w:hAnsi="Garamond"/>
          <w:lang w:eastAsia="en-US" w:bidi="ar-SA"/>
        </w:rPr>
        <w:t xml:space="preserve"> without the </w:t>
      </w:r>
      <w:r w:rsidRPr="00E33CA2">
        <w:rPr>
          <w:rFonts w:ascii="Garamond" w:hAnsi="Garamond"/>
          <w:i/>
          <w:iCs/>
          <w:lang w:eastAsia="en-US" w:bidi="ar-SA"/>
        </w:rPr>
        <w:t>yla</w:t>
      </w:r>
      <w:r w:rsidRPr="00E33CA2">
        <w:rPr>
          <w:rFonts w:ascii="Garamond" w:hAnsi="Garamond"/>
          <w:lang w:eastAsia="en-US" w:bidi="ar-SA"/>
        </w:rPr>
        <w:t>?”</w:t>
      </w:r>
    </w:p>
    <w:p w14:paraId="26B522CA"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“Just mythium this time.”</w:t>
      </w:r>
    </w:p>
    <w:p w14:paraId="0E04612C"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“Hm,” Crogan held the tips of her fingers, brushing his thumb across it. “Like magick.”</w:t>
      </w:r>
    </w:p>
    <w:p w14:paraId="59109AE4"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“And you thought it was an inferior craft. Silly boy.” She mused with a crooked smile. She looked so young when she did that and he hoped he could pull that from her more often. </w:t>
      </w:r>
    </w:p>
    <w:p w14:paraId="6D1308B9"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Eventually, their eyes broke towards the loud chatter exploding past the garden. From where they sat, there was only a simple gate that gave way to all the open court. The clouds hung low today, obscuring the sun every now and again and showcasing the mounds of individuals that were taking an elegant stroll of the Marizad. </w:t>
      </w:r>
    </w:p>
    <w:p w14:paraId="0E4290A1"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 xml:space="preserve">“That is Queen Estelle and King Baz of Kethera. Twins who I already solidified an alliance with long before I stepped foot onto Amalarian soil again. They used to come visit me when I was working </w:t>
      </w:r>
      <w:r w:rsidRPr="00E33CA2">
        <w:rPr>
          <w:rFonts w:ascii="Garamond" w:hAnsi="Garamond"/>
          <w:lang w:eastAsia="en-US" w:bidi="ar-SA"/>
        </w:rPr>
        <w:lastRenderedPageBreak/>
        <w:t>amongst the forge. Gave me some great advice then, long before they rose up against their father. I’m glad to hear that Kethera is under new management. It’s a young empire, so trust that their time here until the Sun Gala is to fully nab your attention.”</w:t>
      </w:r>
    </w:p>
    <w:p w14:paraId="2AB327DD"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“Mine?” Crogan asked, leaning back only slightly. From what he could see, the twin siblings were a monumental force. Baz, who didn’t seem to smile much, had a flurry of women in multi-colored robes gawking over him, whereas Estelle bathed in the attention. </w:t>
      </w:r>
    </w:p>
    <w:p w14:paraId="360D05AE"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 xml:space="preserve">“You were a highlight amongst the Durbari and many of my siblings–not because you look absolutely </w:t>
      </w:r>
      <w:r w:rsidRPr="00E33CA2">
        <w:rPr>
          <w:rFonts w:ascii="Garamond" w:hAnsi="Garamond"/>
          <w:i/>
          <w:iCs/>
          <w:lang w:eastAsia="en-US" w:bidi="ar-SA"/>
        </w:rPr>
        <w:t>delectable</w:t>
      </w:r>
      <w:r w:rsidRPr="00E33CA2">
        <w:rPr>
          <w:rFonts w:ascii="Garamond" w:hAnsi="Garamond"/>
          <w:lang w:eastAsia="en-US" w:bidi="ar-SA"/>
        </w:rPr>
        <w:t>, but because magick like that can be influential. You don’t even represent Valheim at this point, what with the Emperor refusing contact due to the state of your country. In fact, you mostly represent me and the future of Amalari.”</w:t>
      </w:r>
    </w:p>
    <w:p w14:paraId="2C9FA720"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“How do you propose I go about with the sibling rulers?”</w:t>
      </w:r>
    </w:p>
    <w:p w14:paraId="03DB31F9"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“Be as you are when you put on your kingly crown, my lord. Both of them respond to great leadership and don’t care much for empty conversation. You hold onto idle chatter for him.” She inclined her head to a man with curly brown hair and boxed shoulders. It was hard to pinpoint his age. He could’ve been as young as Shahina or as old as Crogan. “Sven of Genshire, Prince Regent. His soon-to-be husband is a paranoid fuck that finds himself incapable of leaving his home country, fearing that dragon assassins are coming for him–what with gossip spreading about. Sven is also incapable of showing loyalty to anyone.”</w:t>
      </w:r>
    </w:p>
    <w:p w14:paraId="0B18CB8B"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“In and out of the bedroom?”</w:t>
      </w:r>
    </w:p>
    <w:p w14:paraId="51453BCF"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“You catch on quick, Crogan. I’m impressed.”</w:t>
      </w:r>
    </w:p>
    <w:p w14:paraId="68144365"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“I didn’t rule Stonegrave for ten years for nothing.”</w:t>
      </w:r>
    </w:p>
    <w:p w14:paraId="6C6A79AB"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ab/>
        <w:t xml:space="preserve">Shahina giggled. “Let’s keep that one out of the list of stories </w:t>
      </w:r>
      <w:r w:rsidRPr="00E33CA2">
        <w:rPr>
          <w:rFonts w:ascii="Garamond" w:hAnsi="Garamond"/>
          <w:lang w:eastAsia="en-US" w:bidi="ar-SA"/>
        </w:rPr>
        <w:lastRenderedPageBreak/>
        <w:t>you tell our patrons.”</w:t>
      </w:r>
    </w:p>
    <w:p w14:paraId="4BCA7840"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ab/>
        <w:t>Crogan raised a brow, a look of utmost playfulness coursing over him. “Oh? Should I eloquently detail when I came to kill you, my lady?” He swept forward, wrapping an arm around her waist as he twirled her once. “I can tell them how you looked.”</w:t>
      </w:r>
    </w:p>
    <w:p w14:paraId="31741514"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“Absolutely ravishing, of course.”</w:t>
      </w:r>
    </w:p>
    <w:p w14:paraId="4D597456"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“It’s a wonder how I bested you that night.”</w:t>
      </w:r>
    </w:p>
    <w:p w14:paraId="7BD0D96F"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“I know. My tits were practically out.”</w:t>
      </w:r>
    </w:p>
    <w:p w14:paraId="1632817F"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He clicked his tongue. “I should’ve taken the time to admire them. You would’ve gutted me, but I’d have at least died happily.”</w:t>
      </w:r>
    </w:p>
    <w:p w14:paraId="2A9E9684"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The both of them snorted into laughter, drawing even more heads that were displaced amongst the open court. “You play your role well, Crogan. I’ll give you that.”</w:t>
      </w:r>
    </w:p>
    <w:p w14:paraId="21011455"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He took a step back and bowed theatrically, offering an arm soon after. “Come. Let’s play our roles well together.”</w:t>
      </w:r>
    </w:p>
    <w:p w14:paraId="4175B434" w14:textId="77777777" w:rsidR="00E33CA2" w:rsidRPr="00E33CA2" w:rsidRDefault="00E33CA2" w:rsidP="00E33CA2">
      <w:pPr>
        <w:pStyle w:val="mainbody"/>
        <w:rPr>
          <w:rFonts w:ascii="Garamond" w:hAnsi="Garamond"/>
          <w:lang w:eastAsia="en-US" w:bidi="ar-SA"/>
        </w:rPr>
      </w:pPr>
    </w:p>
    <w:p w14:paraId="1BBE838B" w14:textId="5F76F8DC" w:rsidR="00E33CA2" w:rsidRPr="00E33CA2" w:rsidRDefault="00E33CA2" w:rsidP="00E33CA2">
      <w:pPr>
        <w:pStyle w:val="mainbody"/>
        <w:rPr>
          <w:rFonts w:ascii="Garamond" w:hAnsi="Garamond"/>
          <w:lang w:eastAsia="en-US" w:bidi="ar-SA"/>
        </w:rPr>
      </w:pPr>
      <w:r>
        <w:rPr>
          <w:rFonts w:ascii="Garamond" w:hAnsi="Garamond"/>
          <w:noProof/>
          <w:lang w:eastAsia="en-US" w:bidi="ar-SA"/>
        </w:rPr>
        <w:drawing>
          <wp:inline distT="0" distB="0" distL="0" distR="0" wp14:anchorId="7235EDF4" wp14:editId="19F6A846">
            <wp:extent cx="4048125" cy="1711960"/>
            <wp:effectExtent l="0" t="0" r="0" b="0"/>
            <wp:docPr id="45552647" name="Picture 45552647" descr="A picture containing weapon, sword, cold weapon,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eapon, sword, cold weapon, black and wh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8125" cy="1711960"/>
                    </a:xfrm>
                    <a:prstGeom prst="rect">
                      <a:avLst/>
                    </a:prstGeom>
                  </pic:spPr>
                </pic:pic>
              </a:graphicData>
            </a:graphic>
          </wp:inline>
        </w:drawing>
      </w:r>
      <w:r w:rsidRPr="00E33CA2">
        <w:rPr>
          <w:rFonts w:ascii="Garamond" w:hAnsi="Garamond"/>
          <w:lang w:eastAsia="en-US" w:bidi="ar-SA"/>
        </w:rPr>
        <w:t xml:space="preserve">Crogan hated every second he had to stop and listen to all these visitors. As if the thought of being a target within the House of Falcons wasn’t enough, he now had a bearing of other individuals peering at him inquisitively, asking questions of Valheim and trade and its </w:t>
      </w:r>
      <w:r w:rsidRPr="00E33CA2">
        <w:rPr>
          <w:rFonts w:ascii="Garamond" w:hAnsi="Garamond"/>
          <w:lang w:eastAsia="en-US" w:bidi="ar-SA"/>
        </w:rPr>
        <w:lastRenderedPageBreak/>
        <w:t>economic status. </w:t>
      </w:r>
    </w:p>
    <w:p w14:paraId="76C938F8"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There was an air of disdain when Crogan mentioned Meridia's contact with Valheim, that they were allies who deeply cared for one another. A man by the name of Ernest Price (who even Shahina couldn’t seem to stand what with his ogling of her), said, “I mean…it’s a bit odd that you never decided to take your work past Stonegrave. If you’re a real king, isn’t it cause for your reign to ebb into the other countries here on Arthuris?” </w:t>
      </w:r>
    </w:p>
    <w:p w14:paraId="209B7B41"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“You do understand that Arthuris is your nation and not mine. It’s a continent that’s subdivided, yes, but intermingling through several different passages and routes that one such as yourself traveled to get here.” Crogan’s irritation couldn’t be hidden. </w:t>
      </w:r>
    </w:p>
    <w:p w14:paraId="07D43B84" w14:textId="77777777" w:rsidR="00E33CA2" w:rsidRPr="00E33CA2" w:rsidRDefault="00E33CA2" w:rsidP="00E33CA2">
      <w:pPr>
        <w:pStyle w:val="mainbody"/>
        <w:jc w:val="left"/>
        <w:rPr>
          <w:rFonts w:ascii="Garamond" w:hAnsi="Garamond"/>
          <w:lang w:eastAsia="en-US" w:bidi="ar-SA"/>
        </w:rPr>
      </w:pPr>
      <w:r w:rsidRPr="00E33CA2">
        <w:rPr>
          <w:rFonts w:ascii="Garamond" w:hAnsi="Garamond"/>
          <w:lang w:eastAsia="en-US" w:bidi="ar-SA"/>
        </w:rPr>
        <w:t>“Well, yes–”</w:t>
      </w:r>
      <w:r w:rsidRPr="00E33CA2">
        <w:rPr>
          <w:rFonts w:ascii="Garamond" w:hAnsi="Garamond"/>
          <w:lang w:eastAsia="en-US" w:bidi="ar-SA"/>
        </w:rPr>
        <w:br/>
      </w:r>
      <w:r w:rsidRPr="00E33CA2">
        <w:rPr>
          <w:rFonts w:ascii="Garamond" w:hAnsi="Garamond"/>
          <w:lang w:eastAsia="en-US" w:bidi="ar-SA"/>
        </w:rPr>
        <w:tab/>
        <w:t>“Then there’s your answer. Valheim is a country, Firadus is the continent. As far as any of our people and the surrounding empires knew, there was nothing past Meridia that was worthy of our attention.”</w:t>
      </w:r>
    </w:p>
    <w:p w14:paraId="73FBF4B1"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Earnest raised a callous brow, looking him over. “And what makes you think that you’re worthy of our attention?”</w:t>
      </w:r>
    </w:p>
    <w:p w14:paraId="23E71DEB"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“I’m the one fucking the future maharani, aren’t I?” The words fell like rapture from his tongue, a heat slowly engorging him that he hadn’t suspected. It was a wonder why Crogan even said such a crass thing, but those that were around him held lavish smiles of both lust and envy, eyes exploding with both laughter and admiration.</w:t>
      </w:r>
    </w:p>
    <w:p w14:paraId="74737E55"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 xml:space="preserve">Earnest blinked stupidly as a wild flush shaped his face. This time when he looked at Shahina, it was with full embarrassment. His ogling didn’t seem to bother her much anymore, not when her sultry gaze was on Crogan, her teeth lightly grazing her bottom lip when he turned to </w:t>
      </w:r>
      <w:r w:rsidRPr="00E33CA2">
        <w:rPr>
          <w:rFonts w:ascii="Garamond" w:hAnsi="Garamond"/>
          <w:lang w:eastAsia="en-US" w:bidi="ar-SA"/>
        </w:rPr>
        <w:lastRenderedPageBreak/>
        <w:t>meet her. </w:t>
      </w:r>
    </w:p>
    <w:p w14:paraId="0DC28B67"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In time, the Vorvani War Command dipped his head in Shahina’s direction and mumbled a farewell. He hadn’t even fully turned away before the laughter doubled over the group. Even Baz seemed to have cracked a smile, one of the most beautiful things Crogan had the privilege of seeing. </w:t>
      </w:r>
    </w:p>
    <w:p w14:paraId="7B6AA018"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“I apologize. Perhaps that was a bit too inappropriate for Ser Price, or better, my lady?” Crogan smirked.</w:t>
      </w:r>
    </w:p>
    <w:p w14:paraId="448CA2F8"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“Oh, not even close. You should know that Shahina gets off on it.” Estelle purred, her eyes shifting between the two. </w:t>
      </w:r>
    </w:p>
    <w:p w14:paraId="6254CD72"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Shahina and Baz let out twin sighs, the king looking regretfully in Crogan’s direction. “I know where my sister is going with this. If you find yourself offended, then pretend I’m not related to her and if you accept, then I look forward to officially speaking to you in the morning of the Sun Gala. Your magick could very well be something that would solidify an alliance between Kethera and Valheim despite how far we are from each other's borders.” </w:t>
      </w:r>
    </w:p>
    <w:p w14:paraId="6A5A87F2"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The young king dipped his head in a lasting farewell, turning only to bring Shahina’s hand to his lips, smiling against her skin. There was an unspoken thing shared between the two, something only Crogan picked up before Baz winked at her and left in a flurry of ornate white and blue robes. </w:t>
      </w:r>
    </w:p>
    <w:p w14:paraId="2E1E4095"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“I don’t suppose you’re to tell me my betrothed has some potential history with you, Your Majesty?” Crogan queried with minute boredom.</w:t>
      </w:r>
    </w:p>
    <w:p w14:paraId="59A05CA9"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Estelle guffawed, turning towards Shahina with a ravenous smile. “Ooh. Your King of Lords doesn’t seem to be fond of sharing you. I wonder if I should go through with my request?”</w:t>
      </w:r>
    </w:p>
    <w:p w14:paraId="780F92A3"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lastRenderedPageBreak/>
        <w:t>“Please do,” Sven commented, his eyes flickering down Crogan’s body. “The lord may have a change of heart.”</w:t>
      </w:r>
    </w:p>
    <w:p w14:paraId="08796FDA"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Shahina looked to Crogan with a heavy sigh. “Estelle takes over the boudoir in the west of the complex whenever she comes to stay. She also invites a copious amount of people for delegations that are both political as well as recreational.”</w:t>
      </w:r>
    </w:p>
    <w:p w14:paraId="35C4C2C1"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Crogan had to stop himself from making a face. Roseblood sounded more tolerable. </w:t>
      </w:r>
    </w:p>
    <w:p w14:paraId="587047AB"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Estelle clasped her hands together, beauty shimmering through the day’s haze. “What say you, Lord Takahashi?”</w:t>
      </w:r>
    </w:p>
    <w:p w14:paraId="667A57FD"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“It doesn’t seem like something I would partake in.”</w:t>
      </w:r>
      <w:r w:rsidRPr="00E33CA2">
        <w:rPr>
          <w:rFonts w:ascii="Garamond" w:hAnsi="Garamond"/>
          <w:lang w:eastAsia="en-US" w:bidi="ar-SA"/>
        </w:rPr>
        <w:br/>
      </w:r>
      <w:r w:rsidRPr="00E33CA2">
        <w:rPr>
          <w:rFonts w:ascii="Garamond" w:hAnsi="Garamond"/>
          <w:lang w:eastAsia="en-US" w:bidi="ar-SA"/>
        </w:rPr>
        <w:tab/>
        <w:t>“Then don’t,” an elven man with dark eyes and piercings lining his ears answered in return; his eyes never leaving Shahina’s. “Oftentimes the craft of watching is far more enticing than participating. It’ll be a bit of a party, no? Estelle’s normal whorish mannerisms and Shahina’s hand being tossed away in marriage. The death of a spinster is cause for…” Crogan felt his cheeks redden as the elf drank her in, eyes flashing with lust as he undressed her with his eyes. “...a night of utmost worship for those who’ve lost out on such a heady union.”</w:t>
      </w:r>
    </w:p>
    <w:p w14:paraId="7E8E8230"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Shahina opened her mouth with a vast retort, cut off by Crogan’s charming accent. “We’ll be there.”</w:t>
      </w:r>
    </w:p>
    <w:p w14:paraId="3C256040"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The elf–Prince Aldric of Ela’nim–looked to Crogan finally, radiating with triumph. “Excellent. We’ll see you then, King of Lords.” </w:t>
      </w:r>
    </w:p>
    <w:p w14:paraId="00EA57FD"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 xml:space="preserve">Crogan placed his hand on Shahina’s back, urging her away from a vile set of eyes that followed their every movement. After a few silent steps, Shahina looked at him with a frown. “I’m glad you decided to </w:t>
      </w:r>
      <w:r w:rsidRPr="00E33CA2">
        <w:rPr>
          <w:rFonts w:ascii="Garamond" w:hAnsi="Garamond"/>
          <w:lang w:eastAsia="en-US" w:bidi="ar-SA"/>
        </w:rPr>
        <w:lastRenderedPageBreak/>
        <w:t>say yes. It’s rumored that the Vault of Relic’s isn’t in the main housing unit. I have reason to believe it’s in the west.”</w:t>
      </w:r>
    </w:p>
    <w:p w14:paraId="393E2521"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“Of course.” Crogan grumbled, his mood further souring. “Now we have to fight off she-wolves and grabby-elves as well as search for substantial evidence against your grandmother.” </w:t>
      </w:r>
    </w:p>
    <w:p w14:paraId="202340E0" w14:textId="77777777" w:rsidR="00E33CA2" w:rsidRPr="00E33CA2" w:rsidRDefault="00E33CA2" w:rsidP="00E33CA2">
      <w:pPr>
        <w:pStyle w:val="mainbody"/>
        <w:rPr>
          <w:rFonts w:ascii="Garamond" w:hAnsi="Garamond"/>
          <w:lang w:eastAsia="en-US" w:bidi="ar-SA"/>
        </w:rPr>
      </w:pPr>
      <w:r w:rsidRPr="00E33CA2">
        <w:rPr>
          <w:rFonts w:ascii="Garamond" w:hAnsi="Garamond"/>
          <w:lang w:eastAsia="en-US" w:bidi="ar-SA"/>
        </w:rPr>
        <w:t>“Call your people. I’m sure they’ll be happy distractions for us in the night.”</w:t>
      </w:r>
    </w:p>
    <w:p w14:paraId="15B91EF3" w14:textId="77777777" w:rsidR="00E33CA2" w:rsidRDefault="00E33CA2" w:rsidP="00E01A5A">
      <w:pPr>
        <w:pStyle w:val="mainbody"/>
        <w:rPr>
          <w:rStyle w:val="BlockQuoteChar"/>
          <w:rFonts w:ascii="Garamond" w:hAnsi="Garamond" w:cs="FreeSerif"/>
          <w:b/>
        </w:rPr>
      </w:pPr>
    </w:p>
    <w:p w14:paraId="63F5BBF4" w14:textId="77777777" w:rsidR="00E33CA2" w:rsidRDefault="00E33CA2" w:rsidP="00E01A5A">
      <w:pPr>
        <w:pStyle w:val="mainbody"/>
        <w:rPr>
          <w:rStyle w:val="BlockQuoteChar"/>
          <w:rFonts w:ascii="Garamond" w:hAnsi="Garamond" w:cs="FreeSerif"/>
          <w:b/>
        </w:rPr>
      </w:pPr>
    </w:p>
    <w:p w14:paraId="3FE9FD0B" w14:textId="77777777" w:rsidR="00E33CA2" w:rsidRDefault="00E33CA2" w:rsidP="00E01A5A">
      <w:pPr>
        <w:pStyle w:val="mainbody"/>
        <w:rPr>
          <w:rStyle w:val="BlockQuoteChar"/>
          <w:rFonts w:ascii="Garamond" w:hAnsi="Garamond" w:cs="FreeSerif"/>
          <w:b/>
        </w:rPr>
      </w:pPr>
    </w:p>
    <w:p w14:paraId="469AF91F" w14:textId="77777777" w:rsidR="00E33CA2" w:rsidRDefault="00E33CA2" w:rsidP="00E01A5A">
      <w:pPr>
        <w:pStyle w:val="mainbody"/>
        <w:rPr>
          <w:rStyle w:val="BlockQuoteChar"/>
          <w:rFonts w:ascii="Garamond" w:hAnsi="Garamond" w:cs="FreeSerif"/>
          <w:b/>
        </w:rPr>
      </w:pPr>
    </w:p>
    <w:p w14:paraId="2BF0424A" w14:textId="77777777" w:rsidR="00E33CA2" w:rsidRDefault="00E33CA2" w:rsidP="00E01A5A">
      <w:pPr>
        <w:pStyle w:val="mainbody"/>
        <w:rPr>
          <w:rStyle w:val="BlockQuoteChar"/>
          <w:rFonts w:ascii="Garamond" w:hAnsi="Garamond" w:cs="FreeSerif"/>
          <w:b/>
        </w:rPr>
      </w:pPr>
    </w:p>
    <w:p w14:paraId="0AC36611" w14:textId="77777777" w:rsidR="00E33CA2" w:rsidRDefault="00E33CA2" w:rsidP="00E01A5A">
      <w:pPr>
        <w:pStyle w:val="mainbody"/>
        <w:rPr>
          <w:rStyle w:val="BlockQuoteChar"/>
          <w:rFonts w:ascii="Garamond" w:hAnsi="Garamond" w:cs="FreeSerif"/>
          <w:b/>
        </w:rPr>
      </w:pPr>
    </w:p>
    <w:p w14:paraId="01EE1AEA" w14:textId="77777777" w:rsidR="00E33CA2" w:rsidRDefault="00E33CA2" w:rsidP="00E01A5A">
      <w:pPr>
        <w:pStyle w:val="mainbody"/>
        <w:rPr>
          <w:rStyle w:val="BlockQuoteChar"/>
          <w:rFonts w:ascii="Garamond" w:hAnsi="Garamond" w:cs="FreeSerif"/>
          <w:b/>
        </w:rPr>
      </w:pPr>
    </w:p>
    <w:p w14:paraId="455A08DC" w14:textId="77777777" w:rsidR="00E33CA2" w:rsidRDefault="00E33CA2" w:rsidP="00E01A5A">
      <w:pPr>
        <w:pStyle w:val="mainbody"/>
        <w:rPr>
          <w:rStyle w:val="BlockQuoteChar"/>
          <w:rFonts w:ascii="Garamond" w:hAnsi="Garamond" w:cs="FreeSerif"/>
          <w:b/>
        </w:rPr>
      </w:pPr>
    </w:p>
    <w:p w14:paraId="2B929DD5" w14:textId="77777777" w:rsidR="00E33CA2" w:rsidRDefault="00E33CA2" w:rsidP="00E01A5A">
      <w:pPr>
        <w:pStyle w:val="mainbody"/>
        <w:rPr>
          <w:rStyle w:val="BlockQuoteChar"/>
          <w:rFonts w:ascii="Garamond" w:hAnsi="Garamond" w:cs="FreeSerif"/>
          <w:b/>
        </w:rPr>
      </w:pPr>
    </w:p>
    <w:p w14:paraId="1355130D" w14:textId="77777777" w:rsidR="006961DE" w:rsidRDefault="006961DE" w:rsidP="00E01A5A">
      <w:pPr>
        <w:pStyle w:val="mainbody"/>
        <w:rPr>
          <w:rStyle w:val="BlockQuoteChar"/>
          <w:rFonts w:ascii="Garamond" w:hAnsi="Garamond" w:cs="FreeSerif"/>
          <w:b/>
        </w:rPr>
      </w:pPr>
    </w:p>
    <w:p w14:paraId="49B1E319" w14:textId="77777777" w:rsidR="006961DE" w:rsidRDefault="006961DE" w:rsidP="00E01A5A">
      <w:pPr>
        <w:pStyle w:val="mainbody"/>
        <w:rPr>
          <w:rStyle w:val="BlockQuoteChar"/>
          <w:rFonts w:ascii="Garamond" w:hAnsi="Garamond" w:cs="FreeSerif"/>
          <w:b/>
        </w:rPr>
      </w:pPr>
    </w:p>
    <w:p w14:paraId="7717AABD" w14:textId="77777777" w:rsidR="006961DE" w:rsidRDefault="006961DE" w:rsidP="00E01A5A">
      <w:pPr>
        <w:pStyle w:val="mainbody"/>
        <w:rPr>
          <w:rStyle w:val="BlockQuoteChar"/>
          <w:rFonts w:ascii="Garamond" w:hAnsi="Garamond" w:cs="FreeSerif"/>
          <w:b/>
        </w:rPr>
      </w:pPr>
    </w:p>
    <w:p w14:paraId="67994050" w14:textId="77777777" w:rsidR="006961DE" w:rsidRDefault="006961DE" w:rsidP="00E01A5A">
      <w:pPr>
        <w:pStyle w:val="mainbody"/>
        <w:rPr>
          <w:rStyle w:val="BlockQuoteChar"/>
          <w:rFonts w:ascii="Garamond" w:hAnsi="Garamond" w:cs="FreeSerif"/>
          <w:b/>
        </w:rPr>
      </w:pPr>
    </w:p>
    <w:p w14:paraId="6357D65E" w14:textId="77777777" w:rsidR="006961DE" w:rsidRDefault="006961DE" w:rsidP="00E01A5A">
      <w:pPr>
        <w:pStyle w:val="mainbody"/>
        <w:rPr>
          <w:rStyle w:val="BlockQuoteChar"/>
          <w:rFonts w:ascii="Garamond" w:hAnsi="Garamond" w:cs="FreeSerif"/>
          <w:b/>
        </w:rPr>
      </w:pPr>
    </w:p>
    <w:p w14:paraId="771CCC90" w14:textId="77777777" w:rsidR="006961DE" w:rsidRDefault="006961DE" w:rsidP="00E01A5A">
      <w:pPr>
        <w:pStyle w:val="mainbody"/>
        <w:rPr>
          <w:rStyle w:val="BlockQuoteChar"/>
          <w:rFonts w:ascii="Garamond" w:hAnsi="Garamond" w:cs="FreeSerif"/>
          <w:b/>
        </w:rPr>
      </w:pPr>
    </w:p>
    <w:p w14:paraId="1103B631" w14:textId="77777777" w:rsidR="006961DE" w:rsidRDefault="006961DE" w:rsidP="00E01A5A">
      <w:pPr>
        <w:pStyle w:val="mainbody"/>
        <w:rPr>
          <w:rStyle w:val="BlockQuoteChar"/>
          <w:rFonts w:ascii="Garamond" w:hAnsi="Garamond" w:cs="FreeSerif"/>
          <w:b/>
        </w:rPr>
      </w:pPr>
    </w:p>
    <w:p w14:paraId="4EFE7251" w14:textId="77777777" w:rsidR="006961DE" w:rsidRDefault="006961DE" w:rsidP="00E01A5A">
      <w:pPr>
        <w:pStyle w:val="mainbody"/>
        <w:rPr>
          <w:rStyle w:val="BlockQuoteChar"/>
          <w:rFonts w:ascii="Garamond" w:hAnsi="Garamond" w:cs="FreeSerif"/>
          <w:b/>
        </w:rPr>
      </w:pPr>
    </w:p>
    <w:p w14:paraId="17EF3EC4" w14:textId="77777777" w:rsidR="006961DE" w:rsidRDefault="006961DE" w:rsidP="00E01A5A">
      <w:pPr>
        <w:pStyle w:val="mainbody"/>
        <w:rPr>
          <w:rStyle w:val="BlockQuoteChar"/>
          <w:rFonts w:ascii="Garamond" w:hAnsi="Garamond" w:cs="FreeSerif"/>
          <w:b/>
        </w:rPr>
      </w:pPr>
    </w:p>
    <w:p w14:paraId="1C5D9B5D" w14:textId="77777777" w:rsidR="006961DE" w:rsidRDefault="006961DE" w:rsidP="00E01A5A">
      <w:pPr>
        <w:pStyle w:val="mainbody"/>
        <w:rPr>
          <w:rStyle w:val="BlockQuoteChar"/>
          <w:rFonts w:ascii="Garamond" w:hAnsi="Garamond" w:cs="FreeSerif"/>
          <w:b/>
        </w:rPr>
      </w:pPr>
    </w:p>
    <w:p w14:paraId="70424AB9" w14:textId="77777777" w:rsidR="006961DE" w:rsidRDefault="006961DE" w:rsidP="00E01A5A">
      <w:pPr>
        <w:pStyle w:val="mainbody"/>
        <w:rPr>
          <w:rStyle w:val="BlockQuoteChar"/>
          <w:rFonts w:ascii="Garamond" w:hAnsi="Garamond" w:cs="FreeSerif"/>
          <w:b/>
        </w:rPr>
      </w:pPr>
    </w:p>
    <w:p w14:paraId="4B2669B1" w14:textId="77777777" w:rsidR="006961DE" w:rsidRDefault="006961DE" w:rsidP="00E01A5A">
      <w:pPr>
        <w:pStyle w:val="mainbody"/>
        <w:rPr>
          <w:rStyle w:val="BlockQuoteChar"/>
          <w:rFonts w:ascii="Garamond" w:hAnsi="Garamond" w:cs="FreeSerif"/>
          <w:b/>
        </w:rPr>
      </w:pPr>
    </w:p>
    <w:p w14:paraId="05D1964B" w14:textId="37358F92" w:rsidR="006961DE" w:rsidRDefault="006961DE" w:rsidP="00E01A5A">
      <w:pPr>
        <w:pStyle w:val="mainbody"/>
        <w:rPr>
          <w:rStyle w:val="BlockQuoteChar"/>
          <w:rFonts w:ascii="Garamond" w:hAnsi="Garamond" w:cs="FreeSerif"/>
          <w:b/>
        </w:rPr>
      </w:pPr>
      <w:r>
        <w:rPr>
          <w:rFonts w:ascii="Garamond" w:hAnsi="Garamond"/>
          <w:noProof/>
        </w:rPr>
        <w:lastRenderedPageBreak/>
        <w:drawing>
          <wp:anchor distT="0" distB="0" distL="114300" distR="114300" simplePos="0" relativeHeight="251831296" behindDoc="0" locked="0" layoutInCell="1" allowOverlap="1" wp14:anchorId="3A9340AD" wp14:editId="662A24DB">
            <wp:simplePos x="0" y="0"/>
            <wp:positionH relativeFrom="margin">
              <wp:align>right</wp:align>
            </wp:positionH>
            <wp:positionV relativeFrom="paragraph">
              <wp:posOffset>85090</wp:posOffset>
            </wp:positionV>
            <wp:extent cx="4114800" cy="2188845"/>
            <wp:effectExtent l="0" t="0" r="0" b="0"/>
            <wp:wrapNone/>
            <wp:docPr id="669226946" name="Picture 669226946"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7145F64B" w14:textId="3B46526E" w:rsidR="006961DE" w:rsidRPr="006961DE" w:rsidRDefault="006961DE" w:rsidP="006961DE">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EIGH</w:t>
      </w:r>
      <w:r>
        <w:rPr>
          <w:rStyle w:val="BlockQuoteChar"/>
          <w:rFonts w:ascii="Garamond" w:eastAsia="Arial Unicode MS" w:hAnsi="Garamond" w:cs="Raven Sans NBP"/>
          <w:i w:val="0"/>
          <w:sz w:val="40"/>
          <w:szCs w:val="40"/>
          <w:lang w:eastAsia="zh-CN" w:bidi="ar-SA"/>
        </w:rPr>
        <w:t>TY-ONE:IDLE THOUGHTS</w:t>
      </w:r>
    </w:p>
    <w:p w14:paraId="0FC9C33F" w14:textId="72AA87B6" w:rsidR="006961DE" w:rsidRPr="006961DE" w:rsidRDefault="006961DE" w:rsidP="006961DE">
      <w:pPr>
        <w:pStyle w:val="mainbody"/>
        <w:rPr>
          <w:rFonts w:ascii="Garamond" w:hAnsi="Garamond"/>
          <w:lang w:eastAsia="en-US" w:bidi="ar-SA"/>
        </w:rPr>
      </w:pPr>
      <w:r w:rsidRPr="006961DE">
        <w:rPr>
          <w:rFonts w:ascii="Garamond" w:hAnsi="Garamond"/>
          <w:b/>
          <w:bCs/>
          <w:i/>
          <w:iCs/>
          <w:lang w:eastAsia="en-US" w:bidi="ar-SA"/>
        </w:rPr>
        <w:t>BRIMSTONE</w:t>
      </w:r>
      <w:r w:rsidRPr="006961DE">
        <w:rPr>
          <w:rFonts w:ascii="Garamond" w:hAnsi="Garamond"/>
          <w:lang w:eastAsia="en-US" w:bidi="ar-SA"/>
        </w:rPr>
        <w:t>, Sakraz and Rhukei all looked absolutely flabbergasted at the idea they hadn’t been invited the boudoir, but rather, pooling their resources with Karius and Ezekiel to find the Vault of Relics.  It was simple, what with Ezekiel having brought a cartographic replica of the western chambers. Shahina made mention of hidden passages and that many within the family–including herself–were known to keep vital information in offices or sub-suites. </w:t>
      </w:r>
    </w:p>
    <w:p w14:paraId="4A5412BD"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Crogan only wondered for moments what manner of secrets Shahina held. What little he could make out from Ezekiel’s map designs made it clear that most of the passages weren’t etched into papyrus, meaning they were meant to be kept out of them or, by design, were implemented at a later time.</w:t>
      </w:r>
    </w:p>
    <w:p w14:paraId="165FC81C"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 xml:space="preserve">For now, with he and Shahina settled across from each other, he kept the questioning to a minimum. He’d get her in due time, of all the little things he needed to know before the world blew up in his face. </w:t>
      </w:r>
      <w:r w:rsidRPr="006961DE">
        <w:rPr>
          <w:rFonts w:ascii="Garamond" w:hAnsi="Garamond"/>
          <w:lang w:eastAsia="en-US" w:bidi="ar-SA"/>
        </w:rPr>
        <w:lastRenderedPageBreak/>
        <w:t>And, for its worth, it wasn’t always that he felt this way. But with so many people around him, the empathetic pull of worry held fast to his veins. </w:t>
      </w:r>
    </w:p>
    <w:p w14:paraId="738C9FC7"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Something was definitely wrong and it wouldn’t get better until the day came and went.</w:t>
      </w:r>
    </w:p>
    <w:p w14:paraId="7F2D6BBF" w14:textId="7A028C69" w:rsidR="006961DE" w:rsidRPr="006961DE" w:rsidRDefault="006961DE" w:rsidP="006961DE">
      <w:pPr>
        <w:pStyle w:val="mainbody"/>
        <w:rPr>
          <w:rFonts w:ascii="Garamond" w:hAnsi="Garamond"/>
          <w:lang w:eastAsia="en-US" w:bidi="ar-SA"/>
        </w:rPr>
      </w:pPr>
      <w:r w:rsidRPr="006961DE">
        <w:rPr>
          <w:rFonts w:ascii="Garamond" w:hAnsi="Garamond"/>
          <w:lang w:eastAsia="en-US" w:bidi="ar-SA"/>
        </w:rPr>
        <w:t>For now, he exchanged a weary glance  with Shahina and the two set off to prepare for the night’s event…even if he didn’t want to.  </w:t>
      </w:r>
    </w:p>
    <w:p w14:paraId="5EE03476" w14:textId="571EF1DD" w:rsidR="006961DE" w:rsidRPr="006961DE" w:rsidRDefault="006961DE" w:rsidP="006961DE">
      <w:pPr>
        <w:pStyle w:val="mainbody"/>
        <w:rPr>
          <w:rFonts w:ascii="Garamond" w:hAnsi="Garamond"/>
          <w:lang w:eastAsia="en-US" w:bidi="ar-SA"/>
        </w:rPr>
      </w:pPr>
      <w:r>
        <w:rPr>
          <w:rFonts w:ascii="Garamond" w:hAnsi="Garamond"/>
          <w:noProof/>
          <w:lang w:eastAsia="en-US" w:bidi="ar-SA"/>
        </w:rPr>
        <w:drawing>
          <wp:inline distT="0" distB="0" distL="0" distR="0" wp14:anchorId="593184E6" wp14:editId="5BC44EAF">
            <wp:extent cx="4048125" cy="1711960"/>
            <wp:effectExtent l="0" t="0" r="0" b="0"/>
            <wp:docPr id="1121404171" name="Picture 1121404171" descr="A picture containing weapon, sword, cold weapon,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eapon, sword, cold weapon, black and wh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8125" cy="1711960"/>
                    </a:xfrm>
                    <a:prstGeom prst="rect">
                      <a:avLst/>
                    </a:prstGeom>
                  </pic:spPr>
                </pic:pic>
              </a:graphicData>
            </a:graphic>
          </wp:inline>
        </w:drawing>
      </w:r>
    </w:p>
    <w:p w14:paraId="5A4988CE"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Shahina had to pick up the ends of her lehenga just to climb the stairs in peace. For today, the amethyst pendant that held Molvag’s shadow hung around her neck. The cracked face was able to be repaired at her request and the chain was replaced with a simple gold choker so it settled just at the base of her throat. </w:t>
      </w:r>
    </w:p>
    <w:p w14:paraId="52121CEE"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Contrary to popular belief, she had never once been to one of Estelle’s little ‘parties’ in the western boudoir. Her affairs of intimacy weren’t usually this bold. Her partners, the few that she had over the years, had known her and she them over several days or weeks. They all had an air about them that drew her in before the unwelcome knowledge that they’d sought to fix her.</w:t>
      </w:r>
    </w:p>
    <w:p w14:paraId="1BECA4FD"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 xml:space="preserve">Estelle was no different. She and many of the other people who would be present at the boudoir were quick to state their envy and lust </w:t>
      </w:r>
      <w:r w:rsidRPr="006961DE">
        <w:rPr>
          <w:rFonts w:ascii="Garamond" w:hAnsi="Garamond"/>
          <w:lang w:eastAsia="en-US" w:bidi="ar-SA"/>
        </w:rPr>
        <w:lastRenderedPageBreak/>
        <w:t>for Shahina, a momentary triumph. She was something of a conquest for those who came across the nation to dote upon her. Be it the harrowed tithe of a warrior that weighed heavy on her skin or something more, but this was just a reality. The strange  fixation they had in bedding her was more for their own ego, that they could go back and tell tales of it someday–having moved on with their lives while she stayed put.</w:t>
      </w:r>
    </w:p>
    <w:p w14:paraId="60823F2C"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 fetishist notion that once irked her, Shahina found it one of the main reasons why she felt flares of loneliness quiver through her chest. Even thinking about it nearly put her in a depression, the type to soil moods that were meant to be maintained in high spirits.</w:t>
      </w:r>
    </w:p>
    <w:p w14:paraId="7FBE5CD6"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 xml:space="preserve">Molvag pulsed against her throat, sending a comforting warmth through her. Now that the </w:t>
      </w:r>
      <w:r w:rsidRPr="006961DE">
        <w:rPr>
          <w:rFonts w:ascii="Garamond" w:hAnsi="Garamond"/>
          <w:i/>
          <w:iCs/>
          <w:lang w:eastAsia="en-US" w:bidi="ar-SA"/>
        </w:rPr>
        <w:t xml:space="preserve">ruia </w:t>
      </w:r>
      <w:r w:rsidRPr="006961DE">
        <w:rPr>
          <w:rFonts w:ascii="Garamond" w:hAnsi="Garamond"/>
          <w:lang w:eastAsia="en-US" w:bidi="ar-SA"/>
        </w:rPr>
        <w:t>and alcohol had  flushed from her system, things were seen and understood in more clarity–even if the blood and carnage of Priya Khatri’s death and her involvement was a block that’d been removed from her memory.</w:t>
      </w:r>
    </w:p>
    <w:p w14:paraId="44FC867D"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The time she’d asked Molvag, he seemed to draw into silence. And should she have stood in front of the mirror to will him forth, he would just be a faceless entity made from smoke; hiding in his own shadows.</w:t>
      </w:r>
    </w:p>
    <w:p w14:paraId="26C02FEB"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He was protecting her, of course. All tricksters did when they felt they had to, especially if they were bound to them. It only worried Shahina that it wasn’t Molvag that she was afraid of, but herself. Of all the things that weighed upon her sanity and drew her wild in self-sabotage. </w:t>
      </w:r>
    </w:p>
    <w:p w14:paraId="35FB214A"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 xml:space="preserve">But as small and insignificant as the promise was, she’d made it to Crogan. That she would be better for him even though he knew it was foolish. Of course, a sane person would’ve ensured that to be better was for themselves and not placing an amount of terrible pressure on </w:t>
      </w:r>
      <w:r w:rsidRPr="006961DE">
        <w:rPr>
          <w:rFonts w:ascii="Garamond" w:hAnsi="Garamond"/>
          <w:lang w:eastAsia="en-US" w:bidi="ar-SA"/>
        </w:rPr>
        <w:lastRenderedPageBreak/>
        <w:t>another. And even Shahina knew that as she continued down the corridor, catching glimpses of the vault hunters out of her peripheral. She knew she had to put herself first or she wouldn’t be good enough for another.</w:t>
      </w:r>
    </w:p>
    <w:p w14:paraId="7E38E254"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At the core of her existence, the question came steadfast. </w:t>
      </w:r>
    </w:p>
    <w:p w14:paraId="674FB789" w14:textId="77777777" w:rsidR="006961DE" w:rsidRPr="006961DE" w:rsidRDefault="006961DE" w:rsidP="006961DE">
      <w:pPr>
        <w:pStyle w:val="mainbody"/>
        <w:rPr>
          <w:rFonts w:ascii="Garamond" w:hAnsi="Garamond"/>
          <w:lang w:eastAsia="en-US" w:bidi="ar-SA"/>
        </w:rPr>
      </w:pPr>
      <w:r w:rsidRPr="006961DE">
        <w:rPr>
          <w:rFonts w:ascii="Garamond" w:hAnsi="Garamond"/>
          <w:i/>
          <w:iCs/>
          <w:lang w:eastAsia="en-US" w:bidi="ar-SA"/>
        </w:rPr>
        <w:t>Will you make it without Crogan?</w:t>
      </w:r>
    </w:p>
    <w:p w14:paraId="7840E8E5"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The answer was simple. Yes. Yes, of course she could. If he were to perish in an incident that could’ve been prevented on his walk here, she would blame herself to the end of her days and cry for him on the days his name and his smile crossed her mind. Yet the truth was there: she could do without him. She did without Fenna–not perfectly, but she made it after all. </w:t>
      </w:r>
    </w:p>
    <w:p w14:paraId="6D338922"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Her love and admiration for the idea of death didn’t come at the hands of the love she lost. It came at the self-hatred, the guilt, the grief she had no idea what to do with. Perhaps if she hadn’t spent so long pushing others away to put on a brave face, it would’ve clicked sooner. Yet it is a fact universally acknowledged that it’s hard to teach an old dog new tricks, and Shahina had been in the business of a warrior since she was ten years old. </w:t>
      </w:r>
    </w:p>
    <w:p w14:paraId="6D20C593"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There were things she’d seen that stayed rooted in her memories. War, and all its terror, would be there when she fell into slumber and when she awoke at dawn. Her youth was peppered with lavish memories of friends who didn’t know what they did was wrong; a harsh reality, for was she supposed to hate herself for crimes she didn’t know she was committing or cherish what no normal person could?</w:t>
      </w:r>
    </w:p>
    <w:p w14:paraId="1D488BB8"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 xml:space="preserve">At long last she came to a stop, breathing hard from the force of her walk. In all this strange layers, she couldn’t afford the privilege of her brace. She’d learned the hard way, of course, what it meant to force </w:t>
      </w:r>
      <w:r w:rsidRPr="006961DE">
        <w:rPr>
          <w:rFonts w:ascii="Garamond" w:hAnsi="Garamond"/>
          <w:lang w:eastAsia="en-US" w:bidi="ar-SA"/>
        </w:rPr>
        <w:lastRenderedPageBreak/>
        <w:t>herself onward, so she settled by a nearby column to catch her breath and ease the flush of heat scattering over her.</w:t>
      </w:r>
    </w:p>
    <w:p w14:paraId="0324DA4E"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Forcing the thoughts from her head, she promised not to feel that way again, not when she could see Crogan’s form turning the corridor from the men’s ward. His hair was free over his shoulders, only a ribbon used to pull back a few strands to knot at the center. She marveled the sight of how full of silk-shine it was, straight and tame unlike her waves that fell haphazardly to her tailbone. </w:t>
      </w:r>
    </w:p>
    <w:p w14:paraId="37D78840"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t>“They found the vault. Ezekiel’s been feeling a bit poor, so it’ll take them some time.”</w:t>
      </w:r>
    </w:p>
    <w:p w14:paraId="6292D5A5"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“Resham isn’t foolish enough to come knocking when she knows this building is full of delegates that could very well cause warfare over one measly insult. So long as no one sees them wandering in and out of the passage, they’ll be safe.”</w:t>
      </w:r>
    </w:p>
    <w:p w14:paraId="361AF5FB"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“Good thing the northern halls are secluded from the rest of this place.” Crogan gestured to her leg. “Everything okay here?”</w:t>
      </w:r>
    </w:p>
    <w:p w14:paraId="435B6C42"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She nodded. “Nothing I can’t handle. Shall we?” </w:t>
      </w:r>
    </w:p>
    <w:p w14:paraId="25550428"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She eased off the column, the sight of her sparkling coral lehenga stunned him. Her midriff was slightly exposed, and when she squared her shoulders, he paled at her fully open back, held together by menial laces half-knotted at the base. The tattoo of her Black Sword was on full display and the feathers that were placed within her hair came off in tendrils over her flesh. </w:t>
      </w:r>
    </w:p>
    <w:p w14:paraId="498D46C0"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The silence didn’t bother her, not when Shahina too was openly inviting Crogan’s  frame with her eyes. A full black corset shaped his lean figure, making his slender neck look longer somehow despite the thin silver moon-drop chains that hung from it. His coat was wine-red with spiked padding on the shoulder. </w:t>
      </w:r>
    </w:p>
    <w:p w14:paraId="4BE013E2"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lastRenderedPageBreak/>
        <w:t>After moments of awe, both Shahina and Crogan came together as one. He offered his arm the minute she reached for it–strange link or coincidence calling them forward. </w:t>
      </w:r>
    </w:p>
    <w:p w14:paraId="6E67A0A9"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“Let’s hope our dumbasses can get their heads together and find what they need to fast. I don’t particularly like the idea of doing…this.” Crogan emphasized.</w:t>
      </w:r>
    </w:p>
    <w:p w14:paraId="188B7240"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Shahina’s melodic laughter echoed down the hall. “Don’t worry, my lord. All you have to do is sit there and look pretty.”</w:t>
      </w:r>
    </w:p>
    <w:p w14:paraId="38AAC8A8"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For some reason, he had a hard time believing that’d be easy. </w:t>
      </w:r>
    </w:p>
    <w:p w14:paraId="48D5FDC3" w14:textId="77777777" w:rsidR="006961DE" w:rsidRDefault="006961DE" w:rsidP="00E01A5A">
      <w:pPr>
        <w:pStyle w:val="mainbody"/>
        <w:rPr>
          <w:rStyle w:val="BlockQuoteChar"/>
          <w:rFonts w:ascii="Garamond" w:hAnsi="Garamond" w:cs="FreeSerif"/>
          <w:b/>
        </w:rPr>
      </w:pPr>
    </w:p>
    <w:p w14:paraId="2527A80F" w14:textId="77777777" w:rsidR="006961DE" w:rsidRDefault="006961DE" w:rsidP="00E01A5A">
      <w:pPr>
        <w:pStyle w:val="mainbody"/>
        <w:rPr>
          <w:rStyle w:val="BlockQuoteChar"/>
          <w:rFonts w:ascii="Garamond" w:hAnsi="Garamond" w:cs="FreeSerif"/>
          <w:b/>
        </w:rPr>
      </w:pPr>
    </w:p>
    <w:p w14:paraId="7E4581FE" w14:textId="77777777" w:rsidR="006961DE" w:rsidRDefault="006961DE" w:rsidP="00E01A5A">
      <w:pPr>
        <w:pStyle w:val="mainbody"/>
        <w:rPr>
          <w:rStyle w:val="BlockQuoteChar"/>
          <w:rFonts w:ascii="Garamond" w:hAnsi="Garamond" w:cs="FreeSerif"/>
          <w:b/>
        </w:rPr>
      </w:pPr>
    </w:p>
    <w:p w14:paraId="4220B26B" w14:textId="77777777" w:rsidR="006961DE" w:rsidRDefault="006961DE" w:rsidP="00E01A5A">
      <w:pPr>
        <w:pStyle w:val="mainbody"/>
        <w:rPr>
          <w:rStyle w:val="BlockQuoteChar"/>
          <w:rFonts w:ascii="Garamond" w:hAnsi="Garamond" w:cs="FreeSerif"/>
          <w:b/>
        </w:rPr>
      </w:pPr>
    </w:p>
    <w:p w14:paraId="1BCF0DB7" w14:textId="77777777" w:rsidR="006961DE" w:rsidRDefault="006961DE" w:rsidP="00E01A5A">
      <w:pPr>
        <w:pStyle w:val="mainbody"/>
        <w:rPr>
          <w:rStyle w:val="BlockQuoteChar"/>
          <w:rFonts w:ascii="Garamond" w:hAnsi="Garamond" w:cs="FreeSerif"/>
          <w:b/>
        </w:rPr>
      </w:pPr>
    </w:p>
    <w:p w14:paraId="5232C48E" w14:textId="77777777" w:rsidR="006961DE" w:rsidRDefault="006961DE" w:rsidP="00E01A5A">
      <w:pPr>
        <w:pStyle w:val="mainbody"/>
        <w:rPr>
          <w:rStyle w:val="BlockQuoteChar"/>
          <w:rFonts w:ascii="Garamond" w:hAnsi="Garamond" w:cs="FreeSerif"/>
          <w:b/>
        </w:rPr>
      </w:pPr>
    </w:p>
    <w:p w14:paraId="492F7A4D" w14:textId="77777777" w:rsidR="006961DE" w:rsidRDefault="006961DE" w:rsidP="00E01A5A">
      <w:pPr>
        <w:pStyle w:val="mainbody"/>
        <w:rPr>
          <w:rStyle w:val="BlockQuoteChar"/>
          <w:rFonts w:ascii="Garamond" w:hAnsi="Garamond" w:cs="FreeSerif"/>
          <w:b/>
        </w:rPr>
      </w:pPr>
    </w:p>
    <w:p w14:paraId="1D4BF018" w14:textId="77777777" w:rsidR="006961DE" w:rsidRDefault="006961DE" w:rsidP="00E01A5A">
      <w:pPr>
        <w:pStyle w:val="mainbody"/>
        <w:rPr>
          <w:rStyle w:val="BlockQuoteChar"/>
          <w:rFonts w:ascii="Garamond" w:hAnsi="Garamond" w:cs="FreeSerif"/>
          <w:b/>
        </w:rPr>
      </w:pPr>
    </w:p>
    <w:p w14:paraId="7F059A14" w14:textId="77777777" w:rsidR="006961DE" w:rsidRDefault="006961DE" w:rsidP="00E01A5A">
      <w:pPr>
        <w:pStyle w:val="mainbody"/>
        <w:rPr>
          <w:rStyle w:val="BlockQuoteChar"/>
          <w:rFonts w:ascii="Garamond" w:hAnsi="Garamond" w:cs="FreeSerif"/>
          <w:b/>
        </w:rPr>
      </w:pPr>
    </w:p>
    <w:p w14:paraId="13987DA7" w14:textId="77777777" w:rsidR="006961DE" w:rsidRDefault="006961DE" w:rsidP="00E01A5A">
      <w:pPr>
        <w:pStyle w:val="mainbody"/>
        <w:rPr>
          <w:rStyle w:val="BlockQuoteChar"/>
          <w:rFonts w:ascii="Garamond" w:hAnsi="Garamond" w:cs="FreeSerif"/>
          <w:b/>
        </w:rPr>
      </w:pPr>
    </w:p>
    <w:p w14:paraId="4B9CB1A8" w14:textId="77777777" w:rsidR="006961DE" w:rsidRDefault="006961DE" w:rsidP="00E01A5A">
      <w:pPr>
        <w:pStyle w:val="mainbody"/>
        <w:rPr>
          <w:rStyle w:val="BlockQuoteChar"/>
          <w:rFonts w:ascii="Garamond" w:hAnsi="Garamond" w:cs="FreeSerif"/>
          <w:b/>
        </w:rPr>
      </w:pPr>
    </w:p>
    <w:p w14:paraId="3848C72D" w14:textId="77777777" w:rsidR="006961DE" w:rsidRDefault="006961DE" w:rsidP="00E01A5A">
      <w:pPr>
        <w:pStyle w:val="mainbody"/>
        <w:rPr>
          <w:rStyle w:val="BlockQuoteChar"/>
          <w:rFonts w:ascii="Garamond" w:hAnsi="Garamond" w:cs="FreeSerif"/>
          <w:b/>
        </w:rPr>
      </w:pPr>
    </w:p>
    <w:p w14:paraId="3E2DA17B" w14:textId="77777777" w:rsidR="006961DE" w:rsidRDefault="006961DE" w:rsidP="00E01A5A">
      <w:pPr>
        <w:pStyle w:val="mainbody"/>
        <w:rPr>
          <w:rStyle w:val="BlockQuoteChar"/>
          <w:rFonts w:ascii="Garamond" w:hAnsi="Garamond" w:cs="FreeSerif"/>
          <w:b/>
        </w:rPr>
      </w:pPr>
    </w:p>
    <w:p w14:paraId="3B824FFB" w14:textId="77777777" w:rsidR="006961DE" w:rsidRDefault="006961DE" w:rsidP="00E01A5A">
      <w:pPr>
        <w:pStyle w:val="mainbody"/>
        <w:rPr>
          <w:rStyle w:val="BlockQuoteChar"/>
          <w:rFonts w:ascii="Garamond" w:hAnsi="Garamond" w:cs="FreeSerif"/>
          <w:b/>
        </w:rPr>
      </w:pPr>
    </w:p>
    <w:p w14:paraId="57EC82A5" w14:textId="77777777" w:rsidR="006961DE" w:rsidRDefault="006961DE" w:rsidP="00E01A5A">
      <w:pPr>
        <w:pStyle w:val="mainbody"/>
        <w:rPr>
          <w:rStyle w:val="BlockQuoteChar"/>
          <w:rFonts w:ascii="Garamond" w:hAnsi="Garamond" w:cs="FreeSerif"/>
          <w:b/>
        </w:rPr>
      </w:pPr>
    </w:p>
    <w:p w14:paraId="2FFE6FEE" w14:textId="77777777" w:rsidR="006961DE" w:rsidRDefault="006961DE" w:rsidP="00E01A5A">
      <w:pPr>
        <w:pStyle w:val="mainbody"/>
        <w:rPr>
          <w:rStyle w:val="BlockQuoteChar"/>
          <w:rFonts w:ascii="Garamond" w:hAnsi="Garamond" w:cs="FreeSerif"/>
          <w:b/>
        </w:rPr>
      </w:pPr>
    </w:p>
    <w:p w14:paraId="06507EED" w14:textId="77777777" w:rsidR="006961DE" w:rsidRDefault="006961DE" w:rsidP="00E01A5A">
      <w:pPr>
        <w:pStyle w:val="mainbody"/>
        <w:rPr>
          <w:rStyle w:val="BlockQuoteChar"/>
          <w:rFonts w:ascii="Garamond" w:hAnsi="Garamond" w:cs="FreeSerif"/>
          <w:b/>
        </w:rPr>
      </w:pPr>
    </w:p>
    <w:p w14:paraId="07408B21" w14:textId="77777777" w:rsidR="006961DE" w:rsidRDefault="006961DE" w:rsidP="00E01A5A">
      <w:pPr>
        <w:pStyle w:val="mainbody"/>
        <w:rPr>
          <w:rStyle w:val="BlockQuoteChar"/>
          <w:rFonts w:ascii="Garamond" w:hAnsi="Garamond" w:cs="FreeSerif"/>
          <w:b/>
        </w:rPr>
      </w:pPr>
    </w:p>
    <w:p w14:paraId="1F3D1948" w14:textId="77777777" w:rsidR="006961DE" w:rsidRDefault="006961DE" w:rsidP="00E01A5A">
      <w:pPr>
        <w:pStyle w:val="mainbody"/>
        <w:rPr>
          <w:rStyle w:val="BlockQuoteChar"/>
          <w:rFonts w:ascii="Garamond" w:hAnsi="Garamond" w:cs="FreeSerif"/>
          <w:b/>
        </w:rPr>
      </w:pPr>
    </w:p>
    <w:p w14:paraId="38FF5EA5" w14:textId="2F4CBD3C" w:rsidR="006961DE" w:rsidRDefault="006961DE" w:rsidP="00E01A5A">
      <w:pPr>
        <w:pStyle w:val="mainbody"/>
        <w:rPr>
          <w:rStyle w:val="BlockQuoteChar"/>
          <w:rFonts w:ascii="Garamond" w:hAnsi="Garamond" w:cs="FreeSerif"/>
          <w:b/>
        </w:rPr>
      </w:pPr>
      <w:r>
        <w:rPr>
          <w:rFonts w:ascii="Garamond" w:hAnsi="Garamond"/>
          <w:noProof/>
        </w:rPr>
        <w:lastRenderedPageBreak/>
        <w:drawing>
          <wp:anchor distT="0" distB="0" distL="114300" distR="114300" simplePos="0" relativeHeight="251833344" behindDoc="0" locked="0" layoutInCell="1" allowOverlap="1" wp14:anchorId="7DB9D539" wp14:editId="5A80715E">
            <wp:simplePos x="0" y="0"/>
            <wp:positionH relativeFrom="margin">
              <wp:align>right</wp:align>
            </wp:positionH>
            <wp:positionV relativeFrom="paragraph">
              <wp:posOffset>75565</wp:posOffset>
            </wp:positionV>
            <wp:extent cx="4114800" cy="2188845"/>
            <wp:effectExtent l="0" t="0" r="0" b="0"/>
            <wp:wrapNone/>
            <wp:docPr id="813261312" name="Picture 813261312"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37DEB0CA" w14:textId="0CFBB49E" w:rsidR="006961DE" w:rsidRPr="006961DE" w:rsidRDefault="006961DE" w:rsidP="006961DE">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EIGHTY-</w:t>
      </w:r>
      <w:r>
        <w:rPr>
          <w:rStyle w:val="BlockQuoteChar"/>
          <w:rFonts w:ascii="Garamond" w:eastAsia="Arial Unicode MS" w:hAnsi="Garamond" w:cs="Raven Sans NBP"/>
          <w:i w:val="0"/>
          <w:sz w:val="40"/>
          <w:szCs w:val="40"/>
          <w:lang w:eastAsia="zh-CN" w:bidi="ar-SA"/>
        </w:rPr>
        <w:t>TWO</w:t>
      </w:r>
      <w:r>
        <w:rPr>
          <w:rStyle w:val="BlockQuoteChar"/>
          <w:rFonts w:ascii="Garamond" w:eastAsia="Arial Unicode MS" w:hAnsi="Garamond" w:cs="Raven Sans NBP"/>
          <w:i w:val="0"/>
          <w:sz w:val="40"/>
          <w:szCs w:val="40"/>
          <w:lang w:eastAsia="zh-CN" w:bidi="ar-SA"/>
        </w:rPr>
        <w:t>:</w:t>
      </w:r>
      <w:r>
        <w:rPr>
          <w:rStyle w:val="BlockQuoteChar"/>
          <w:rFonts w:ascii="Garamond" w:eastAsia="Arial Unicode MS" w:hAnsi="Garamond" w:cs="Raven Sans NBP"/>
          <w:i w:val="0"/>
          <w:sz w:val="40"/>
          <w:szCs w:val="40"/>
          <w:lang w:eastAsia="zh-CN" w:bidi="ar-SA"/>
        </w:rPr>
        <w:t>THE MOON &amp; HIS FALCON</w:t>
      </w:r>
    </w:p>
    <w:p w14:paraId="15F40BCD" w14:textId="6145C3A4" w:rsidR="006961DE" w:rsidRPr="006961DE" w:rsidRDefault="006961DE" w:rsidP="006961DE">
      <w:pPr>
        <w:pStyle w:val="mainbody"/>
        <w:rPr>
          <w:rFonts w:ascii="Garamond" w:hAnsi="Garamond"/>
          <w:lang w:eastAsia="en-US" w:bidi="ar-SA"/>
        </w:rPr>
      </w:pPr>
      <w:r w:rsidRPr="006961DE">
        <w:rPr>
          <w:rFonts w:ascii="Garamond" w:hAnsi="Garamond"/>
          <w:b/>
          <w:bCs/>
          <w:i/>
          <w:iCs/>
          <w:lang w:eastAsia="en-US" w:bidi="ar-SA"/>
        </w:rPr>
        <w:t>ESTELLE’S</w:t>
      </w:r>
      <w:r w:rsidRPr="006961DE">
        <w:rPr>
          <w:rFonts w:ascii="Garamond" w:hAnsi="Garamond"/>
          <w:lang w:eastAsia="en-US" w:bidi="ar-SA"/>
        </w:rPr>
        <w:t xml:space="preserve"> </w:t>
      </w:r>
      <w:r>
        <w:rPr>
          <w:rFonts w:ascii="Garamond" w:hAnsi="Garamond"/>
          <w:lang w:eastAsia="en-US" w:bidi="ar-SA"/>
        </w:rPr>
        <w:t xml:space="preserve"> </w:t>
      </w:r>
      <w:r w:rsidRPr="006961DE">
        <w:rPr>
          <w:rFonts w:ascii="Garamond" w:hAnsi="Garamond"/>
          <w:lang w:eastAsia="en-US" w:bidi="ar-SA"/>
        </w:rPr>
        <w:t>boudoir was just as the duo expected; lavish, erotic, and alit with pleasantries. It was even bigger than Shahina’s bedchamber to put into perspective. One could fit a mid-sized sand dragon within its confines and still have space to move. </w:t>
      </w:r>
    </w:p>
    <w:p w14:paraId="4E75858C"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Upon the pairing casting their curious glares across the furnishings, Estelle had since skipped over with glee. Her gown was practical for a place like this, sheer fabrics outlining her breasts and keeping little hidden whenever velfire lapped in her direction. “You’re here! Sven and Aldric thought the King of Lords would keep you.”</w:t>
      </w:r>
    </w:p>
    <w:p w14:paraId="0D91300B"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 “My betrothed is far more open-minded than you’d think.” Shahina explained with a dazzling smile.</w:t>
      </w:r>
    </w:p>
    <w:p w14:paraId="15ECC3DB"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“I hope you are as well, Shahina. He is a fine creature. I’m sure, despite his reservations, that someone else can change his mind.” </w:t>
      </w:r>
    </w:p>
    <w:p w14:paraId="37226254"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 xml:space="preserve">Crogan didn’t like being spoken of as if he weren’t there, and the </w:t>
      </w:r>
      <w:r w:rsidRPr="006961DE">
        <w:rPr>
          <w:rFonts w:ascii="Garamond" w:hAnsi="Garamond"/>
          <w:lang w:eastAsia="en-US" w:bidi="ar-SA"/>
        </w:rPr>
        <w:lastRenderedPageBreak/>
        <w:t>flash of irritation that stemmed off Shahina’s aura proved she felt the same. Still, the two kept as poised as possible while furthering into the private lounge.</w:t>
      </w:r>
    </w:p>
    <w:p w14:paraId="3D230C14"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t>As the meeting proved earlier, Aldric and Sven were the only two faces Crogan had come to know. Sven wore monotone colors, leaving Aldric in pure silverite. His hair was boyish and straight, falling just past his lash. Unlike Sven whose interest remained on Crogan, Aldric held a smirk that nearly gave away his intentions. </w:t>
      </w:r>
    </w:p>
    <w:p w14:paraId="049333C3"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t>Estelle took Crogan by the arm, pulling him with ease. “Come, let me introduce you to the others, my lord.”</w:t>
      </w:r>
    </w:p>
    <w:p w14:paraId="1E3560D0"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t>He looked back at Shahina, a small beat of helplessness in his eyes. The woman couldn’t help but let out a quiet laugh, shoulders shaking as he was pulled further into the boudoir. Almost every person he met looked him over as if they were zragh circling their prey. And then, came the introductions. </w:t>
      </w:r>
    </w:p>
    <w:p w14:paraId="00CFBC0C"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t>Crogan’s head was swirling with names. Tarathiel Valkrana, a gorgeous tiefling with purple skin and pure white eyes. She had a silver labret band at the center of her bottom lip. She was dressed similar to the men around her–Luther Chao, Taron Marafera, Gareth Murphy–and looked more intrigued at the idea of political strife as opposed to sex like her group. </w:t>
      </w:r>
    </w:p>
    <w:p w14:paraId="3C6DB97A"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t>Tarathiel’s lips spread into a half-smile after Estelle sighed upon her introductions and left altogether. She had other things to consider, like figuring out if everyone was having enough to drink past the consumption of charcuterie boards and their menial pickings. </w:t>
      </w:r>
    </w:p>
    <w:p w14:paraId="58716219"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t xml:space="preserve">“I stood out like a sore thumb too the first time I came to one of these things. The good part of all this is having a group like us.” She gestured to the others who chuckled into their goblets. “Luther, Taron, </w:t>
      </w:r>
      <w:r w:rsidRPr="006961DE">
        <w:rPr>
          <w:rFonts w:ascii="Garamond" w:hAnsi="Garamond"/>
          <w:lang w:eastAsia="en-US" w:bidi="ar-SA"/>
        </w:rPr>
        <w:lastRenderedPageBreak/>
        <w:t>Gareth and I–we hail from Amaranthine. Heard of it?”</w:t>
      </w:r>
    </w:p>
    <w:p w14:paraId="10CD4A27"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t>“A bit like Stonegrave, isn’t it? North of Kethera?”</w:t>
      </w:r>
    </w:p>
    <w:p w14:paraId="2EA27151"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t>“Something like that. Baz takes care of the commanding forces there. You know the twin royals overthrew their father, yes? The four of us helped from a strategic standpoint, taking over the late king’s freehold and using it to close in on Kethera’s capital.” Luther clicked his tongue, reveling in the fond memory of war. “We go where Estelle and Baz go.”</w:t>
      </w:r>
    </w:p>
    <w:p w14:paraId="28E1FE47"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t>“And we’re more intent on watching.” Taron said, looking over Crogan’s shoulder.</w:t>
      </w:r>
    </w:p>
    <w:p w14:paraId="00E4B912"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t>He knew what he was going to find and yet it still sent a hot flush of anger over him. Aldric had drawn exceptionally close to Shahina. Even though her mouth moved, it was clear the elf hadn’t been listening much. Muted chatter had flown up around the boudoir, making it hard for Crogan to follow the tone of their conversation. </w:t>
      </w:r>
    </w:p>
    <w:p w14:paraId="619CA1C2"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t>Tarathiel cleared her throat only slightly, tilting her head towards a set of plush lounge chairs. “Shall we?”</w:t>
      </w:r>
    </w:p>
    <w:p w14:paraId="50F66E7C"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Crogan nodded after a moment’s hesitation and almost instantly, the three men with their goblets dipped their heads in dismissal. They walked away together as a pack, mingling with a group of drunk women that may or may not have been important. They seemed to be in sync with Tarathiel’s gestures and words, and were quick to give the King of Lords and the First War Command some well-needed privacy.</w:t>
      </w:r>
    </w:p>
    <w:p w14:paraId="18F97CA4"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 xml:space="preserve">Tarathiel and Crogan settled in the chairs beside each other. There was a small table before them, but kept the wide berth of the boudoir open for their assessment. At least this way Crogan could keep an eye on Shahina and vice versa. It seemed no matter how many people were surrounding her with chatter and fluttering lashes, she only seemed to </w:t>
      </w:r>
      <w:r w:rsidRPr="006961DE">
        <w:rPr>
          <w:rFonts w:ascii="Garamond" w:hAnsi="Garamond"/>
          <w:lang w:eastAsia="en-US" w:bidi="ar-SA"/>
        </w:rPr>
        <w:lastRenderedPageBreak/>
        <w:t>care for him. </w:t>
      </w:r>
    </w:p>
    <w:p w14:paraId="362F6124"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“Attention and all its glory from the rajkumari herself? Consider it a high honor. She doesn’t do that often.” Tarathiel interjected. </w:t>
      </w:r>
    </w:p>
    <w:p w14:paraId="52AE7972"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Crogan leaned back in his seat. “You know much of her?”</w:t>
      </w:r>
    </w:p>
    <w:p w14:paraId="0A75DC50"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“Not enough, but even when she was serving the dwarven regime during her exile, a lot of her money was fed to Baz and Estelle’s vault. They needed allies and everyone they petitioned in hopes of overthrowing their father thought it was a fool’s errand.”</w:t>
      </w:r>
    </w:p>
    <w:p w14:paraId="6691B0FE"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“Another tyrant on the throne?”</w:t>
      </w:r>
    </w:p>
    <w:p w14:paraId="7E3FE87F"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“Just a coward,” explained Tarathiel. “Kethera won its independence and subsequently buried us in a nation overrun by Old World mannerisms. Slavery, oppression of magick, corrupt royals, colonizing of the nearby lands” –at this, their eyes met– “Sound familiar?”</w:t>
      </w:r>
    </w:p>
    <w:p w14:paraId="74C74360"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“Hm,” Crogan mused with a nod. “Shahina funded your rebellion because it hit too close to home.”</w:t>
      </w:r>
    </w:p>
    <w:p w14:paraId="1B70A1CE"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“Not a rebellion. An inside job.”</w:t>
      </w:r>
    </w:p>
    <w:p w14:paraId="4AFC0CEA"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“But you’re all commanding forces that aided in the aftermath of the assassination?” </w:t>
      </w:r>
    </w:p>
    <w:p w14:paraId="428845DF"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“Of course,” Tarathiel leaned her elbows against her knees, reams of gray hair curling over one shoulder. “That’s what happens when an emotionally unavailable brother is scapegoated for wanting the throne so badly he’ll do anything for it.”</w:t>
      </w:r>
    </w:p>
    <w:p w14:paraId="00ED6630"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t>Crogan and Tarathiel shared several beats of concerned silence. “You’re telling me Shahina orchestrated the idea?” </w:t>
      </w:r>
    </w:p>
    <w:p w14:paraId="2E7601AD"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t xml:space="preserve">“She should be a storyteller, is all I’m saying. People would go to the opera just to watch them, the lavish tales of supposed heroes rising up to take down the villain. But then there’s more to a picture </w:t>
      </w:r>
      <w:r w:rsidRPr="006961DE">
        <w:rPr>
          <w:rFonts w:ascii="Garamond" w:hAnsi="Garamond"/>
          <w:lang w:eastAsia="en-US" w:bidi="ar-SA"/>
        </w:rPr>
        <w:lastRenderedPageBreak/>
        <w:t>than just that, now isn’t there? Because we’re all monsters in someone else’s stories.”</w:t>
      </w:r>
    </w:p>
    <w:p w14:paraId="002B1335"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t>“Warning me of something, ser? It’s unnecessary. I know the manner of fiend my lady is.”</w:t>
      </w:r>
    </w:p>
    <w:p w14:paraId="0F8C9091"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t>“Good. Because you’ll want someone who can orchestrate theatrics without losing sleep over it.”</w:t>
      </w:r>
    </w:p>
    <w:p w14:paraId="1E92BE45"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r>
      <w:r w:rsidRPr="006961DE">
        <w:rPr>
          <w:rFonts w:ascii="Garamond" w:hAnsi="Garamond"/>
          <w:i/>
          <w:iCs/>
          <w:lang w:eastAsia="en-US" w:bidi="ar-SA"/>
        </w:rPr>
        <w:t>On the contrary</w:t>
      </w:r>
      <w:r w:rsidRPr="006961DE">
        <w:rPr>
          <w:rFonts w:ascii="Garamond" w:hAnsi="Garamond"/>
          <w:lang w:eastAsia="en-US" w:bidi="ar-SA"/>
        </w:rPr>
        <w:t xml:space="preserve">, he thought, </w:t>
      </w:r>
      <w:r w:rsidRPr="006961DE">
        <w:rPr>
          <w:rFonts w:ascii="Garamond" w:hAnsi="Garamond"/>
          <w:i/>
          <w:iCs/>
          <w:lang w:eastAsia="en-US" w:bidi="ar-SA"/>
        </w:rPr>
        <w:t>she doesn’t sleep at all.</w:t>
      </w:r>
    </w:p>
    <w:p w14:paraId="7E9A0E03"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He turned his gaze back to Shahina, taken aback by the boldness of Aldric who’d since caressed the pendant on her neck–the Relic on full display. She explained to him characteristically of it, making up some story on purple amethyst or the likes thereof when the back of his fingers trailed down the plunge of her neckline. </w:t>
      </w:r>
    </w:p>
    <w:p w14:paraId="77187283"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Heat scorched Crogan’s face as patrons of the boudoir drew comfortable with one another. The natural lighting velfire changed, soft pulses of pink and blue merging to red and purple; sending plumes of its care over those nearby.</w:t>
      </w:r>
    </w:p>
    <w:p w14:paraId="7FEDFB4E"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 xml:space="preserve">Crogan was attune to the physicality of those further into the boudoir. A couplet were intertwined in fiery, drunken kisses while others moved onto lounge seats. Tarathiel looked bored as her eyes moved around the room. To calm his nerves at Aldric’s boldness, Crogan let out a breath. “You have someone back home that keeps you from enjoying </w:t>
      </w:r>
      <w:r w:rsidRPr="006961DE">
        <w:rPr>
          <w:rFonts w:ascii="Garamond" w:hAnsi="Garamond"/>
          <w:i/>
          <w:iCs/>
          <w:lang w:eastAsia="en-US" w:bidi="ar-SA"/>
        </w:rPr>
        <w:t>this</w:t>
      </w:r>
      <w:r w:rsidRPr="006961DE">
        <w:rPr>
          <w:rFonts w:ascii="Garamond" w:hAnsi="Garamond"/>
          <w:lang w:eastAsia="en-US" w:bidi="ar-SA"/>
        </w:rPr>
        <w:t>?”</w:t>
      </w:r>
    </w:p>
    <w:p w14:paraId="67CED8F1"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Tarathiel chortled in response. “I’m not much for the art of physicality. Ever.” </w:t>
      </w:r>
    </w:p>
    <w:p w14:paraId="05658E44"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“So you come to these things because…?”</w:t>
      </w:r>
    </w:p>
    <w:p w14:paraId="240F6BB8"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“Well, every year is a surprise. This year, I had the privilege of meeting the King of Lords and what it means for our potential future.”</w:t>
      </w:r>
    </w:p>
    <w:p w14:paraId="7EA44157"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“Much, I suppose.” </w:t>
      </w:r>
    </w:p>
    <w:p w14:paraId="7E6B9C17"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lastRenderedPageBreak/>
        <w:t>But his eyes went sweeping back to Shahina, startled at the depth of her kiss with Aldric. The elf lavished every bit of her full lips, one hand caressing her face while the other was taunt around her waist. Estelle was situated behind her, carefully pulling part of her blouse off a shoulder and kissing tarnished flesh.</w:t>
      </w:r>
    </w:p>
    <w:p w14:paraId="0150175E"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Crogan could pick up on the shift in atmosphere, at the lust that fell off of them in blinding hot waves. Aldric’s only intentions were to flaunt his polished fingernails pressing into Shahina’s arm, another conquest to add to his collection. Estelle was no different and seemed to irk the King of Lords more. </w:t>
      </w:r>
    </w:p>
    <w:p w14:paraId="789D321C"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Shahina had spent time and coin ensuring that the royal twins could take the seat of Kethera, that they would be polished allies who could rely on each other. And still–still–Estelle’s fixation was to make Shahina nothing more than an ornament to paint the boudoir.</w:t>
      </w:r>
    </w:p>
    <w:p w14:paraId="41984885"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t xml:space="preserve">Crogan didn’t realize what happened until he was shoving Aldric back with a hand, snarling with such terror that the elf’s eyes widened only slightly. </w:t>
      </w:r>
      <w:r w:rsidRPr="006961DE">
        <w:rPr>
          <w:rFonts w:ascii="Garamond" w:hAnsi="Garamond"/>
          <w:i/>
          <w:iCs/>
          <w:lang w:eastAsia="en-US" w:bidi="ar-SA"/>
        </w:rPr>
        <w:t xml:space="preserve">“Don’t touch my wife,” </w:t>
      </w:r>
      <w:r w:rsidRPr="006961DE">
        <w:rPr>
          <w:rFonts w:ascii="Garamond" w:hAnsi="Garamond"/>
          <w:lang w:eastAsia="en-US" w:bidi="ar-SA"/>
        </w:rPr>
        <w:t>echoed the guttural voice hidden in his chest. </w:t>
      </w:r>
    </w:p>
    <w:p w14:paraId="0A22EE5C"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t>Aldric plastered a strained smile on his face, hands up in surrender. “Whatever you say, pretty boy.”</w:t>
      </w:r>
    </w:p>
    <w:p w14:paraId="791F034E"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t>Crogan turned in one fell sweep, snatching Shahina’s hand as he went. He held Estelle’s doe-eyed gaze, not paying heed to the muted chatters that flew up around them.</w:t>
      </w:r>
    </w:p>
    <w:p w14:paraId="35CEB6E8"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t xml:space="preserve">As easily as they came, they went. Crogan’s long legs hurried fast down the corridor, his teeth gritting so densely upon one another he thought they’d crack. Anger, hot and burning, washed over him. Who did these people think they were spending years of their life objectifying Shahina Rukhezzi? All her strength and valor meant little </w:t>
      </w:r>
      <w:r w:rsidRPr="006961DE">
        <w:rPr>
          <w:rFonts w:ascii="Garamond" w:hAnsi="Garamond"/>
          <w:lang w:eastAsia="en-US" w:bidi="ar-SA"/>
        </w:rPr>
        <w:lastRenderedPageBreak/>
        <w:t>when it came to being a prominent and well-sought after bachelorette. As if her tithe was reduced to just that. </w:t>
      </w:r>
    </w:p>
    <w:p w14:paraId="564BA797"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t>A mild tug reminded him what he had in tow. He turned to find Shahina breathless, brows knotted with a sheen of discomfort before he realized–</w:t>
      </w:r>
    </w:p>
    <w:p w14:paraId="2F69265F"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t>“My leg.” She winced.</w:t>
      </w:r>
    </w:p>
    <w:p w14:paraId="6FF1CE2B"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r>
      <w:r w:rsidRPr="006961DE">
        <w:rPr>
          <w:rFonts w:ascii="Garamond" w:hAnsi="Garamond"/>
          <w:i/>
          <w:iCs/>
          <w:lang w:eastAsia="en-US" w:bidi="ar-SA"/>
        </w:rPr>
        <w:t xml:space="preserve">“I’m sorry.” </w:t>
      </w:r>
      <w:r w:rsidRPr="006961DE">
        <w:rPr>
          <w:rFonts w:ascii="Garamond" w:hAnsi="Garamond"/>
          <w:lang w:eastAsia="en-US" w:bidi="ar-SA"/>
        </w:rPr>
        <w:t>He was startled by the voice that left his lips, full of dark ire that wound about him like a snake. He released her almost immediately to look down at his hands, at the tar-like black seizing his veins, marking him all the way up the arms to his face. </w:t>
      </w:r>
    </w:p>
    <w:p w14:paraId="2A7F48A6"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t>Shahina leaned against one of the foundations, hiking up her skirt to massage the knot forming on her thigh. She startled at the cold seeping from her golden fingers, deepening the touch to quell the pain. </w:t>
      </w:r>
    </w:p>
    <w:p w14:paraId="7012DA0D"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“I thought you said you don’t get jealous.” She looked at him in hopes of furthering her jest but stopped almost immediately at the sight of him. Crogan’s hands shook only slightly in front of him, black veins with mauve undertones alit under his pale flesh. His silver eyes flashed like a set of lights, like crystals catching the sun just right. Shahina stepped forward, taking his hands in hers. “My lord, you’re fine.”</w:t>
      </w:r>
    </w:p>
    <w:p w14:paraId="1E440515" w14:textId="77777777" w:rsidR="006961DE" w:rsidRPr="006961DE" w:rsidRDefault="006961DE" w:rsidP="006961DE">
      <w:pPr>
        <w:pStyle w:val="mainbody"/>
        <w:rPr>
          <w:rFonts w:ascii="Garamond" w:hAnsi="Garamond"/>
          <w:lang w:eastAsia="en-US" w:bidi="ar-SA"/>
        </w:rPr>
      </w:pPr>
      <w:r w:rsidRPr="006961DE">
        <w:rPr>
          <w:rFonts w:ascii="Garamond" w:hAnsi="Garamond"/>
          <w:i/>
          <w:iCs/>
          <w:lang w:eastAsia="en-US" w:bidi="ar-SA"/>
        </w:rPr>
        <w:t>“It’s maddening having to feel what they feel knowing it’s all for the wrong reasons.”</w:t>
      </w:r>
      <w:r w:rsidRPr="006961DE">
        <w:rPr>
          <w:rFonts w:ascii="Garamond" w:hAnsi="Garamond"/>
          <w:lang w:eastAsia="en-US" w:bidi="ar-SA"/>
        </w:rPr>
        <w:t xml:space="preserve"> He sneered.</w:t>
      </w:r>
    </w:p>
    <w:p w14:paraId="3283C0E2"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Humor lined Shahina’s face. “Oh? And what did they feel?”</w:t>
      </w:r>
    </w:p>
    <w:p w14:paraId="038B782B" w14:textId="77777777" w:rsidR="006961DE" w:rsidRPr="006961DE" w:rsidRDefault="006961DE" w:rsidP="006961DE">
      <w:pPr>
        <w:pStyle w:val="mainbody"/>
        <w:rPr>
          <w:rFonts w:ascii="Garamond" w:hAnsi="Garamond"/>
          <w:lang w:eastAsia="en-US" w:bidi="ar-SA"/>
        </w:rPr>
      </w:pPr>
      <w:r w:rsidRPr="006961DE">
        <w:rPr>
          <w:rFonts w:ascii="Garamond" w:hAnsi="Garamond"/>
          <w:i/>
          <w:iCs/>
          <w:lang w:eastAsia="en-US" w:bidi="ar-SA"/>
        </w:rPr>
        <w:t>“Lust, envy–they were planning to put on a whole show with me seated there? Who do they think they are, pretending as if I don’t exist?”</w:t>
      </w:r>
    </w:p>
    <w:p w14:paraId="188DC9D6"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 xml:space="preserve">She carefully drew her hands to his face, tracing the pale shape of his cheek and watching the inky tendrils on his face start to subside. </w:t>
      </w:r>
      <w:r w:rsidRPr="006961DE">
        <w:rPr>
          <w:rFonts w:ascii="Garamond" w:hAnsi="Garamond"/>
          <w:lang w:eastAsia="en-US" w:bidi="ar-SA"/>
        </w:rPr>
        <w:lastRenderedPageBreak/>
        <w:t>He wasn’t expecting her touch, and now so close to her he could see remnants of Estelle’s rogue on her shoulder and the touch of Aldric’s kiss plumping her lips. </w:t>
      </w:r>
    </w:p>
    <w:p w14:paraId="1284E3C6"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“You’re already looking better.” Shahina whispered.</w:t>
      </w:r>
    </w:p>
    <w:p w14:paraId="0F22CBEB"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“You smell like them. It’s infuriating.”</w:t>
      </w:r>
    </w:p>
    <w:p w14:paraId="44F5B78F"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Shahina let out a scoff of insult. “I’ll be sure to bathe it off of me, this treacherous smell of honey and wine.”</w:t>
      </w:r>
    </w:p>
    <w:p w14:paraId="218FC3D7"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He was outlining her features again, the beauty of her scars and the upturned sight of her lips–as if this was the funniest thing she could’ve come across. He wondered foolishly if her high spirits had been because of him, for the truth remained–neither knew each other but the splurge of vulnerability that continued to seep from them on odd nights. </w:t>
      </w:r>
    </w:p>
    <w:p w14:paraId="2358CF3F"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As if understanding the look on his face, Shahina said, “My lord, I’m a very complicated woman to love.”</w:t>
      </w:r>
    </w:p>
    <w:p w14:paraId="211369F2"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“Love is never complicated if it’s right.”</w:t>
      </w:r>
    </w:p>
    <w:p w14:paraId="00D43C63"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“But, I–”</w:t>
      </w:r>
    </w:p>
    <w:p w14:paraId="691D62C7"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He wanted to hear nothing more of it. This corruption, this magick, this warped form of a nogitsune gave him something else. Be it clarity or a newfound confidence, it urged him to kiss her. It urged him to wrap his arms around her waist and pull her into him. </w:t>
      </w:r>
    </w:p>
    <w:p w14:paraId="27634AB5"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 xml:space="preserve">At first, it was a feeling that their lips were meant for each other, what with how carefully they molded together. And then, it was a ravenous pull, a want, yes, but more than that–a </w:t>
      </w:r>
      <w:r w:rsidRPr="006961DE">
        <w:rPr>
          <w:rFonts w:ascii="Garamond" w:hAnsi="Garamond"/>
          <w:i/>
          <w:iCs/>
          <w:lang w:eastAsia="en-US" w:bidi="ar-SA"/>
        </w:rPr>
        <w:t>need</w:t>
      </w:r>
      <w:r w:rsidRPr="006961DE">
        <w:rPr>
          <w:rFonts w:ascii="Garamond" w:hAnsi="Garamond"/>
          <w:lang w:eastAsia="en-US" w:bidi="ar-SA"/>
        </w:rPr>
        <w:t>. Shahina inhaled spells of his magick, all of which bowed to her whim and, like an extension of the lord, crept over her frame. </w:t>
      </w:r>
    </w:p>
    <w:p w14:paraId="2735BB9A"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 xml:space="preserve">This fire that burned in Crogan’s chest eased her against the pillar for support, hands tracing every facet of her body. From the brush of </w:t>
      </w:r>
      <w:r w:rsidRPr="006961DE">
        <w:rPr>
          <w:rFonts w:ascii="Garamond" w:hAnsi="Garamond"/>
          <w:lang w:eastAsia="en-US" w:bidi="ar-SA"/>
        </w:rPr>
        <w:lastRenderedPageBreak/>
        <w:t>her bare stomach to the outline of her breasts. He found her most sensitive when dipping into the crook of her neck. Her grip flew from his arms to his waist, passion sweeping from her tongue.</w:t>
      </w:r>
    </w:p>
    <w:p w14:paraId="536ABF1D"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He moved the fabric from her shoulders, growling at the rogue stains that marked flesh and, in turn, bit down on the junction of her neck. Shahina tilted her head back, mounds of hair trailing down her back as she moaned into him. A soft, easy pulse of blood seeped into Crogan’s mouth tasting like lavender; a taste he’d now never tire from.</w:t>
      </w:r>
    </w:p>
    <w:p w14:paraId="41328FE8"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They were gripping each other with fervor now, him marking her with his fangs and she, twining a hand through his hair until they spiraled apart again.</w:t>
      </w:r>
    </w:p>
    <w:p w14:paraId="4BC77EFD"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For moments, the King of Lords hadn’t realized he’d pulled away. Upon staring at Shahina who looked up at him through her lash did he realize what he’d done. Trails of blood dripped off her shoulder and her lips were slightly puffed from his touch. </w:t>
      </w:r>
    </w:p>
    <w:p w14:paraId="3F5F833B"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“I’m sorry.” Red flushed over his neck as a wry smile left his lips. “I don’t know…why–”</w:t>
      </w:r>
    </w:p>
    <w:p w14:paraId="4E3A47AC"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“I’ve wanted you to kiss me since the day you held my hand after Gorefest. Don’t break my heart by apologizing.”</w:t>
      </w:r>
    </w:p>
    <w:p w14:paraId="2CDC7823"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So Crogan drew silent and refused to continue. Instead, he bathed in the mark that he placed upon her, relished the look of gold and its sapphire jewels on her hand. He drew silent even knowing that yearning was going to drown him.</w:t>
      </w:r>
    </w:p>
    <w:p w14:paraId="20F9AAB6"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With the kami as his witness, he swore it didn’t matter. Let him drown so long as he had the privilege of kissing her again.</w:t>
      </w:r>
    </w:p>
    <w:p w14:paraId="111DAABF" w14:textId="77777777" w:rsidR="006961DE" w:rsidRDefault="006961DE" w:rsidP="00E01A5A">
      <w:pPr>
        <w:pStyle w:val="mainbody"/>
        <w:rPr>
          <w:rStyle w:val="BlockQuoteChar"/>
          <w:rFonts w:ascii="Garamond" w:hAnsi="Garamond" w:cs="FreeSerif"/>
          <w:b/>
        </w:rPr>
      </w:pPr>
    </w:p>
    <w:p w14:paraId="602042A9" w14:textId="77777777" w:rsidR="006961DE" w:rsidRDefault="006961DE" w:rsidP="00E01A5A">
      <w:pPr>
        <w:pStyle w:val="mainbody"/>
        <w:rPr>
          <w:rStyle w:val="BlockQuoteChar"/>
          <w:rFonts w:ascii="Garamond" w:hAnsi="Garamond" w:cs="FreeSerif"/>
          <w:b/>
        </w:rPr>
      </w:pPr>
    </w:p>
    <w:p w14:paraId="4B598F3A" w14:textId="77777777" w:rsidR="006961DE" w:rsidRDefault="006961DE" w:rsidP="00E01A5A">
      <w:pPr>
        <w:pStyle w:val="mainbody"/>
        <w:rPr>
          <w:rStyle w:val="BlockQuoteChar"/>
          <w:rFonts w:ascii="Garamond" w:hAnsi="Garamond" w:cs="FreeSerif"/>
          <w:b/>
        </w:rPr>
      </w:pPr>
    </w:p>
    <w:p w14:paraId="20264581" w14:textId="17A81E89" w:rsidR="006961DE" w:rsidRDefault="006961DE" w:rsidP="00E01A5A">
      <w:pPr>
        <w:pStyle w:val="mainbody"/>
        <w:rPr>
          <w:rStyle w:val="BlockQuoteChar"/>
          <w:rFonts w:ascii="Garamond" w:hAnsi="Garamond" w:cs="FreeSerif"/>
          <w:b/>
        </w:rPr>
      </w:pPr>
      <w:r>
        <w:rPr>
          <w:rFonts w:ascii="Garamond" w:hAnsi="Garamond"/>
          <w:noProof/>
        </w:rPr>
        <w:lastRenderedPageBreak/>
        <w:drawing>
          <wp:anchor distT="0" distB="0" distL="114300" distR="114300" simplePos="0" relativeHeight="251835392" behindDoc="0" locked="0" layoutInCell="1" allowOverlap="1" wp14:anchorId="27A825AB" wp14:editId="78B9D7ED">
            <wp:simplePos x="0" y="0"/>
            <wp:positionH relativeFrom="margin">
              <wp:posOffset>0</wp:posOffset>
            </wp:positionH>
            <wp:positionV relativeFrom="paragraph">
              <wp:posOffset>-635</wp:posOffset>
            </wp:positionV>
            <wp:extent cx="4114800" cy="2188845"/>
            <wp:effectExtent l="0" t="0" r="0" b="0"/>
            <wp:wrapNone/>
            <wp:docPr id="1076586458" name="Picture 1076586458"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67DCACF8" w14:textId="215C89FF" w:rsidR="006961DE" w:rsidRPr="006961DE" w:rsidRDefault="006961DE" w:rsidP="006961DE">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EIGHTY-</w:t>
      </w:r>
      <w:r>
        <w:rPr>
          <w:rStyle w:val="BlockQuoteChar"/>
          <w:rFonts w:ascii="Garamond" w:eastAsia="Arial Unicode MS" w:hAnsi="Garamond" w:cs="Raven Sans NBP"/>
          <w:i w:val="0"/>
          <w:sz w:val="40"/>
          <w:szCs w:val="40"/>
          <w:lang w:eastAsia="zh-CN" w:bidi="ar-SA"/>
        </w:rPr>
        <w:t>THREE</w:t>
      </w:r>
      <w:r>
        <w:rPr>
          <w:rStyle w:val="BlockQuoteChar"/>
          <w:rFonts w:ascii="Garamond" w:eastAsia="Arial Unicode MS" w:hAnsi="Garamond" w:cs="Raven Sans NBP"/>
          <w:i w:val="0"/>
          <w:sz w:val="40"/>
          <w:szCs w:val="40"/>
          <w:lang w:eastAsia="zh-CN" w:bidi="ar-SA"/>
        </w:rPr>
        <w:t>:</w:t>
      </w:r>
      <w:r>
        <w:rPr>
          <w:rStyle w:val="BlockQuoteChar"/>
          <w:rFonts w:ascii="Garamond" w:eastAsia="Arial Unicode MS" w:hAnsi="Garamond" w:cs="Raven Sans NBP"/>
          <w:i w:val="0"/>
          <w:sz w:val="40"/>
          <w:szCs w:val="40"/>
          <w:lang w:eastAsia="zh-CN" w:bidi="ar-SA"/>
        </w:rPr>
        <w:t>ALL BUT ONE</w:t>
      </w:r>
    </w:p>
    <w:p w14:paraId="19F9CC2B"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Ezekiel placed their hand against the inner chamber of the vault, a pressure weighing heavy on their chest as the others pooled past them. </w:t>
      </w:r>
    </w:p>
    <w:p w14:paraId="1F1A5016"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The group had done well in finding the hidden passage upon excavating the bare corridor. It was Rhukei’s hand that pushed the chamber open and invited them into Resham’s stronghold. </w:t>
      </w:r>
    </w:p>
    <w:p w14:paraId="4F7F13E3"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It was almost too much, the overbearing power of sleeping jinn trapped in offerings of power. They were cursed, of course, and Ezekiel encumbered by their presence. It wasn’t anything they couldn’t handle, but their wounded aura was far different than Shahina’s. Perhaps that came from their ability to keep themselves from dappling in that corruption. </w:t>
      </w:r>
    </w:p>
    <w:p w14:paraId="592AD8A2"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 xml:space="preserve">Ezekiel thought they could ignore the whispering voices calling to them. It was a foolish notion to think their natural link to the Parallel wouldn’t make them easy pickings. It was almost unbearable, for jinn </w:t>
      </w:r>
      <w:r w:rsidRPr="006961DE">
        <w:rPr>
          <w:rFonts w:ascii="Garamond" w:hAnsi="Garamond"/>
          <w:lang w:eastAsia="en-US" w:bidi="ar-SA"/>
        </w:rPr>
        <w:lastRenderedPageBreak/>
        <w:t>always found the thing one yearned for the most and sought to give it back. What most Rukhezzi exchanged for it was their soul, and Ezekiel had no interest in finding out what that meant should they be sent to walk the Hollow Path. </w:t>
      </w:r>
    </w:p>
    <w:p w14:paraId="5BC5B1A4" w14:textId="77777777" w:rsidR="006961DE" w:rsidRPr="006961DE" w:rsidRDefault="006961DE" w:rsidP="006961DE">
      <w:pPr>
        <w:pStyle w:val="mainbody"/>
        <w:rPr>
          <w:rFonts w:ascii="Garamond" w:hAnsi="Garamond"/>
          <w:lang w:eastAsia="en-US" w:bidi="ar-SA"/>
        </w:rPr>
      </w:pPr>
      <w:r w:rsidRPr="006961DE">
        <w:rPr>
          <w:rFonts w:ascii="Garamond" w:hAnsi="Garamond"/>
          <w:i/>
          <w:iCs/>
          <w:lang w:eastAsia="en-US" w:bidi="ar-SA"/>
        </w:rPr>
        <w:t>“You don’t look too good, Mukhta,”</w:t>
      </w:r>
      <w:r w:rsidRPr="006961DE">
        <w:rPr>
          <w:rFonts w:ascii="Garamond" w:hAnsi="Garamond"/>
          <w:lang w:eastAsia="en-US" w:bidi="ar-SA"/>
        </w:rPr>
        <w:t xml:space="preserve"> Sakraz had said. It irked Ezekiel that the elf could touch all brand  of sacred items there in the vault. They feared a transferring, often times the slightest bit of attention it took for a jinn to take hold and shape themselves around someone who’d been cursed. </w:t>
      </w:r>
    </w:p>
    <w:p w14:paraId="4A3CC4E8"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Ezekiel said little while the others worked. And in time, they’d found the Relic–a signet ring with a cracked face, proving that Letir had been unbound long ago. </w:t>
      </w:r>
    </w:p>
    <w:p w14:paraId="185ADA71"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It was only then they eased out of the Vault. Ezekiel couldn’t bring themself to take hold of the treasure and so Karius had it in his pocket as the group wandered the halls with ease and fell upon Shahina and Crogan, rudely disheveled and, the latter, with one tattered shoulder.</w:t>
      </w:r>
    </w:p>
    <w:p w14:paraId="707AD293"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“Did you find it?” Crogan asked. </w:t>
      </w:r>
    </w:p>
    <w:p w14:paraId="32ED5414"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“Yes, but it’s as we expected,” Ezekiel said with a sigh, handing the ring over. “ It means Resham tampered with the Relic and sent Letir into the Binding of Four.”</w:t>
      </w:r>
    </w:p>
    <w:p w14:paraId="55BF54B6"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“He’s since taken hold of someone else,” Shahina interjected. “It was the last thing Parvati gave to me, that little beacon of advice, before she left. I think I might know who it is, or at the most I can find him.”</w:t>
      </w:r>
    </w:p>
    <w:p w14:paraId="2821B4F7"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“How?” Sakraz asked. “You’re just gonna go on a treasure hunt?”</w:t>
      </w:r>
    </w:p>
    <w:p w14:paraId="30284252"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She touched the face of her pendant and immediately, the amethyst whirled alive.  An uneasiness fell over the group at hand. “I have this.”</w:t>
      </w:r>
    </w:p>
    <w:p w14:paraId="13850E6C"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 xml:space="preserve">“Molvag, your lucky compass.” There was an air of distrust falling </w:t>
      </w:r>
      <w:r w:rsidRPr="006961DE">
        <w:rPr>
          <w:rFonts w:ascii="Garamond" w:hAnsi="Garamond"/>
          <w:lang w:eastAsia="en-US" w:bidi="ar-SA"/>
        </w:rPr>
        <w:lastRenderedPageBreak/>
        <w:t>from Crogan’s lips and it was enough to stir the smallest bit of doubt in his stomach. </w:t>
      </w:r>
    </w:p>
    <w:p w14:paraId="7286F569"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Shahina picked up on it like a second sight. Her brow furrowed slightly, a look of betrayal glinted off her eye for only a moment before passing like stars in the night. </w:t>
      </w:r>
    </w:p>
    <w:p w14:paraId="3E81B57B"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Tension crackled as the group split in different directions. Ezekiel needed to make it back to their suite lest their servants drew curious and set off to find him. Karius bowed low in Crogan’s direction, claiming it was the last either of them would see him. He’d overstayed his welcome after Rani Padmini’s invitation, and the truth was he didn’t think this had anything to do with him. </w:t>
      </w:r>
    </w:p>
    <w:p w14:paraId="111BFEBC"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Shahina hadn’t seemed to react much, but he knew deep down she was upset. It seemed she and Dreg had much in common, like their hardheadedness. Instead, she took Karius’ hand and made him promise that he would take care of himself. The elder sibling offered a wry smile before he set off on his own.</w:t>
      </w:r>
    </w:p>
    <w:p w14:paraId="7A083DF9"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Rhukei said there was no reason for a tiefling to be within the Marizad, and–no offense to  Shahina–found that he didn’t care what happened to the Rukhezzi. Sakraz agreed, though he seemed to warm at the idea of the girl with a knowing look on his face. As if Crogan’s lightened aura had nothing to do with her.</w:t>
      </w:r>
    </w:p>
    <w:p w14:paraId="293E64D5"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That left Brimstone for last, claiming that perhaps she had reason to go to Jem-Kaval after all. If it was the end of days in Amalari and the Exalted Lady would march to burn it to the ground, then she might as well watch it with the girl of her dreams. And with the confession out in the open, Crogan couldn’t help but laugh under his breath. </w:t>
      </w:r>
    </w:p>
    <w:p w14:paraId="59AEFE18"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 xml:space="preserve">In time, Crogan and Shahina were wandering their way back; the night seeming to move ever slowly. As they went with beams of </w:t>
      </w:r>
      <w:r w:rsidRPr="006961DE">
        <w:rPr>
          <w:rFonts w:ascii="Garamond" w:hAnsi="Garamond"/>
          <w:lang w:eastAsia="en-US" w:bidi="ar-SA"/>
        </w:rPr>
        <w:lastRenderedPageBreak/>
        <w:t>moonlight falling over them, Crogan looked down at the pulse of Shahina’s pendant and the idle turning of the signet ring in her hand.</w:t>
      </w:r>
    </w:p>
    <w:p w14:paraId="2956B9D5"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Shahina let her thoughts travel. Tomorrow, Abbasid would crown her maharani, the future of the Lotus Throne. But she hadn’t time to consider it for too long, not when Crogan took her arm with diligence and turned her into him. </w:t>
      </w:r>
    </w:p>
    <w:p w14:paraId="7F23F56B"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His brows were pulled tight over his face, worrying her. “What?”</w:t>
      </w:r>
    </w:p>
    <w:p w14:paraId="218B104B"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“Magick is a blessing, you know. It’s an honor that should’ve been bestowed upon Minakshi and I’m saddened that she had to hide that part of her. It’s a beautiful thing once you learn how to wield it, and it can be a construct used to help those in need.”</w:t>
      </w:r>
    </w:p>
    <w:p w14:paraId="67FA8B38" w14:textId="77777777" w:rsidR="006961DE" w:rsidRDefault="006961DE" w:rsidP="006961DE">
      <w:pPr>
        <w:pStyle w:val="mainbody"/>
        <w:rPr>
          <w:rFonts w:ascii="Garamond" w:hAnsi="Garamond"/>
          <w:lang w:eastAsia="en-US" w:bidi="ar-SA"/>
        </w:rPr>
      </w:pPr>
      <w:r w:rsidRPr="006961DE">
        <w:rPr>
          <w:rFonts w:ascii="Garamond" w:hAnsi="Garamond"/>
          <w:lang w:eastAsia="en-US" w:bidi="ar-SA"/>
        </w:rPr>
        <w:t>Shahina was confused, “I…I don’t follow, my lord.”</w:t>
      </w:r>
    </w:p>
    <w:p w14:paraId="6EFCE1FD" w14:textId="71FF3E00" w:rsidR="006961DE" w:rsidRPr="006961DE" w:rsidRDefault="006961DE" w:rsidP="006961DE">
      <w:pPr>
        <w:pStyle w:val="mainbody"/>
        <w:rPr>
          <w:rFonts w:ascii="Garamond" w:hAnsi="Garamond"/>
          <w:lang w:eastAsia="en-US" w:bidi="ar-SA"/>
        </w:rPr>
      </w:pPr>
      <w:r w:rsidRPr="006961DE">
        <w:rPr>
          <w:rFonts w:ascii="Garamond" w:hAnsi="Garamond"/>
          <w:lang w:eastAsia="en-US" w:bidi="ar-SA"/>
        </w:rPr>
        <w:t>“Magick is in your veins even if it was forced through the construct of Velbinding. So tell me the truth about you. Tell me what it’s like to have your powers gifted to you by your true compass.”</w:t>
      </w:r>
    </w:p>
    <w:p w14:paraId="76769175"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“He doesn’t give me anything,” Shahina’s voice was muted and her eyes no longer able to hold his.</w:t>
      </w:r>
    </w:p>
    <w:p w14:paraId="3DB71ABC"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“Really?” Crogan scoffed. “So tell me about how you got to the top of the belltower that night you blew my city skyhigh? Or..how you killed Priya Khatri without so much as leaving your room?” </w:t>
      </w:r>
    </w:p>
    <w:p w14:paraId="3489610F"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Shahina blanched. “Did Parvati tell you of this? Did she plan these seeds of doubt in your head–”</w:t>
      </w:r>
    </w:p>
    <w:p w14:paraId="155D5039"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“Is there a reason she should?” Silence followed and Crogan turned away with a burdened sigh. “All the things I’ve decided to give up just to foolishly follow you…and you won’t even give me the common courtesy to tell me the truth, to look upon me and feel reassured that I would never judge you.”</w:t>
      </w:r>
    </w:p>
    <w:p w14:paraId="37DB5108"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“Crogan–”</w:t>
      </w:r>
    </w:p>
    <w:p w14:paraId="73C06DD4"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lastRenderedPageBreak/>
        <w:t>He let go of her hand with visible heartache. “I’m disappointed in myself. I should never have picked you over my brother.”</w:t>
      </w:r>
    </w:p>
    <w:p w14:paraId="38425A9F"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They weren’t the worst words she’d heard, but it was enough. And with Crogan formally bowing in dismissal of himself, every part of her struggled to call after him, to tell him what he wished to know because why not? They’d come this far anyway. They’d endured more than anyone else had in the span of two months.  </w:t>
      </w:r>
    </w:p>
    <w:p w14:paraId="649B624C"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But she would allow Crogan to leave, for he’d known the way to her suite where he would mend his wounds. For now, her priority was Molvag and the trail he’d left for her. She’d be a fool not to follow, and even if she cared for Crogan more than she thought possible, the signet ring in hand deserved immediate attention.</w:t>
      </w:r>
    </w:p>
    <w:p w14:paraId="3816E3F6"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And then, promising no one, she swore to tell Crogan everything. </w:t>
      </w:r>
    </w:p>
    <w:p w14:paraId="613432DA"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Even if that meant losing him. </w:t>
      </w:r>
    </w:p>
    <w:p w14:paraId="2046766A" w14:textId="77777777" w:rsidR="006961DE" w:rsidRDefault="006961DE" w:rsidP="00E01A5A">
      <w:pPr>
        <w:pStyle w:val="mainbody"/>
        <w:rPr>
          <w:rStyle w:val="BlockQuoteChar"/>
          <w:rFonts w:ascii="Garamond" w:hAnsi="Garamond" w:cs="FreeSerif"/>
          <w:b/>
        </w:rPr>
      </w:pPr>
    </w:p>
    <w:p w14:paraId="1A261095" w14:textId="77777777" w:rsidR="006961DE" w:rsidRDefault="006961DE" w:rsidP="00E01A5A">
      <w:pPr>
        <w:pStyle w:val="mainbody"/>
        <w:rPr>
          <w:rStyle w:val="BlockQuoteChar"/>
          <w:rFonts w:ascii="Garamond" w:hAnsi="Garamond" w:cs="FreeSerif"/>
          <w:b/>
        </w:rPr>
      </w:pPr>
    </w:p>
    <w:p w14:paraId="3D7191C5" w14:textId="77777777" w:rsidR="006961DE" w:rsidRDefault="006961DE" w:rsidP="00E01A5A">
      <w:pPr>
        <w:pStyle w:val="mainbody"/>
        <w:rPr>
          <w:rStyle w:val="BlockQuoteChar"/>
          <w:rFonts w:ascii="Garamond" w:hAnsi="Garamond" w:cs="FreeSerif"/>
          <w:b/>
        </w:rPr>
      </w:pPr>
    </w:p>
    <w:p w14:paraId="0AF4EAE2" w14:textId="77777777" w:rsidR="006961DE" w:rsidRDefault="006961DE" w:rsidP="00E01A5A">
      <w:pPr>
        <w:pStyle w:val="mainbody"/>
        <w:rPr>
          <w:rStyle w:val="BlockQuoteChar"/>
          <w:rFonts w:ascii="Garamond" w:hAnsi="Garamond" w:cs="FreeSerif"/>
          <w:b/>
        </w:rPr>
      </w:pPr>
    </w:p>
    <w:p w14:paraId="5D4C4BFB" w14:textId="77777777" w:rsidR="006961DE" w:rsidRDefault="006961DE" w:rsidP="00E01A5A">
      <w:pPr>
        <w:pStyle w:val="mainbody"/>
        <w:rPr>
          <w:rStyle w:val="BlockQuoteChar"/>
          <w:rFonts w:ascii="Garamond" w:hAnsi="Garamond" w:cs="FreeSerif"/>
          <w:b/>
        </w:rPr>
      </w:pPr>
    </w:p>
    <w:p w14:paraId="0638747D" w14:textId="77777777" w:rsidR="006961DE" w:rsidRDefault="006961DE" w:rsidP="00E01A5A">
      <w:pPr>
        <w:pStyle w:val="mainbody"/>
        <w:rPr>
          <w:rStyle w:val="BlockQuoteChar"/>
          <w:rFonts w:ascii="Garamond" w:hAnsi="Garamond" w:cs="FreeSerif"/>
          <w:b/>
        </w:rPr>
      </w:pPr>
    </w:p>
    <w:p w14:paraId="3D774E08" w14:textId="77777777" w:rsidR="006961DE" w:rsidRDefault="006961DE" w:rsidP="00E01A5A">
      <w:pPr>
        <w:pStyle w:val="mainbody"/>
        <w:rPr>
          <w:rStyle w:val="BlockQuoteChar"/>
          <w:rFonts w:ascii="Garamond" w:hAnsi="Garamond" w:cs="FreeSerif"/>
          <w:b/>
        </w:rPr>
      </w:pPr>
    </w:p>
    <w:p w14:paraId="0E034E6D" w14:textId="77777777" w:rsidR="006961DE" w:rsidRDefault="006961DE" w:rsidP="00E01A5A">
      <w:pPr>
        <w:pStyle w:val="mainbody"/>
        <w:rPr>
          <w:rStyle w:val="BlockQuoteChar"/>
          <w:rFonts w:ascii="Garamond" w:hAnsi="Garamond" w:cs="FreeSerif"/>
          <w:b/>
        </w:rPr>
      </w:pPr>
    </w:p>
    <w:p w14:paraId="65DE3C0F" w14:textId="77777777" w:rsidR="006961DE" w:rsidRDefault="006961DE" w:rsidP="00E01A5A">
      <w:pPr>
        <w:pStyle w:val="mainbody"/>
        <w:rPr>
          <w:rStyle w:val="BlockQuoteChar"/>
          <w:rFonts w:ascii="Garamond" w:hAnsi="Garamond" w:cs="FreeSerif"/>
          <w:b/>
        </w:rPr>
      </w:pPr>
    </w:p>
    <w:p w14:paraId="7F2FD842" w14:textId="77777777" w:rsidR="006961DE" w:rsidRDefault="006961DE" w:rsidP="00E01A5A">
      <w:pPr>
        <w:pStyle w:val="mainbody"/>
        <w:rPr>
          <w:rStyle w:val="BlockQuoteChar"/>
          <w:rFonts w:ascii="Garamond" w:hAnsi="Garamond" w:cs="FreeSerif"/>
          <w:b/>
        </w:rPr>
      </w:pPr>
    </w:p>
    <w:p w14:paraId="2EC6A826" w14:textId="77777777" w:rsidR="006961DE" w:rsidRDefault="006961DE" w:rsidP="00E01A5A">
      <w:pPr>
        <w:pStyle w:val="mainbody"/>
        <w:rPr>
          <w:rStyle w:val="BlockQuoteChar"/>
          <w:rFonts w:ascii="Garamond" w:hAnsi="Garamond" w:cs="FreeSerif"/>
          <w:b/>
        </w:rPr>
      </w:pPr>
    </w:p>
    <w:p w14:paraId="6CED9977" w14:textId="77777777" w:rsidR="006961DE" w:rsidRDefault="006961DE" w:rsidP="00E01A5A">
      <w:pPr>
        <w:pStyle w:val="mainbody"/>
        <w:rPr>
          <w:rStyle w:val="BlockQuoteChar"/>
          <w:rFonts w:ascii="Garamond" w:hAnsi="Garamond" w:cs="FreeSerif"/>
          <w:b/>
        </w:rPr>
      </w:pPr>
    </w:p>
    <w:p w14:paraId="1E9C6B14" w14:textId="77777777" w:rsidR="006961DE" w:rsidRDefault="006961DE" w:rsidP="00E01A5A">
      <w:pPr>
        <w:pStyle w:val="mainbody"/>
        <w:rPr>
          <w:rStyle w:val="BlockQuoteChar"/>
          <w:rFonts w:ascii="Garamond" w:hAnsi="Garamond" w:cs="FreeSerif"/>
          <w:b/>
        </w:rPr>
      </w:pPr>
    </w:p>
    <w:p w14:paraId="1FF7D697" w14:textId="77777777" w:rsidR="006961DE" w:rsidRDefault="006961DE" w:rsidP="00E01A5A">
      <w:pPr>
        <w:pStyle w:val="mainbody"/>
        <w:rPr>
          <w:rStyle w:val="BlockQuoteChar"/>
          <w:rFonts w:ascii="Garamond" w:hAnsi="Garamond" w:cs="FreeSerif"/>
          <w:b/>
        </w:rPr>
      </w:pPr>
    </w:p>
    <w:p w14:paraId="2CF7BDD4" w14:textId="77777777" w:rsidR="006961DE" w:rsidRDefault="006961DE" w:rsidP="00E01A5A">
      <w:pPr>
        <w:pStyle w:val="mainbody"/>
        <w:rPr>
          <w:rStyle w:val="BlockQuoteChar"/>
          <w:rFonts w:ascii="Garamond" w:hAnsi="Garamond" w:cs="FreeSerif"/>
          <w:b/>
        </w:rPr>
      </w:pPr>
    </w:p>
    <w:p w14:paraId="5233EA9C" w14:textId="4A84407B" w:rsidR="006961DE" w:rsidRDefault="006961DE" w:rsidP="00E01A5A">
      <w:pPr>
        <w:pStyle w:val="mainbody"/>
        <w:rPr>
          <w:rStyle w:val="BlockQuoteChar"/>
          <w:rFonts w:ascii="Garamond" w:hAnsi="Garamond" w:cs="FreeSerif"/>
          <w:b/>
        </w:rPr>
      </w:pPr>
      <w:r>
        <w:rPr>
          <w:rFonts w:ascii="Garamond" w:hAnsi="Garamond"/>
          <w:noProof/>
        </w:rPr>
        <w:drawing>
          <wp:anchor distT="0" distB="0" distL="114300" distR="114300" simplePos="0" relativeHeight="251837440" behindDoc="0" locked="0" layoutInCell="1" allowOverlap="1" wp14:anchorId="4C4D808E" wp14:editId="5AB8E9B1">
            <wp:simplePos x="0" y="0"/>
            <wp:positionH relativeFrom="page">
              <wp:align>center</wp:align>
            </wp:positionH>
            <wp:positionV relativeFrom="paragraph">
              <wp:posOffset>85090</wp:posOffset>
            </wp:positionV>
            <wp:extent cx="4114800" cy="2188845"/>
            <wp:effectExtent l="0" t="0" r="0" b="0"/>
            <wp:wrapNone/>
            <wp:docPr id="843013571" name="Picture 843013571"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01F02538" w14:textId="5BE064B4" w:rsidR="006961DE" w:rsidRPr="006961DE" w:rsidRDefault="006961DE" w:rsidP="006961DE">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EIGHTY-</w:t>
      </w:r>
      <w:r>
        <w:rPr>
          <w:rStyle w:val="BlockQuoteChar"/>
          <w:rFonts w:ascii="Garamond" w:eastAsia="Arial Unicode MS" w:hAnsi="Garamond" w:cs="Raven Sans NBP"/>
          <w:i w:val="0"/>
          <w:sz w:val="40"/>
          <w:szCs w:val="40"/>
          <w:lang w:eastAsia="zh-CN" w:bidi="ar-SA"/>
        </w:rPr>
        <w:t>FOUR</w:t>
      </w:r>
      <w:r>
        <w:rPr>
          <w:rStyle w:val="BlockQuoteChar"/>
          <w:rFonts w:ascii="Garamond" w:eastAsia="Arial Unicode MS" w:hAnsi="Garamond" w:cs="Raven Sans NBP"/>
          <w:i w:val="0"/>
          <w:sz w:val="40"/>
          <w:szCs w:val="40"/>
          <w:lang w:eastAsia="zh-CN" w:bidi="ar-SA"/>
        </w:rPr>
        <w:t>:</w:t>
      </w:r>
      <w:r>
        <w:rPr>
          <w:rStyle w:val="BlockQuoteChar"/>
          <w:rFonts w:ascii="Garamond" w:eastAsia="Arial Unicode MS" w:hAnsi="Garamond" w:cs="Raven Sans NBP"/>
          <w:i w:val="0"/>
          <w:sz w:val="40"/>
          <w:szCs w:val="40"/>
          <w:lang w:eastAsia="zh-CN" w:bidi="ar-SA"/>
        </w:rPr>
        <w:t>BIG BROTHER</w:t>
      </w:r>
    </w:p>
    <w:p w14:paraId="015E7CF1" w14:textId="4DAA86A4" w:rsidR="006961DE" w:rsidRPr="006961DE" w:rsidRDefault="006961DE" w:rsidP="006961DE">
      <w:pPr>
        <w:pStyle w:val="mainbody"/>
        <w:rPr>
          <w:rFonts w:ascii="Garamond" w:hAnsi="Garamond"/>
          <w:lang w:eastAsia="en-US" w:bidi="ar-SA"/>
        </w:rPr>
      </w:pPr>
      <w:r w:rsidRPr="006961DE">
        <w:rPr>
          <w:rFonts w:ascii="Garamond" w:hAnsi="Garamond"/>
          <w:b/>
          <w:bCs/>
          <w:i/>
          <w:iCs/>
          <w:lang w:eastAsia="en-US" w:bidi="ar-SA"/>
        </w:rPr>
        <w:t>IT</w:t>
      </w:r>
      <w:r w:rsidRPr="006961DE">
        <w:rPr>
          <w:rFonts w:ascii="Garamond" w:hAnsi="Garamond"/>
          <w:lang w:eastAsia="en-US" w:bidi="ar-SA"/>
        </w:rPr>
        <w:t xml:space="preserve"> </w:t>
      </w:r>
      <w:r w:rsidRPr="006961DE">
        <w:rPr>
          <w:rFonts w:ascii="Garamond" w:hAnsi="Garamond"/>
          <w:lang w:eastAsia="en-US" w:bidi="ar-SA"/>
        </w:rPr>
        <w:t>was hard to tell if Arfan could feel anything anymore, but it was agonizing being alone in the dungeons. He’d fallen from grace, bested by Shahina more times than he wished to admit. But Letir was an enigma and with it, Arfan grew to resent the hand that he’d been dealt. What was it that his father afforded other than his strict bouts of love that, at its core, wasn’t love at all? </w:t>
      </w:r>
    </w:p>
    <w:p w14:paraId="20EBE831"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 xml:space="preserve">The Ifrit that fused with his bones seemed to rumble in disdain as he filtered through Arfan’s mind. It was only the chaos that inspired his questions. </w:t>
      </w:r>
      <w:r w:rsidRPr="006961DE">
        <w:rPr>
          <w:rFonts w:ascii="Garamond" w:hAnsi="Garamond"/>
          <w:i/>
          <w:iCs/>
          <w:lang w:eastAsia="en-US" w:bidi="ar-SA"/>
        </w:rPr>
        <w:t>“What possessed you to do this?”</w:t>
      </w:r>
      <w:r w:rsidRPr="006961DE">
        <w:rPr>
          <w:rFonts w:ascii="Garamond" w:hAnsi="Garamond"/>
          <w:lang w:eastAsia="en-US" w:bidi="ar-SA"/>
        </w:rPr>
        <w:t xml:space="preserve"> He’d query, voice rasping hiss in his ear. The images flashing through him were of women that had no business being out at night–a predatorial art he savored on lone nights. </w:t>
      </w:r>
    </w:p>
    <w:p w14:paraId="153773F3"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“Hunger,” was his response, leaving Letir to trill with interest.</w:t>
      </w:r>
    </w:p>
    <w:p w14:paraId="0B67EF95"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 xml:space="preserve">When news of Priya’s death came, Arfan found that it was a heavy </w:t>
      </w:r>
      <w:r w:rsidRPr="006961DE">
        <w:rPr>
          <w:rFonts w:ascii="Garamond" w:hAnsi="Garamond"/>
          <w:lang w:eastAsia="en-US" w:bidi="ar-SA"/>
        </w:rPr>
        <w:lastRenderedPageBreak/>
        <w:t xml:space="preserve">blow to his heart. There was a deft panging sensation that stemmed from his heart all the way down to his stomach. Letir came alive again at the emotion swarming through his Chasm. </w:t>
      </w:r>
      <w:r w:rsidRPr="006961DE">
        <w:rPr>
          <w:rFonts w:ascii="Garamond" w:hAnsi="Garamond"/>
          <w:i/>
          <w:iCs/>
          <w:lang w:eastAsia="en-US" w:bidi="ar-SA"/>
        </w:rPr>
        <w:t>“So you did love her? It’s strange. A man who hungers for women didn’t hunger for her the same?”</w:t>
      </w:r>
    </w:p>
    <w:p w14:paraId="2D5EEF19"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“She was different. I could’ve changed for her.”</w:t>
      </w:r>
    </w:p>
    <w:p w14:paraId="2E076A9C"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“No, you couldn’t. You’re an inherently flawed creature and it disgusts me that your kind was sought after by Vehden when we, His most loyal, always stayed in your shadow. You cannot change the filth you’ve been bred from nor what fate has in store for you now.”</w:t>
      </w:r>
    </w:p>
    <w:p w14:paraId="6D91C0AB"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So it went like that, every sacred piece of Arfan’s flesh moving in the odd hours of day and night. Letir’s form was that of an irala, stretching to fit in his new skin. It was the least painful thing Arfan had faced in his life, for all he had to keep him company was the knowledge his sister was the one to usurp his reign. </w:t>
      </w:r>
    </w:p>
    <w:p w14:paraId="0B994816"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r>
      <w:r w:rsidRPr="006961DE">
        <w:rPr>
          <w:rFonts w:ascii="Garamond" w:hAnsi="Garamond"/>
          <w:i/>
          <w:iCs/>
          <w:lang w:eastAsia="en-US" w:bidi="ar-SA"/>
        </w:rPr>
        <w:t>“You hate her more than you’ve hated anything else,”</w:t>
      </w:r>
      <w:r w:rsidRPr="006961DE">
        <w:rPr>
          <w:rFonts w:ascii="Garamond" w:hAnsi="Garamond"/>
          <w:lang w:eastAsia="en-US" w:bidi="ar-SA"/>
        </w:rPr>
        <w:t xml:space="preserve"> Letir said matter-of-factly. Then came the flashing images again. Of Arfan pouring rat poison into Shaina’s lassi before dinner, Talath nodding his head with approval as he leaned back against the kitchen counter with pride in his eyes. Of him holding her head underwater when they were apple bobbing, Padmini’s slap across his face still echoing through his ear. </w:t>
      </w:r>
      <w:r w:rsidRPr="006961DE">
        <w:rPr>
          <w:rFonts w:ascii="Garamond" w:hAnsi="Garamond"/>
          <w:i/>
          <w:iCs/>
          <w:lang w:eastAsia="en-US" w:bidi="ar-SA"/>
        </w:rPr>
        <w:t>“You have no reason to hate her when she has every reason to hate you. Yet still you pretend as if you’ve not done a shred wrong. Ah…”</w:t>
      </w:r>
      <w:r w:rsidRPr="006961DE">
        <w:rPr>
          <w:rFonts w:ascii="Garamond" w:hAnsi="Garamond"/>
          <w:lang w:eastAsia="en-US" w:bidi="ar-SA"/>
        </w:rPr>
        <w:t xml:space="preserve"> a pause, </w:t>
      </w:r>
      <w:r w:rsidRPr="006961DE">
        <w:rPr>
          <w:rFonts w:ascii="Garamond" w:hAnsi="Garamond"/>
          <w:i/>
          <w:iCs/>
          <w:lang w:eastAsia="en-US" w:bidi="ar-SA"/>
        </w:rPr>
        <w:t>“Poor little Captain of the Raazi. How terrible it must be to have everything handed to you and still not think it enough. To do heinous crimes of war and think yourself innocent. You are a useless Chasm with an unworthy soul, but it’ll do.” </w:t>
      </w:r>
    </w:p>
    <w:p w14:paraId="126F3BB4"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t xml:space="preserve">A snort of laughter came from nearby and Arfan startled. As he jumped onto his feet with eyes scouring into the dark outside his cell door, Shahina’s pointed features were alit with a fascinating smile. </w:t>
      </w:r>
      <w:r w:rsidRPr="006961DE">
        <w:rPr>
          <w:rFonts w:ascii="Garamond" w:hAnsi="Garamond"/>
          <w:lang w:eastAsia="en-US" w:bidi="ar-SA"/>
        </w:rPr>
        <w:lastRenderedPageBreak/>
        <w:t>She’d leaned against the cell door in garments fit for a rani. She looked well under flares of moonlight from his window and the dark shadows that shifted around her from behind. He wondered if that was a trick of the light or something more, something inhuman. </w:t>
      </w:r>
    </w:p>
    <w:p w14:paraId="50521559"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t>“It must be insulting when even Shukran’s most loyal hand hates the skin he’s been given. Begs the question if those that wander the Hollow Path truly are evil…or perhaps it’s something else that forces Vehden to turn His gaze from us?”</w:t>
      </w:r>
    </w:p>
    <w:p w14:paraId="7809D092"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t>Arfan knew she’d be a thorn in his side. It was simply knowledge that followed ever since the day he saw her walk through the doors to the medical ward. Many within the Rukehzzi house thought nothing of Shahina. She was the youngest of the five heirs and waited in dutiful silence, for there was no way she’d be eligible for the throne when the eldest existed. </w:t>
      </w:r>
    </w:p>
    <w:p w14:paraId="2B9357B1"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Radhira had a prominent shot once long ago. When Shahina left the Summer Court every off season to come visit for a three-month span within the Marizad, Arfan remembered how she would bridge the gap between Radhira and Bilal, how she claimed with a passionate, iron will that ‘love exceeds duty’. When the two pure rakhta’s forsook their titles and ran off to marry, the Durbari was disgusted at their conduct. A brother and sister marrying within the House of Falcons wasn’t unheard of, but none across Arthuris would look upon that union as anything if not cursed. </w:t>
      </w:r>
    </w:p>
    <w:p w14:paraId="4E97F572"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 xml:space="preserve">Still, Shahina claimed that they should be kept together among the five. “They’re pure rakhta’s. Keep their marriage hidden and it will play in our favor.” So easily she swindled everyone including Radhira and Bilal–Abbasid’s direct descendants who he never acknowledged as his own. Shahina, despite kicking her cousins out of the running for the </w:t>
      </w:r>
      <w:r w:rsidRPr="006961DE">
        <w:rPr>
          <w:rFonts w:ascii="Garamond" w:hAnsi="Garamond"/>
          <w:lang w:eastAsia="en-US" w:bidi="ar-SA"/>
        </w:rPr>
        <w:lastRenderedPageBreak/>
        <w:t>Lotus Throne held fast to an alliance that no longer suited her after Arjun’s consumption.</w:t>
      </w:r>
    </w:p>
    <w:p w14:paraId="36AFEF94"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Nayaz and Arfan were on different playing fields for her. It was nothing to push Nayaz’s buttons and rouse his immaturity, but Arfan was on a level that she had to calculate before fully disposing of him. Neither brother nor sister would ever admit to it, but the truth was simple: they were far too alike to be of any use to each other. And no, alliances between superpowers of such high statuses never worked within House Rukhezzi, even if it would barter peace.</w:t>
      </w:r>
    </w:p>
    <w:p w14:paraId="1686E074"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Staring into her vibrant face, Arfan wondered if she hadn’t done away with him earlier due to her disposition. She was in no place at one time to ask for anything, not when her war mongering destroyed the Summer Court in one fell sweep. Instead, she took the exile in careful silence. He should’ve known then that a plan had already been erected within her mind, but he was too foolish, too drunk on the idea that he was one step closer to acquiring the throne. </w:t>
      </w:r>
    </w:p>
    <w:p w14:paraId="4F5D73E4"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Far from the surface and deep within the Prison of Spoils, Shahian was out of sight and mind. People who claimed to never forget her did without thought. And when she came back, her war crimes were all but forsaken. Even those who held an opposition to her thought she was the cure to the mayhem rooting itself within Amalarian soil. </w:t>
      </w:r>
    </w:p>
    <w:p w14:paraId="4F33E30B"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Arfan resented himself for not keeping tabs on her time there in the dwarven regime. She clearly had been making steadfast alliances, for even though Amalari and Kirihan had not once shared a passing of notes let alone a meeting among lords, the Shezadi of Stone was kick to sell dwarven gears, machinations and more to ensure profit and trade. </w:t>
      </w:r>
    </w:p>
    <w:p w14:paraId="149A0872"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 xml:space="preserve">Now, staring into her victorious eyes, Arfan could only see what </w:t>
      </w:r>
      <w:r w:rsidRPr="006961DE">
        <w:rPr>
          <w:rFonts w:ascii="Garamond" w:hAnsi="Garamond"/>
          <w:lang w:eastAsia="en-US" w:bidi="ar-SA"/>
        </w:rPr>
        <w:lastRenderedPageBreak/>
        <w:t>he failed to before.</w:t>
      </w:r>
    </w:p>
    <w:p w14:paraId="7442C305" w14:textId="21FC2948" w:rsidR="006961DE" w:rsidRPr="006961DE" w:rsidRDefault="006961DE" w:rsidP="006961DE">
      <w:pPr>
        <w:pStyle w:val="mainbody"/>
        <w:rPr>
          <w:rFonts w:ascii="Garamond" w:hAnsi="Garamond"/>
          <w:lang w:eastAsia="en-US" w:bidi="ar-SA"/>
        </w:rPr>
      </w:pPr>
      <w:r w:rsidRPr="006961DE">
        <w:rPr>
          <w:rFonts w:ascii="Garamond" w:hAnsi="Garamond"/>
          <w:lang w:eastAsia="en-US" w:bidi="ar-SA"/>
        </w:rPr>
        <w:t>Man had a natural envy of power, jinn–an envy of life. Shahina, however, envied tricks and learned from the shadows she bent to her will. </w:t>
      </w:r>
    </w:p>
    <w:p w14:paraId="40408D34"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She wasn’t the best at fighting, but she could send arrows flying faster than the men she sent out to hunt. She couldn’t run, but she could walk and sometimes that was far more frightening–the knowledge that she would get you in the end. As far as Arfan cared, it was something else that made him resent her, something that made him realize she’d been waiting for the opportunity to come back. </w:t>
      </w:r>
    </w:p>
    <w:p w14:paraId="0775DD6F"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“I can see the gears moving in your head. You’re just trying to piece it all together, aren’t you? Men…they’re not so patient amongst our kind, are they? They want gold and grandeur and power with a snap of their fingers, but women? Oh, Rukhezzi women are a different breed.”</w:t>
      </w:r>
    </w:p>
    <w:p w14:paraId="4FBCA11F"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“Know a lot about that? You and Mukhta have been pretending to be boys since you were very young. Perhaps it was envy that pushed the both of you into snapping the way you had.”</w:t>
      </w:r>
    </w:p>
    <w:p w14:paraId="127E0C23"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Shahina shrugged. “Like calls to like. Don’t be so hard on yourself, Arfan. Sitting here and thinking about all your failures really doesn’t help when there’s no redemption. I think our father is partly to blame for that.” </w:t>
      </w:r>
    </w:p>
    <w:p w14:paraId="08A46772"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Beacons of moonlight fell over Shahina’s silhouette. Her halcyon gaze leaked with delight, deceptive now that it was enhanced by the night. It seemed she rather enjoyed the sight of her brother in chains–both literal and metaphorical. He was a prisoner in more ways than one now.</w:t>
      </w:r>
    </w:p>
    <w:p w14:paraId="262133E4"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 xml:space="preserve">But Arfan was sick of seeing her captivity and gripped the iron </w:t>
      </w:r>
      <w:r w:rsidRPr="006961DE">
        <w:rPr>
          <w:rFonts w:ascii="Garamond" w:hAnsi="Garamond"/>
          <w:lang w:eastAsia="en-US" w:bidi="ar-SA"/>
        </w:rPr>
        <w:lastRenderedPageBreak/>
        <w:t>bars with barred teeth. “You always blamed Father, but I suppose that’s what happens when you find yourself envious of what you could never be.”</w:t>
      </w:r>
    </w:p>
    <w:p w14:paraId="62D08380"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“Pray tell what it is I’m envious over, Brother? Is it to break my mold and become something he’d pride himself over? Because let me tell you of Talath’s pride, he has none for those that serve him. He has abandoned his own people to die just to save his own hide, found pleasure the same way you did stalking girls you had no business following. What has being Talath’s shadow afforded you, Arfan?”</w:t>
      </w:r>
    </w:p>
    <w:p w14:paraId="74519EE3"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“The knowledge that you are exactly like me, Shahina. Because the night I killed Ikram and the bitch-whore of the Outlands, I know what you became. I know it was you who went after Priya.”</w:t>
      </w:r>
    </w:p>
    <w:p w14:paraId="7A495F0D"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“Like that wasn’t obvious,” she snorted. “I didn’t do it to hurt you, which…” a pause, “Well…you did love her, didn’t you? You have that look on your face I never could when people speak ill of Fenna, when they mention her name and my failures in protecting her. But you do know I didn’t kill Priya to scare you, yes? You were never who I wanted to come after, just another pawn on the board I had to get rid of so Talath didn’t have anything to replace me should I expire before him.”</w:t>
      </w:r>
    </w:p>
    <w:p w14:paraId="6BD067D6"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Arfan laughed. “You think far into the game, don’t you,  Sister? Ah…if things were different between us, we’d set fire to this place too.”</w:t>
      </w:r>
    </w:p>
    <w:p w14:paraId="352C6F29"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“Oh, you’re regretting things, are you? You, who followed order as if it was second skin and I, who knew only rebellion in truth. Now you’re realizing what you are when you’re not a Chasm. You’re only mortal flesh.” </w:t>
      </w:r>
    </w:p>
    <w:p w14:paraId="04B13976"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“As are you,” he said, loathing every bit of her.</w:t>
      </w:r>
    </w:p>
    <w:p w14:paraId="1DF614DF"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lastRenderedPageBreak/>
        <w:t>Shahina stopped suddenly, staring at him with a vivacious smile that stretched strangely across her face. “How do you know I’m mortal? How do you know I’m not something…</w:t>
      </w:r>
      <w:r w:rsidRPr="006961DE">
        <w:rPr>
          <w:rFonts w:ascii="Garamond" w:hAnsi="Garamond"/>
          <w:i/>
          <w:iCs/>
          <w:lang w:eastAsia="en-US" w:bidi="ar-SA"/>
        </w:rPr>
        <w:t>more</w:t>
      </w:r>
      <w:r w:rsidRPr="006961DE">
        <w:rPr>
          <w:rFonts w:ascii="Garamond" w:hAnsi="Garamond"/>
          <w:lang w:eastAsia="en-US" w:bidi="ar-SA"/>
        </w:rPr>
        <w:t>?” </w:t>
      </w:r>
    </w:p>
    <w:p w14:paraId="048B80EA"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Arfan felt a sudden drop in temperature, the cold wrapping around him in a layer of despair. Letir rattled through his bones, struggling to ease power and strife into the hands of his Chasm when Shahina propped off the cell doors and startled Arfan in the process. “Whatever you think you’re doing, just know that I’m not afraid of you.”</w:t>
      </w:r>
    </w:p>
    <w:p w14:paraId="76DD3293"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She laughed airly, easing off the cell door. “Oh? I’ve learned that people who have to say it aloud usually are. But if it’s true what you say, then I find myself utterly disappointed.” Arfan watched her step back into the shadows, gold eyes turning scarlet. Then she was gone completely, leaving Arfan to stare wickedly into the dark, waiting for her return. </w:t>
      </w:r>
    </w:p>
    <w:p w14:paraId="1EEA19A1"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He’d just peered into the shadows when something caught his peripheral. Turning with intent, he saw the Paragon in his cell now and a choked scream ripped from his throat. </w:t>
      </w:r>
    </w:p>
    <w:p w14:paraId="15E60271"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Shahina rolled her shoulders back, bones cracking into place as she groaned. “The freedom of being who I am sent into the center of the earth to work…a part of me really missed it, you know? Being me, I mean. I had so much freedom out in Indo-Vaz, I wish you stayed around to see it. Sand dunes and ravenous hills, mountains with snow at the far top and dark pits that led into the abyss. It was perfection then. I would relish the highs that were afforded to me, riding Galagar through the sands while dragons flew overhead. I used to miss it so much, Brother. And then I realized that I could find something that would make me feel that way again.” </w:t>
      </w:r>
    </w:p>
    <w:p w14:paraId="33F8716F"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lastRenderedPageBreak/>
        <w:t>He watched her cheekbones accentuate, black and purple crawling over her arms and caressing the very edges of her face. It bled down into her eyes, turning the crimson into a possession that took over her wide gaze and turned the smile on her face into that of carefully crafted teeth. Her jaw snapped and dislocated, fitting every razor-sharp fang into her overbearing mouth. </w:t>
      </w:r>
    </w:p>
    <w:p w14:paraId="5D2474A2"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w:t>
      </w:r>
      <w:r w:rsidRPr="006961DE">
        <w:rPr>
          <w:rFonts w:ascii="Garamond" w:hAnsi="Garamond"/>
          <w:i/>
          <w:iCs/>
          <w:lang w:eastAsia="en-US" w:bidi="ar-SA"/>
        </w:rPr>
        <w:t xml:space="preserve">A Revenant in all its glory…” </w:t>
      </w:r>
      <w:r w:rsidRPr="006961DE">
        <w:rPr>
          <w:rFonts w:ascii="Garamond" w:hAnsi="Garamond"/>
          <w:lang w:eastAsia="en-US" w:bidi="ar-SA"/>
        </w:rPr>
        <w:t>Letir gasped.</w:t>
      </w:r>
    </w:p>
    <w:p w14:paraId="5A9B455D"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“I gave myself to you as a Chasm. Use me!” Arfan begged.</w:t>
      </w:r>
    </w:p>
    <w:p w14:paraId="11C0EAD0"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“I know no power that could defeat what has been caged.”</w:t>
      </w:r>
    </w:p>
    <w:p w14:paraId="30FCE1DD"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Shahina dropped her head to one side, a bone-jolting break echoing through the air. Arfan let out a pensive sound, making her chuckle as she stretched out the kinks in her joints. “Your Ifrit is smart and far kinder than I thought. He’ll do well should I seek to use him. Because yes, brother, I found immortality in a way you would never believe. See, you don’t give yourself up to an Ifrit…you just make an Ifrit give itself up to you.”</w:t>
      </w:r>
    </w:p>
    <w:p w14:paraId="7071ACE1"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“As it’s so easy?”</w:t>
      </w:r>
    </w:p>
    <w:p w14:paraId="54022C86"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“Anything is easy should you put your mind to it. You wouldn’t know. You are the one who takes sanity, purity, dignity and corrupts it without a thought. And I? I’m the one who gives. Mind, body, soul–whatever it is that I serve, I give all. What do I get in return for it? Dead children who sought my warmth before the perished? Before men like you took them, brutalized their innocence and let them crawl through their own blood as if they had a chance?” Warping through time and space, she appeared right before Arfan, barring her magnificent teeth, “What of the dead women who fared no better under your reign?”</w:t>
      </w:r>
    </w:p>
    <w:p w14:paraId="7272E306"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“Shahina–”</w:t>
      </w:r>
    </w:p>
    <w:p w14:paraId="3C7C4EEC"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lastRenderedPageBreak/>
        <w:t xml:space="preserve">She gripped him by the throat, slamming him hard into the wall behind. A crack! And Arfan saw nothing but spots in his vision, the snarling thing that was his sister, and a large, red-eyed silhouette amassing like smoke behind her. </w:t>
      </w:r>
      <w:r w:rsidRPr="006961DE">
        <w:rPr>
          <w:rFonts w:ascii="Garamond" w:hAnsi="Garamond"/>
          <w:i/>
          <w:iCs/>
          <w:lang w:eastAsia="en-US" w:bidi="ar-SA"/>
        </w:rPr>
        <w:t>“Make sure to keep the liver for me,”</w:t>
      </w:r>
      <w:r w:rsidRPr="006961DE">
        <w:rPr>
          <w:rFonts w:ascii="Garamond" w:hAnsi="Garamond"/>
          <w:lang w:eastAsia="en-US" w:bidi="ar-SA"/>
        </w:rPr>
        <w:t xml:space="preserve"> it said.</w:t>
      </w:r>
    </w:p>
    <w:p w14:paraId="07EC8363"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The woman smiled. “Of course, Molvag. Anything for my Chasm.” </w:t>
      </w:r>
    </w:p>
    <w:p w14:paraId="7433E1EB" w14:textId="77777777" w:rsidR="006961DE" w:rsidRDefault="006961DE" w:rsidP="00E01A5A">
      <w:pPr>
        <w:pStyle w:val="mainbody"/>
        <w:rPr>
          <w:rStyle w:val="BlockQuoteChar"/>
          <w:rFonts w:ascii="Garamond" w:hAnsi="Garamond" w:cs="FreeSerif"/>
          <w:b/>
        </w:rPr>
      </w:pPr>
    </w:p>
    <w:p w14:paraId="0B92A9C6" w14:textId="77777777" w:rsidR="006961DE" w:rsidRDefault="006961DE" w:rsidP="00E01A5A">
      <w:pPr>
        <w:pStyle w:val="mainbody"/>
        <w:rPr>
          <w:rStyle w:val="BlockQuoteChar"/>
          <w:rFonts w:ascii="Garamond" w:hAnsi="Garamond" w:cs="FreeSerif"/>
          <w:b/>
        </w:rPr>
      </w:pPr>
    </w:p>
    <w:p w14:paraId="36364A96" w14:textId="77777777" w:rsidR="006961DE" w:rsidRDefault="006961DE" w:rsidP="00E01A5A">
      <w:pPr>
        <w:pStyle w:val="mainbody"/>
        <w:rPr>
          <w:rStyle w:val="BlockQuoteChar"/>
          <w:rFonts w:ascii="Garamond" w:hAnsi="Garamond" w:cs="FreeSerif"/>
          <w:b/>
        </w:rPr>
      </w:pPr>
    </w:p>
    <w:p w14:paraId="61BB98A8" w14:textId="77777777" w:rsidR="006961DE" w:rsidRDefault="006961DE" w:rsidP="00E01A5A">
      <w:pPr>
        <w:pStyle w:val="mainbody"/>
        <w:rPr>
          <w:rStyle w:val="BlockQuoteChar"/>
          <w:rFonts w:ascii="Garamond" w:hAnsi="Garamond" w:cs="FreeSerif"/>
          <w:b/>
        </w:rPr>
      </w:pPr>
    </w:p>
    <w:p w14:paraId="434A6151" w14:textId="77777777" w:rsidR="006961DE" w:rsidRDefault="006961DE" w:rsidP="00E01A5A">
      <w:pPr>
        <w:pStyle w:val="mainbody"/>
        <w:rPr>
          <w:rStyle w:val="BlockQuoteChar"/>
          <w:rFonts w:ascii="Garamond" w:hAnsi="Garamond" w:cs="FreeSerif"/>
          <w:b/>
        </w:rPr>
      </w:pPr>
    </w:p>
    <w:p w14:paraId="484E8245" w14:textId="77777777" w:rsidR="006961DE" w:rsidRDefault="006961DE" w:rsidP="00E01A5A">
      <w:pPr>
        <w:pStyle w:val="mainbody"/>
        <w:rPr>
          <w:rStyle w:val="BlockQuoteChar"/>
          <w:rFonts w:ascii="Garamond" w:hAnsi="Garamond" w:cs="FreeSerif"/>
          <w:b/>
        </w:rPr>
      </w:pPr>
    </w:p>
    <w:p w14:paraId="1D0F5B51" w14:textId="77777777" w:rsidR="006961DE" w:rsidRDefault="006961DE" w:rsidP="00E01A5A">
      <w:pPr>
        <w:pStyle w:val="mainbody"/>
        <w:rPr>
          <w:rStyle w:val="BlockQuoteChar"/>
          <w:rFonts w:ascii="Garamond" w:hAnsi="Garamond" w:cs="FreeSerif"/>
          <w:b/>
        </w:rPr>
      </w:pPr>
    </w:p>
    <w:p w14:paraId="33B46CDC" w14:textId="77777777" w:rsidR="006961DE" w:rsidRDefault="006961DE" w:rsidP="00E01A5A">
      <w:pPr>
        <w:pStyle w:val="mainbody"/>
        <w:rPr>
          <w:rStyle w:val="BlockQuoteChar"/>
          <w:rFonts w:ascii="Garamond" w:hAnsi="Garamond" w:cs="FreeSerif"/>
          <w:b/>
        </w:rPr>
      </w:pPr>
    </w:p>
    <w:p w14:paraId="285C41F6" w14:textId="77777777" w:rsidR="006961DE" w:rsidRDefault="006961DE" w:rsidP="00E01A5A">
      <w:pPr>
        <w:pStyle w:val="mainbody"/>
        <w:rPr>
          <w:rStyle w:val="BlockQuoteChar"/>
          <w:rFonts w:ascii="Garamond" w:hAnsi="Garamond" w:cs="FreeSerif"/>
          <w:b/>
        </w:rPr>
      </w:pPr>
    </w:p>
    <w:p w14:paraId="26FF9AD8" w14:textId="77777777" w:rsidR="006961DE" w:rsidRDefault="006961DE" w:rsidP="00E01A5A">
      <w:pPr>
        <w:pStyle w:val="mainbody"/>
        <w:rPr>
          <w:rStyle w:val="BlockQuoteChar"/>
          <w:rFonts w:ascii="Garamond" w:hAnsi="Garamond" w:cs="FreeSerif"/>
          <w:b/>
        </w:rPr>
      </w:pPr>
    </w:p>
    <w:p w14:paraId="67860968" w14:textId="77777777" w:rsidR="006961DE" w:rsidRDefault="006961DE" w:rsidP="00E01A5A">
      <w:pPr>
        <w:pStyle w:val="mainbody"/>
        <w:rPr>
          <w:rStyle w:val="BlockQuoteChar"/>
          <w:rFonts w:ascii="Garamond" w:hAnsi="Garamond" w:cs="FreeSerif"/>
          <w:b/>
        </w:rPr>
      </w:pPr>
    </w:p>
    <w:p w14:paraId="2541967B" w14:textId="77777777" w:rsidR="006961DE" w:rsidRDefault="006961DE" w:rsidP="00E01A5A">
      <w:pPr>
        <w:pStyle w:val="mainbody"/>
        <w:rPr>
          <w:rStyle w:val="BlockQuoteChar"/>
          <w:rFonts w:ascii="Garamond" w:hAnsi="Garamond" w:cs="FreeSerif"/>
          <w:b/>
        </w:rPr>
      </w:pPr>
    </w:p>
    <w:p w14:paraId="2E7C6A99" w14:textId="77777777" w:rsidR="006961DE" w:rsidRDefault="006961DE" w:rsidP="00E01A5A">
      <w:pPr>
        <w:pStyle w:val="mainbody"/>
        <w:rPr>
          <w:rStyle w:val="BlockQuoteChar"/>
          <w:rFonts w:ascii="Garamond" w:hAnsi="Garamond" w:cs="FreeSerif"/>
          <w:b/>
        </w:rPr>
      </w:pPr>
    </w:p>
    <w:p w14:paraId="3383E958" w14:textId="77777777" w:rsidR="006961DE" w:rsidRDefault="006961DE" w:rsidP="00E01A5A">
      <w:pPr>
        <w:pStyle w:val="mainbody"/>
        <w:rPr>
          <w:rStyle w:val="BlockQuoteChar"/>
          <w:rFonts w:ascii="Garamond" w:hAnsi="Garamond" w:cs="FreeSerif"/>
          <w:b/>
        </w:rPr>
      </w:pPr>
    </w:p>
    <w:p w14:paraId="7A3B3326" w14:textId="77777777" w:rsidR="006961DE" w:rsidRDefault="006961DE" w:rsidP="00E01A5A">
      <w:pPr>
        <w:pStyle w:val="mainbody"/>
        <w:rPr>
          <w:rStyle w:val="BlockQuoteChar"/>
          <w:rFonts w:ascii="Garamond" w:hAnsi="Garamond" w:cs="FreeSerif"/>
          <w:b/>
        </w:rPr>
      </w:pPr>
    </w:p>
    <w:p w14:paraId="7029A1B2" w14:textId="77777777" w:rsidR="006961DE" w:rsidRDefault="006961DE" w:rsidP="00E01A5A">
      <w:pPr>
        <w:pStyle w:val="mainbody"/>
        <w:rPr>
          <w:rStyle w:val="BlockQuoteChar"/>
          <w:rFonts w:ascii="Garamond" w:hAnsi="Garamond" w:cs="FreeSerif"/>
          <w:b/>
        </w:rPr>
      </w:pPr>
    </w:p>
    <w:p w14:paraId="4797DC3A" w14:textId="77777777" w:rsidR="006961DE" w:rsidRDefault="006961DE" w:rsidP="00E01A5A">
      <w:pPr>
        <w:pStyle w:val="mainbody"/>
        <w:rPr>
          <w:rStyle w:val="BlockQuoteChar"/>
          <w:rFonts w:ascii="Garamond" w:hAnsi="Garamond" w:cs="FreeSerif"/>
          <w:b/>
        </w:rPr>
      </w:pPr>
    </w:p>
    <w:p w14:paraId="1AA84B85" w14:textId="77777777" w:rsidR="006961DE" w:rsidRDefault="006961DE" w:rsidP="00E01A5A">
      <w:pPr>
        <w:pStyle w:val="mainbody"/>
        <w:rPr>
          <w:rStyle w:val="BlockQuoteChar"/>
          <w:rFonts w:ascii="Garamond" w:hAnsi="Garamond" w:cs="FreeSerif"/>
          <w:b/>
        </w:rPr>
      </w:pPr>
    </w:p>
    <w:p w14:paraId="7202EB2E" w14:textId="77777777" w:rsidR="006961DE" w:rsidRDefault="006961DE" w:rsidP="00E01A5A">
      <w:pPr>
        <w:pStyle w:val="mainbody"/>
        <w:rPr>
          <w:rStyle w:val="BlockQuoteChar"/>
          <w:rFonts w:ascii="Garamond" w:hAnsi="Garamond" w:cs="FreeSerif"/>
          <w:b/>
        </w:rPr>
      </w:pPr>
    </w:p>
    <w:p w14:paraId="6522644E" w14:textId="77777777" w:rsidR="006961DE" w:rsidRDefault="006961DE" w:rsidP="00E01A5A">
      <w:pPr>
        <w:pStyle w:val="mainbody"/>
        <w:rPr>
          <w:rStyle w:val="BlockQuoteChar"/>
          <w:rFonts w:ascii="Garamond" w:hAnsi="Garamond" w:cs="FreeSerif"/>
          <w:b/>
        </w:rPr>
      </w:pPr>
    </w:p>
    <w:p w14:paraId="7F9EB265" w14:textId="77777777" w:rsidR="006961DE" w:rsidRDefault="006961DE" w:rsidP="00E01A5A">
      <w:pPr>
        <w:pStyle w:val="mainbody"/>
        <w:rPr>
          <w:rStyle w:val="BlockQuoteChar"/>
          <w:rFonts w:ascii="Garamond" w:hAnsi="Garamond" w:cs="FreeSerif"/>
          <w:b/>
        </w:rPr>
      </w:pPr>
    </w:p>
    <w:p w14:paraId="0D4DF754" w14:textId="1F8516FC" w:rsidR="006961DE" w:rsidRDefault="006961DE" w:rsidP="00E01A5A">
      <w:pPr>
        <w:pStyle w:val="mainbody"/>
        <w:rPr>
          <w:rStyle w:val="BlockQuoteChar"/>
          <w:rFonts w:ascii="Garamond" w:hAnsi="Garamond" w:cs="FreeSerif"/>
          <w:b/>
        </w:rPr>
      </w:pPr>
      <w:r>
        <w:rPr>
          <w:rFonts w:ascii="Garamond" w:hAnsi="Garamond"/>
          <w:noProof/>
        </w:rPr>
        <w:lastRenderedPageBreak/>
        <w:drawing>
          <wp:anchor distT="0" distB="0" distL="114300" distR="114300" simplePos="0" relativeHeight="251839488" behindDoc="0" locked="0" layoutInCell="1" allowOverlap="1" wp14:anchorId="7F06B33A" wp14:editId="21DF26AE">
            <wp:simplePos x="0" y="0"/>
            <wp:positionH relativeFrom="margin">
              <wp:align>right</wp:align>
            </wp:positionH>
            <wp:positionV relativeFrom="paragraph">
              <wp:posOffset>75565</wp:posOffset>
            </wp:positionV>
            <wp:extent cx="4114800" cy="2188845"/>
            <wp:effectExtent l="0" t="0" r="0" b="0"/>
            <wp:wrapNone/>
            <wp:docPr id="533780761" name="Picture 533780761"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4C603FF9" w14:textId="7999E221" w:rsidR="006961DE" w:rsidRPr="006961DE" w:rsidRDefault="006961DE" w:rsidP="006961DE">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EIGHTY-</w:t>
      </w:r>
      <w:r>
        <w:rPr>
          <w:rStyle w:val="BlockQuoteChar"/>
          <w:rFonts w:ascii="Garamond" w:eastAsia="Arial Unicode MS" w:hAnsi="Garamond" w:cs="Raven Sans NBP"/>
          <w:i w:val="0"/>
          <w:sz w:val="40"/>
          <w:szCs w:val="40"/>
          <w:lang w:eastAsia="zh-CN" w:bidi="ar-SA"/>
        </w:rPr>
        <w:t>FIVE</w:t>
      </w:r>
      <w:r>
        <w:rPr>
          <w:rStyle w:val="BlockQuoteChar"/>
          <w:rFonts w:ascii="Garamond" w:eastAsia="Arial Unicode MS" w:hAnsi="Garamond" w:cs="Raven Sans NBP"/>
          <w:i w:val="0"/>
          <w:sz w:val="40"/>
          <w:szCs w:val="40"/>
          <w:lang w:eastAsia="zh-CN" w:bidi="ar-SA"/>
        </w:rPr>
        <w:t>:</w:t>
      </w:r>
      <w:r>
        <w:rPr>
          <w:rStyle w:val="BlockQuoteChar"/>
          <w:rFonts w:ascii="Garamond" w:eastAsia="Arial Unicode MS" w:hAnsi="Garamond" w:cs="Raven Sans NBP"/>
          <w:i w:val="0"/>
          <w:sz w:val="40"/>
          <w:szCs w:val="40"/>
          <w:lang w:eastAsia="zh-CN" w:bidi="ar-SA"/>
        </w:rPr>
        <w:t>KNOWLEDGE IS FRIGHTENING</w:t>
      </w:r>
    </w:p>
    <w:p w14:paraId="45033EEE" w14:textId="437B60A0" w:rsidR="006961DE" w:rsidRPr="006961DE" w:rsidRDefault="006961DE" w:rsidP="006961DE">
      <w:pPr>
        <w:pStyle w:val="mainbody"/>
        <w:rPr>
          <w:rFonts w:ascii="Garamond" w:hAnsi="Garamond"/>
          <w:lang w:eastAsia="en-US" w:bidi="ar-SA"/>
        </w:rPr>
      </w:pPr>
      <w:r w:rsidRPr="006961DE">
        <w:rPr>
          <w:rFonts w:ascii="Garamond" w:hAnsi="Garamond"/>
          <w:b/>
          <w:bCs/>
          <w:i/>
          <w:iCs/>
          <w:lang w:eastAsia="en-US" w:bidi="ar-SA"/>
        </w:rPr>
        <w:t>CROGAN’S</w:t>
      </w:r>
      <w:r w:rsidRPr="006961DE">
        <w:rPr>
          <w:rFonts w:ascii="Garamond" w:hAnsi="Garamond"/>
          <w:lang w:eastAsia="en-US" w:bidi="ar-SA"/>
        </w:rPr>
        <w:t xml:space="preserve"> </w:t>
      </w:r>
      <w:r w:rsidRPr="006961DE">
        <w:rPr>
          <w:rFonts w:ascii="Garamond" w:hAnsi="Garamond"/>
          <w:lang w:eastAsia="en-US" w:bidi="ar-SA"/>
        </w:rPr>
        <w:t>return to Shahina’s suite was as terrible as he thought it’d be. A part of him thought it’d be easier to go back to the way it was, to hate her with every fiber of his being, but he couldn’t even if he tried. </w:t>
      </w:r>
    </w:p>
    <w:p w14:paraId="2891FE9D"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t>Servants who pried at the entrance of his door got the short end of the stick. He didn’t have to pretend to be an overbearing King of Lords, he’d become one what with slamming the door in their face rather than dismissing them. He regretted it the moment it happened and wanted to rush over to apologize, but it’d be a farce much like everything else that played about now. </w:t>
      </w:r>
    </w:p>
    <w:p w14:paraId="03E191D3"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t xml:space="preserve">He should never have let Shahina take his city from him. He should never have come after her and he shouldn’t have stopped from ripping her head from her shoulders when Kodomo interfered. He shouldn’t have done anything that he had in the two months since their </w:t>
      </w:r>
      <w:r w:rsidRPr="006961DE">
        <w:rPr>
          <w:rFonts w:ascii="Garamond" w:hAnsi="Garamond"/>
          <w:lang w:eastAsia="en-US" w:bidi="ar-SA"/>
        </w:rPr>
        <w:lastRenderedPageBreak/>
        <w:t>paths crossed, for who was he if not lost to the whims of this world? </w:t>
      </w:r>
    </w:p>
    <w:p w14:paraId="7FA3F562"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t>Thirty-five-years and it was for a girl that he turned his back on Albatross Rainier, a man that he took longer to forgive despite the layers of truth and vulnerability that followed their extensive friendship. Easily, Crogan could’ve followed after the pirate lord and they’d lain together on the deck to stare up stars as they sailed across the Black Sea. </w:t>
      </w:r>
    </w:p>
    <w:p w14:paraId="5009B779"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t>Then there was Dreg, the look of hurt that amassed over his features. There was nothing he could do to make up for his brother’s heartbreak. The man had a point. He’d followed Crogan when no one else wanted, believed in him when he hadn’t himself. And that was the thanks Crogan had given to him–picking a woman who disfigured his heart and cast him out to sea.</w:t>
      </w:r>
    </w:p>
    <w:p w14:paraId="1FD07500"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t>All of a sudden staying in Shahina’s halcyon bedchamber was suffocating. He would learn the truth of her the same way they learned the truth of Resham and her Vault of Relics. If there were hidden passages all along the Marizad Palace, Shahina was bound to have one and as he pushed himself out the doors into the empty corridor, he had a feeling it was somewhere close.</w:t>
      </w:r>
    </w:p>
    <w:p w14:paraId="1B2544E3"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t>Those who held secrets usually wouldn’t let them wander too far. </w:t>
      </w:r>
    </w:p>
    <w:p w14:paraId="7FD081AB"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t>Off the lord went in the servantless place, learning then that the fifth floor housed little. Each of the five heirs had whole floors to themselves and several guest chambers that wouldn’t fill unless they had visitors playing in favor of them. </w:t>
      </w:r>
    </w:p>
    <w:p w14:paraId="7D0B68B7"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 xml:space="preserve">His hands felt along the east wall and then the west before finding a dent just there near the bend of the corridor. His fingers hurriedly roamed for the access point, sinking in with a hollow </w:t>
      </w:r>
      <w:r w:rsidRPr="006961DE">
        <w:rPr>
          <w:rFonts w:ascii="Garamond" w:hAnsi="Garamond"/>
          <w:i/>
          <w:iCs/>
          <w:lang w:eastAsia="en-US" w:bidi="ar-SA"/>
        </w:rPr>
        <w:t xml:space="preserve">click! </w:t>
      </w:r>
      <w:r w:rsidRPr="006961DE">
        <w:rPr>
          <w:rFonts w:ascii="Garamond" w:hAnsi="Garamond"/>
          <w:lang w:eastAsia="en-US" w:bidi="ar-SA"/>
        </w:rPr>
        <w:t xml:space="preserve">before the </w:t>
      </w:r>
      <w:r w:rsidRPr="006961DE">
        <w:rPr>
          <w:rFonts w:ascii="Garamond" w:hAnsi="Garamond"/>
          <w:lang w:eastAsia="en-US" w:bidi="ar-SA"/>
        </w:rPr>
        <w:lastRenderedPageBreak/>
        <w:t>wall sunk in. </w:t>
      </w:r>
    </w:p>
    <w:p w14:paraId="39BD2E64"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He stepped back as the hidden doorway pushed open, looking this way and that as if Shahina would manifest through thin air, and hurried inside. As soon as he stepped through the threshold, the wall closed in again, trapping him in a chamber that was strangely maintained. </w:t>
      </w:r>
    </w:p>
    <w:p w14:paraId="29A97A30" w14:textId="77777777" w:rsidR="006961DE" w:rsidRPr="006961DE" w:rsidRDefault="006961DE" w:rsidP="006961DE">
      <w:pPr>
        <w:pStyle w:val="mainbody"/>
        <w:rPr>
          <w:rFonts w:ascii="Garamond" w:hAnsi="Garamond"/>
          <w:lang w:eastAsia="en-US" w:bidi="ar-SA"/>
        </w:rPr>
      </w:pPr>
      <w:r w:rsidRPr="006961DE">
        <w:rPr>
          <w:rFonts w:ascii="Garamond" w:hAnsi="Garamond"/>
          <w:i/>
          <w:iCs/>
          <w:lang w:eastAsia="en-US" w:bidi="ar-SA"/>
        </w:rPr>
        <w:t>When did she have time to use it?</w:t>
      </w:r>
      <w:r w:rsidRPr="006961DE">
        <w:rPr>
          <w:rFonts w:ascii="Garamond" w:hAnsi="Garamond"/>
          <w:lang w:eastAsia="en-US" w:bidi="ar-SA"/>
        </w:rPr>
        <w:t xml:space="preserve"> he thought. </w:t>
      </w:r>
    </w:p>
    <w:p w14:paraId="65C13E54"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Dried, old tomes, a lounge with a blanket, and a menial alchemy table with a notebook full of Old World texts stood against the trials of time. Here, he reckoned she came to hide parts of herself. </w:t>
      </w:r>
    </w:p>
    <w:p w14:paraId="418113E0"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He knew absolutely nothing on wear to start, so he raked his gaze over dusty bookshelves that had small finger imprints on the shelves. Shahina’s illiteracy confused him, for she couldn’t hold letters close before they began to dance off and sing off papyrus. Crogan wondered then if she brought anyone with her, someone to translate or discuss the effects of what lay in the tomes he pulled and flipped open with dejection as they were written in Old Tongue.</w:t>
      </w:r>
    </w:p>
    <w:p w14:paraId="0FE45FC8"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He moved onto the blanket over the lounge, touching its plush center and noting then that it was made from burman hide, just like the pelt in her suite by the fireplace. As he walked, he took in the stained glass window in the far corner with a small standing balcony. It’d remained open, sending in easy streams of air before he stepped over to close it. </w:t>
      </w:r>
    </w:p>
    <w:p w14:paraId="473B223F"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Now encumbered by the silence, he got to work ransacking the files at a desk. It wasn’t as lavish as the one in Sector 8 nor was it anything near the perfection of Shahina’s suite. In fact, it was a simple table with several dents and chips across it. A small magnifying glass sat next to filed parchment he couldn’t make out as well as flasks and mini vials that had no place of business on her alchemy station.</w:t>
      </w:r>
    </w:p>
    <w:p w14:paraId="429D9345"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lastRenderedPageBreak/>
        <w:t>He pushed a small mortar and pestle set aside, curious at the mythium ground that had been purified. Everything in this office looked old and rundown, however lived in some places. </w:t>
      </w:r>
    </w:p>
    <w:p w14:paraId="32278360"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 xml:space="preserve">As he worked to uncover all he could, Crogan realized this was </w:t>
      </w:r>
      <w:r w:rsidRPr="006961DE">
        <w:rPr>
          <w:rFonts w:ascii="Garamond" w:hAnsi="Garamond"/>
          <w:i/>
          <w:iCs/>
          <w:lang w:eastAsia="en-US" w:bidi="ar-SA"/>
        </w:rPr>
        <w:t xml:space="preserve">actually </w:t>
      </w:r>
      <w:r w:rsidRPr="006961DE">
        <w:rPr>
          <w:rFonts w:ascii="Garamond" w:hAnsi="Garamond"/>
          <w:lang w:eastAsia="en-US" w:bidi="ar-SA"/>
        </w:rPr>
        <w:t>dangerous–infiltrating the Paragon’s domain with the Sun Gala just around the corner. He had to work quickly, because he had no idea when she would come back or what he’d find. Only that a secret that not even her most trusted knew meant it would  end all those who’d come across it. </w:t>
      </w:r>
    </w:p>
    <w:p w14:paraId="30E7D464"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There were only three drawers. Two small ones at the top, a large one at the bottom. He nearly sifted through the top ones to find nothing but case files and investigative reports written, dated and stamped by the Black Swords. He wondered if this is what she did when she couldn’t sleep or shortly after a liquor-induced tantrum. </w:t>
      </w:r>
    </w:p>
    <w:p w14:paraId="48CBC3FD"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 xml:space="preserve">Finally, he fell upon the large drawer at the bottom. Upon rending it open did he look down at a thick band of files held together in New Tongue, the top reading </w:t>
      </w:r>
      <w:r w:rsidRPr="006961DE">
        <w:rPr>
          <w:rFonts w:ascii="Garamond" w:hAnsi="Garamond"/>
          <w:i/>
          <w:iCs/>
          <w:lang w:eastAsia="en-US" w:bidi="ar-SA"/>
        </w:rPr>
        <w:t>Case #1274–Vicelord vs. Rukhezzi with Court Appointed Malik Rukhezzi.</w:t>
      </w:r>
    </w:p>
    <w:p w14:paraId="199F2800" w14:textId="32EE4DDC" w:rsidR="006961DE" w:rsidRPr="006961DE" w:rsidRDefault="006961DE" w:rsidP="006961DE">
      <w:pPr>
        <w:pStyle w:val="mainbody"/>
        <w:rPr>
          <w:rFonts w:ascii="Garamond" w:hAnsi="Garamond"/>
          <w:lang w:eastAsia="en-US" w:bidi="ar-SA"/>
        </w:rPr>
      </w:pPr>
      <w:r w:rsidRPr="006961DE">
        <w:rPr>
          <w:rFonts w:ascii="Garamond" w:hAnsi="Garamond"/>
          <w:lang w:eastAsia="en-US" w:bidi="ar-SA"/>
        </w:rPr>
        <w:t>Carefully, Crogan propped the files on the table and began his reading.</w:t>
      </w:r>
    </w:p>
    <w:p w14:paraId="74492681" w14:textId="75728910" w:rsidR="006961DE" w:rsidRPr="006961DE" w:rsidRDefault="006961DE" w:rsidP="006961DE">
      <w:pPr>
        <w:pStyle w:val="mainbody"/>
        <w:rPr>
          <w:rFonts w:ascii="Garamond" w:hAnsi="Garamond"/>
          <w:lang w:eastAsia="en-US" w:bidi="ar-SA"/>
        </w:rPr>
      </w:pPr>
      <w:r>
        <w:rPr>
          <w:rFonts w:ascii="Garamond" w:hAnsi="Garamond"/>
          <w:noProof/>
          <w:lang w:eastAsia="en-US" w:bidi="ar-SA"/>
        </w:rPr>
        <w:drawing>
          <wp:inline distT="0" distB="0" distL="0" distR="0" wp14:anchorId="61422E24" wp14:editId="42F0F6B7">
            <wp:extent cx="4048125" cy="1711960"/>
            <wp:effectExtent l="0" t="0" r="0" b="0"/>
            <wp:docPr id="2014264485" name="Picture 2014264485" descr="A picture containing weapon, sword, cold weapon,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eapon, sword, cold weapon, black and wh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8125" cy="1711960"/>
                    </a:xfrm>
                    <a:prstGeom prst="rect">
                      <a:avLst/>
                    </a:prstGeom>
                  </pic:spPr>
                </pic:pic>
              </a:graphicData>
            </a:graphic>
          </wp:inline>
        </w:drawing>
      </w:r>
    </w:p>
    <w:p w14:paraId="355718BA" w14:textId="32E99A17" w:rsidR="006961DE" w:rsidRPr="006961DE" w:rsidRDefault="006961DE" w:rsidP="006961DE">
      <w:pPr>
        <w:pStyle w:val="mainbody"/>
        <w:rPr>
          <w:rFonts w:ascii="Courier New" w:hAnsi="Courier New" w:cs="Courier New"/>
          <w:lang w:eastAsia="en-US" w:bidi="ar-SA"/>
        </w:rPr>
      </w:pPr>
      <w:r>
        <w:rPr>
          <w:rFonts w:ascii="Garamond" w:hAnsi="Garamond"/>
          <w:lang w:eastAsia="en-US" w:bidi="ar-SA"/>
        </w:rPr>
        <w:lastRenderedPageBreak/>
        <w:t>“</w:t>
      </w:r>
      <w:r w:rsidRPr="006961DE">
        <w:rPr>
          <w:rFonts w:ascii="Courier New" w:hAnsi="Courier New" w:cs="Courier New"/>
          <w:lang w:eastAsia="en-US" w:bidi="ar-SA"/>
        </w:rPr>
        <w:t>It was with extreme delight that I was able to interview the rajkumari herself, Shahina Rukhezzi. She came to me with this story knowing full well of her impending exile and it’s to be noted for the Divine Council that the Paragon herself worked in close proximity with other jinni tribes that are not affiliated or acknowledged by the working hands of the Summer Court. </w:t>
      </w:r>
    </w:p>
    <w:p w14:paraId="695C66C4" w14:textId="46C94098" w:rsidR="006961DE" w:rsidRPr="006961DE" w:rsidRDefault="006961DE" w:rsidP="006961DE">
      <w:pPr>
        <w:pStyle w:val="mainbody"/>
        <w:rPr>
          <w:rFonts w:ascii="Courier New" w:hAnsi="Courier New" w:cs="Courier New"/>
          <w:lang w:eastAsia="en-US" w:bidi="ar-SA"/>
        </w:rPr>
      </w:pPr>
      <w:r w:rsidRPr="006961DE">
        <w:rPr>
          <w:rFonts w:ascii="Courier New" w:hAnsi="Courier New" w:cs="Courier New"/>
          <w:lang w:eastAsia="en-US" w:bidi="ar-SA"/>
        </w:rPr>
        <w:t>What fascination the young girl has stems from the terrifying loneliness faced during the Rite of Passage. It was here that she reported a few things, such as the severing of her right hand after being proposed to bring home seven heads of a zragh pack by members that ruled from the Sixth Reign. </w:t>
      </w:r>
    </w:p>
    <w:p w14:paraId="18DF6D2F" w14:textId="77777777" w:rsidR="006961DE" w:rsidRPr="006961DE" w:rsidRDefault="006961DE" w:rsidP="006961DE">
      <w:pPr>
        <w:pStyle w:val="mainbody"/>
        <w:rPr>
          <w:rFonts w:ascii="Courier New" w:hAnsi="Courier New" w:cs="Courier New"/>
          <w:lang w:eastAsia="en-US" w:bidi="ar-SA"/>
        </w:rPr>
      </w:pPr>
      <w:r w:rsidRPr="006961DE">
        <w:rPr>
          <w:rFonts w:ascii="Courier New" w:hAnsi="Courier New" w:cs="Courier New"/>
          <w:lang w:eastAsia="en-US" w:bidi="ar-SA"/>
        </w:rPr>
        <w:t>I would like for this passage to be under consideration for the neglectful acts placed upon a then seventeen-year-old girl at the behest of her father, Talath Rukhezzi, and the Council of Elders. Let it be known that he is currently being investigated for the murder of his father and late rajeshwar, Karthik Rukhezzi, however due to his death within the lands of Indo-Vaz, it is possible that such a case will be swiftly dismissed from the court of law. </w:t>
      </w:r>
    </w:p>
    <w:p w14:paraId="4E6C60D7" w14:textId="77777777" w:rsidR="006961DE" w:rsidRPr="006961DE" w:rsidRDefault="006961DE" w:rsidP="006961DE">
      <w:pPr>
        <w:pStyle w:val="mainbody"/>
        <w:rPr>
          <w:rFonts w:ascii="Courier New" w:hAnsi="Courier New" w:cs="Courier New"/>
          <w:lang w:eastAsia="en-US" w:bidi="ar-SA"/>
        </w:rPr>
      </w:pPr>
      <w:r w:rsidRPr="006961DE">
        <w:rPr>
          <w:rFonts w:ascii="Courier New" w:hAnsi="Courier New" w:cs="Courier New"/>
          <w:lang w:eastAsia="en-US" w:bidi="ar-SA"/>
        </w:rPr>
        <w:lastRenderedPageBreak/>
        <w:tab/>
        <w:t>Returning to the exile in question: while much of Shahina Rukhezzi’s life was recited to me, I believe the Divine Council should accept these terms as a proposition before enacting the Exalted Lady’s swift hand of justice.</w:t>
      </w:r>
    </w:p>
    <w:p w14:paraId="2ECBFDDC" w14:textId="77777777" w:rsidR="006961DE" w:rsidRPr="006961DE" w:rsidRDefault="006961DE" w:rsidP="006961DE">
      <w:pPr>
        <w:pStyle w:val="mainbody"/>
        <w:rPr>
          <w:rFonts w:ascii="Courier New" w:hAnsi="Courier New" w:cs="Courier New"/>
          <w:lang w:eastAsia="en-US" w:bidi="ar-SA"/>
        </w:rPr>
      </w:pPr>
      <w:r w:rsidRPr="006961DE">
        <w:rPr>
          <w:rFonts w:ascii="Courier New" w:hAnsi="Courier New" w:cs="Courier New"/>
          <w:lang w:eastAsia="en-US" w:bidi="ar-SA"/>
        </w:rPr>
        <w:t>Shahina is eighteen years of age, a woman to some, but not to me. She is a girl who is in need of serious rehabilitation in accordance with extreme stress, delusions, and grief that she has faced after the fall of the Summer Court. </w:t>
      </w:r>
    </w:p>
    <w:p w14:paraId="62D6AE05" w14:textId="77777777" w:rsidR="006961DE" w:rsidRPr="006961DE" w:rsidRDefault="006961DE" w:rsidP="006961DE">
      <w:pPr>
        <w:pStyle w:val="mainbody"/>
        <w:rPr>
          <w:rFonts w:ascii="Courier New" w:hAnsi="Courier New" w:cs="Courier New"/>
          <w:lang w:eastAsia="en-US" w:bidi="ar-SA"/>
        </w:rPr>
      </w:pPr>
      <w:r w:rsidRPr="006961DE">
        <w:rPr>
          <w:rFonts w:ascii="Courier New" w:hAnsi="Courier New" w:cs="Courier New"/>
          <w:lang w:eastAsia="en-US" w:bidi="ar-SA"/>
        </w:rPr>
        <w:t>Her current state within Amalari is jeopardized due to the large number of war crimes she has committed, a genocidal act that I am not pardoning, but am asking the Council to assess before making their decision in terms of intervention.</w:t>
      </w:r>
    </w:p>
    <w:p w14:paraId="6409D591" w14:textId="523035CA" w:rsidR="006961DE" w:rsidRDefault="006961DE" w:rsidP="006961DE">
      <w:pPr>
        <w:pStyle w:val="mainbody"/>
        <w:rPr>
          <w:rFonts w:ascii="Courier New" w:hAnsi="Courier New" w:cs="Courier New"/>
          <w:lang w:eastAsia="en-US" w:bidi="ar-SA"/>
        </w:rPr>
      </w:pPr>
      <w:r w:rsidRPr="006961DE">
        <w:rPr>
          <w:rFonts w:ascii="Courier New" w:hAnsi="Courier New" w:cs="Courier New"/>
          <w:lang w:eastAsia="en-US" w:bidi="ar-SA"/>
        </w:rPr>
        <w:t>She is the first rajkumari in over a hundred years to be considered eligible for the Lotus  Throne and it should be noted that her treatment within the Marizad has stemmed out over Indo-Vaz. The people know her a hero, but her own know her a villain. The mental fragility of this young rajkumari should be taken to heart and cared for under extenuating circumstances. Perhaps it will bring new light to what Amari children have faced in the Summer Court</w:t>
      </w:r>
      <w:r>
        <w:rPr>
          <w:rFonts w:ascii="Courier New" w:hAnsi="Courier New" w:cs="Courier New"/>
          <w:lang w:eastAsia="en-US" w:bidi="ar-SA"/>
        </w:rPr>
        <w:t>.”</w:t>
      </w:r>
    </w:p>
    <w:p w14:paraId="2522B47B" w14:textId="77777777" w:rsidR="005018AE" w:rsidRPr="006961DE" w:rsidRDefault="005018AE" w:rsidP="006961DE">
      <w:pPr>
        <w:pStyle w:val="mainbody"/>
        <w:rPr>
          <w:rFonts w:ascii="Courier New" w:hAnsi="Courier New" w:cs="Courier New"/>
          <w:lang w:eastAsia="en-US" w:bidi="ar-SA"/>
        </w:rPr>
      </w:pPr>
    </w:p>
    <w:p w14:paraId="51D8382B" w14:textId="6F600684" w:rsidR="006961DE" w:rsidRDefault="006961DE" w:rsidP="006961DE">
      <w:pPr>
        <w:pStyle w:val="mainbody"/>
        <w:rPr>
          <w:rFonts w:ascii="Garamond" w:hAnsi="Garamond"/>
          <w:lang w:eastAsia="en-US" w:bidi="ar-SA"/>
        </w:rPr>
      </w:pPr>
      <w:r w:rsidRPr="006961DE">
        <w:rPr>
          <w:rFonts w:ascii="Garamond" w:hAnsi="Garamond"/>
          <w:lang w:eastAsia="en-US" w:bidi="ar-SA"/>
        </w:rPr>
        <w:t>Crogan grimaced at the red seal that was stamped at the bottom of the page, obscuring the rest of Saint Maria’s translation.</w:t>
      </w:r>
    </w:p>
    <w:p w14:paraId="2ACB2758" w14:textId="77777777" w:rsidR="005018AE" w:rsidRPr="006961DE" w:rsidRDefault="005018AE" w:rsidP="006961DE">
      <w:pPr>
        <w:pStyle w:val="mainbody"/>
        <w:rPr>
          <w:rFonts w:ascii="Garamond" w:hAnsi="Garamond"/>
          <w:lang w:eastAsia="en-US" w:bidi="ar-SA"/>
        </w:rPr>
      </w:pPr>
    </w:p>
    <w:p w14:paraId="7A111B07" w14:textId="30ED503B" w:rsidR="006961DE" w:rsidRDefault="005018AE" w:rsidP="006961DE">
      <w:pPr>
        <w:pStyle w:val="mainbody"/>
        <w:rPr>
          <w:rFonts w:ascii="Courier New" w:hAnsi="Courier New" w:cs="Courier New"/>
          <w:lang w:eastAsia="en-US" w:bidi="ar-SA"/>
        </w:rPr>
      </w:pPr>
      <w:r>
        <w:rPr>
          <w:rFonts w:ascii="Courier New" w:hAnsi="Courier New" w:cs="Courier New"/>
          <w:lang w:eastAsia="en-US" w:bidi="ar-SA"/>
        </w:rPr>
        <w:t>“</w:t>
      </w:r>
      <w:r w:rsidR="006961DE" w:rsidRPr="006961DE">
        <w:rPr>
          <w:rFonts w:ascii="Courier New" w:hAnsi="Courier New" w:cs="Courier New"/>
          <w:lang w:eastAsia="en-US" w:bidi="ar-SA"/>
        </w:rPr>
        <w:t>By the Exalted Lady of the Divine Council, Saint Maria’s words of acceptance have been received and are cordially denied. The fae peoples who had once walked these lands left fortresses in their wake so that we may stumble unto them and honor them with our heart. The Realm of Eternal Sleep with warriors who guide and guard Arendar’s Gate has been jostled by the sick and insidious actions that destroyed the Summer Court. A great fortress now given to the creatures of the Labyrinth, the rajkumari’s induction into a tradition that is ongoing over the last three-hundred-years is the first to end in nation-wide disaster. We, of the Council, reject the appeal and will be proceeding with an appointee at the behest of the Exalted Lady in hopes of bringing Shahina Rukhezzi’s victims to justice.</w:t>
      </w:r>
      <w:r>
        <w:rPr>
          <w:rFonts w:ascii="Courier New" w:hAnsi="Courier New" w:cs="Courier New"/>
          <w:lang w:eastAsia="en-US" w:bidi="ar-SA"/>
        </w:rPr>
        <w:t>”</w:t>
      </w:r>
    </w:p>
    <w:p w14:paraId="6A95F705" w14:textId="77777777" w:rsidR="005018AE" w:rsidRPr="006961DE" w:rsidRDefault="005018AE" w:rsidP="006961DE">
      <w:pPr>
        <w:pStyle w:val="mainbody"/>
        <w:rPr>
          <w:rFonts w:ascii="Courier New" w:hAnsi="Courier New" w:cs="Courier New"/>
          <w:lang w:eastAsia="en-US" w:bidi="ar-SA"/>
        </w:rPr>
      </w:pPr>
    </w:p>
    <w:p w14:paraId="21C80761" w14:textId="2E20F7EF" w:rsidR="006961DE" w:rsidRPr="006961DE" w:rsidRDefault="006961DE" w:rsidP="006961DE">
      <w:pPr>
        <w:pStyle w:val="mainbody"/>
        <w:rPr>
          <w:rFonts w:ascii="Garamond" w:hAnsi="Garamond"/>
          <w:lang w:eastAsia="en-US" w:bidi="ar-SA"/>
        </w:rPr>
      </w:pPr>
      <w:r w:rsidRPr="006961DE">
        <w:rPr>
          <w:rFonts w:ascii="Garamond" w:hAnsi="Garamond"/>
          <w:lang w:eastAsia="en-US" w:bidi="ar-SA"/>
        </w:rPr>
        <w:t xml:space="preserve">Crogan flipped through the remaining case, the file the size of the Holy Canticles. There was no possible way he was going to be able to finish all this in one sitting. As his thoughts ran rampant, his eyes fell </w:t>
      </w:r>
      <w:r w:rsidRPr="006961DE">
        <w:rPr>
          <w:rFonts w:ascii="Garamond" w:hAnsi="Garamond"/>
          <w:lang w:eastAsia="en-US" w:bidi="ar-SA"/>
        </w:rPr>
        <w:lastRenderedPageBreak/>
        <w:t>over several different dates. Shahina’s trial had gone on for quite some time, between 1270 and ending at 1280–four months. </w:t>
      </w:r>
    </w:p>
    <w:p w14:paraId="11CFCEE9" w14:textId="5539EC11" w:rsidR="006961DE" w:rsidRPr="006961DE" w:rsidRDefault="006961DE" w:rsidP="006961DE">
      <w:pPr>
        <w:pStyle w:val="mainbody"/>
        <w:rPr>
          <w:rFonts w:ascii="Courier New" w:hAnsi="Courier New" w:cs="Courier New"/>
          <w:lang w:eastAsia="en-US" w:bidi="ar-SA"/>
        </w:rPr>
      </w:pPr>
      <w:r w:rsidRPr="006961DE">
        <w:rPr>
          <w:rFonts w:ascii="Courier New" w:hAnsi="Courier New" w:cs="Courier New"/>
          <w:lang w:eastAsia="en-US" w:bidi="ar-SA"/>
        </w:rPr>
        <w:t>“</w:t>
      </w:r>
      <w:r w:rsidRPr="006961DE">
        <w:rPr>
          <w:rFonts w:ascii="Courier New" w:hAnsi="Courier New" w:cs="Courier New"/>
          <w:lang w:eastAsia="en-US" w:bidi="ar-SA"/>
        </w:rPr>
        <w:t>For the purpose of recitation, the House does not acknowledge Shahina as her royal name but the name she acquired within the Summer Court (VICELORD). The delegation translated below is by SCHOLAR MAVISE BHADURI and is as follows</w:t>
      </w:r>
      <w:r>
        <w:rPr>
          <w:rFonts w:ascii="Courier New" w:hAnsi="Courier New" w:cs="Courier New"/>
          <w:lang w:eastAsia="en-US" w:bidi="ar-SA"/>
        </w:rPr>
        <w:t xml:space="preserve"> below—"</w:t>
      </w:r>
    </w:p>
    <w:p w14:paraId="6C417CBC" w14:textId="77777777" w:rsidR="006961DE" w:rsidRPr="006961DE" w:rsidRDefault="006961DE" w:rsidP="006961DE">
      <w:pPr>
        <w:pStyle w:val="mainbody"/>
        <w:rPr>
          <w:rFonts w:ascii="Courier New" w:hAnsi="Courier New" w:cs="Courier New"/>
          <w:lang w:eastAsia="en-US" w:bidi="ar-SA"/>
        </w:rPr>
      </w:pPr>
      <w:r w:rsidRPr="006961DE">
        <w:rPr>
          <w:rFonts w:ascii="Courier New" w:hAnsi="Courier New" w:cs="Courier New"/>
          <w:lang w:eastAsia="en-US" w:bidi="ar-SA"/>
        </w:rPr>
        <w:tab/>
      </w:r>
    </w:p>
    <w:p w14:paraId="275B2C10" w14:textId="77777777" w:rsidR="006961DE" w:rsidRPr="006961DE" w:rsidRDefault="006961DE" w:rsidP="006961DE">
      <w:pPr>
        <w:pStyle w:val="mainbody"/>
        <w:rPr>
          <w:rFonts w:ascii="Courier New" w:hAnsi="Courier New" w:cs="Courier New"/>
          <w:lang w:eastAsia="en-US" w:bidi="ar-SA"/>
        </w:rPr>
      </w:pPr>
      <w:r w:rsidRPr="006961DE">
        <w:rPr>
          <w:rFonts w:ascii="Courier New" w:hAnsi="Courier New" w:cs="Courier New"/>
          <w:lang w:eastAsia="en-US" w:bidi="ar-SA"/>
        </w:rPr>
        <w:t>MALIK: [REDACTED] is tried on four counts of war crimes against the graduating class of Sol Sanik here before those of the Jasmine Court. Murder, mutilation, cruel treatment, and torture were directed towards minors between the ages of thirteen and seventeen. How does the Vicelord plead to these  charges?</w:t>
      </w:r>
    </w:p>
    <w:p w14:paraId="6FB62DB6" w14:textId="77777777" w:rsidR="006961DE" w:rsidRPr="006961DE" w:rsidRDefault="006961DE" w:rsidP="006961DE">
      <w:pPr>
        <w:pStyle w:val="mainbody"/>
        <w:rPr>
          <w:rFonts w:ascii="Courier New" w:hAnsi="Courier New" w:cs="Courier New"/>
          <w:lang w:eastAsia="en-US" w:bidi="ar-SA"/>
        </w:rPr>
      </w:pPr>
    </w:p>
    <w:p w14:paraId="3B049F65" w14:textId="77777777" w:rsidR="006961DE" w:rsidRPr="006961DE" w:rsidRDefault="006961DE" w:rsidP="006961DE">
      <w:pPr>
        <w:pStyle w:val="mainbody"/>
        <w:rPr>
          <w:rFonts w:ascii="Courier New" w:hAnsi="Courier New" w:cs="Courier New"/>
          <w:lang w:eastAsia="en-US" w:bidi="ar-SA"/>
        </w:rPr>
      </w:pPr>
      <w:r w:rsidRPr="006961DE">
        <w:rPr>
          <w:rFonts w:ascii="Courier New" w:hAnsi="Courier New" w:cs="Courier New"/>
          <w:lang w:eastAsia="en-US" w:bidi="ar-SA"/>
        </w:rPr>
        <w:t>VICELORD: Guilty. </w:t>
      </w:r>
    </w:p>
    <w:p w14:paraId="3B63BE55" w14:textId="77777777" w:rsidR="006961DE" w:rsidRPr="006961DE" w:rsidRDefault="006961DE" w:rsidP="006961DE">
      <w:pPr>
        <w:pStyle w:val="mainbody"/>
        <w:rPr>
          <w:rFonts w:ascii="Courier New" w:hAnsi="Courier New" w:cs="Courier New"/>
          <w:lang w:eastAsia="en-US" w:bidi="ar-SA"/>
        </w:rPr>
      </w:pPr>
    </w:p>
    <w:p w14:paraId="7C899825" w14:textId="77777777" w:rsidR="006961DE" w:rsidRPr="006961DE" w:rsidRDefault="006961DE" w:rsidP="006961DE">
      <w:pPr>
        <w:pStyle w:val="mainbody"/>
        <w:rPr>
          <w:rFonts w:ascii="Courier New" w:hAnsi="Courier New" w:cs="Courier New"/>
          <w:lang w:eastAsia="en-US" w:bidi="ar-SA"/>
        </w:rPr>
      </w:pPr>
      <w:r w:rsidRPr="006961DE">
        <w:rPr>
          <w:rFonts w:ascii="Courier New" w:hAnsi="Courier New" w:cs="Courier New"/>
          <w:lang w:eastAsia="en-US" w:bidi="ar-SA"/>
        </w:rPr>
        <w:t>[AT EXACTLY 01:23PM, Lord Subho Sayari, father of late Raghav Sayari, caused a disturbance within the noble seat before his removal]: You [censored]! My son was your second-in-command and you threw him to the vargulfs! He was my boy! He was just eighteen!</w:t>
      </w:r>
    </w:p>
    <w:p w14:paraId="459EB868" w14:textId="77777777" w:rsidR="006961DE" w:rsidRPr="006961DE" w:rsidRDefault="006961DE" w:rsidP="006961DE">
      <w:pPr>
        <w:pStyle w:val="mainbody"/>
        <w:rPr>
          <w:rFonts w:ascii="Courier New" w:hAnsi="Courier New" w:cs="Courier New"/>
          <w:lang w:eastAsia="en-US" w:bidi="ar-SA"/>
        </w:rPr>
      </w:pPr>
    </w:p>
    <w:p w14:paraId="49C8CEB2" w14:textId="60AD5011" w:rsidR="006961DE" w:rsidRDefault="006961DE" w:rsidP="006961DE">
      <w:pPr>
        <w:pStyle w:val="mainbody"/>
        <w:rPr>
          <w:rFonts w:ascii="Courier New" w:hAnsi="Courier New" w:cs="Courier New"/>
          <w:lang w:eastAsia="en-US" w:bidi="ar-SA"/>
        </w:rPr>
      </w:pPr>
      <w:r w:rsidRPr="006961DE">
        <w:rPr>
          <w:rFonts w:ascii="Courier New" w:hAnsi="Courier New" w:cs="Courier New"/>
          <w:lang w:eastAsia="en-US" w:bidi="ar-SA"/>
        </w:rPr>
        <w:t xml:space="preserve">VICELORD: Do you want to know the truth of your son? So be it, I’ll tell you. I’ll tell </w:t>
      </w:r>
      <w:r w:rsidRPr="006961DE">
        <w:rPr>
          <w:rFonts w:ascii="Courier New" w:hAnsi="Courier New" w:cs="Courier New"/>
          <w:lang w:eastAsia="en-US" w:bidi="ar-SA"/>
        </w:rPr>
        <w:lastRenderedPageBreak/>
        <w:t>all of you! Your sons are blood-thirsty killers! They would rape and murder their own if they had the chance! When I took the role as Vicelord, I spit in the faces of those [censored] and I would [censored] do it again! Lord Subho Sayari, how wonderful it must be to sit there with those fake tears on your lash pretending you gave a [censored] about him when all you wanted was glory for your own! Well [censored] you and your bloodline! Where is the outrage for the girls that he harmed? Where is the outrage for the children he slaughtered? Where is the outrage for Fenna Tahir? WHERE IS THAT [censored] OUTRAGE?! Your son broke my leg with the help of the rajkumar, he overthrew my reign all because he couldn’t handle the fact I refused war with the Labyrinth! I desecrated his body and left him in pieces so that he could wander the sands for eternity! He will never know peace! </w:t>
      </w:r>
    </w:p>
    <w:p w14:paraId="468296E4" w14:textId="77777777" w:rsidR="006961DE" w:rsidRPr="006961DE" w:rsidRDefault="006961DE" w:rsidP="006961DE">
      <w:pPr>
        <w:pStyle w:val="mainbody"/>
        <w:rPr>
          <w:rFonts w:ascii="Courier New" w:hAnsi="Courier New" w:cs="Courier New"/>
          <w:lang w:eastAsia="en-US" w:bidi="ar-SA"/>
        </w:rPr>
      </w:pPr>
    </w:p>
    <w:p w14:paraId="37AE614D"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t>Crogan stopped. All he could see was Shahina’s face, hear her peal of laughter and the batting of her lash when their eyes met. Was it possible to imagine her without a single flaw? Was it possible to see her in all that innocence before the beauty that held fast to her now? </w:t>
      </w:r>
    </w:p>
    <w:p w14:paraId="62DFE429" w14:textId="369080E3" w:rsidR="006961DE" w:rsidRDefault="006961DE" w:rsidP="006961DE">
      <w:pPr>
        <w:pStyle w:val="mainbody"/>
        <w:rPr>
          <w:rFonts w:ascii="Garamond" w:hAnsi="Garamond"/>
          <w:lang w:eastAsia="en-US" w:bidi="ar-SA"/>
        </w:rPr>
      </w:pPr>
      <w:r w:rsidRPr="006961DE">
        <w:rPr>
          <w:rFonts w:ascii="Garamond" w:hAnsi="Garamond"/>
          <w:lang w:eastAsia="en-US" w:bidi="ar-SA"/>
        </w:rPr>
        <w:tab/>
        <w:t xml:space="preserve">He wondered what it would be like if he’d known Albatross then, so that they could both look out over the border cities and dote </w:t>
      </w:r>
      <w:r w:rsidRPr="006961DE">
        <w:rPr>
          <w:rFonts w:ascii="Garamond" w:hAnsi="Garamond"/>
          <w:lang w:eastAsia="en-US" w:bidi="ar-SA"/>
        </w:rPr>
        <w:lastRenderedPageBreak/>
        <w:t>upon her. He would’ve admired the girl, for she would’ve been far too young for him to think anything more of. And when he’d pay sacrilege to the shrines, he would’ve wished her good luck and fortune, that she never saw sorrow. </w:t>
      </w:r>
    </w:p>
    <w:p w14:paraId="2432B624" w14:textId="77777777" w:rsidR="006961DE" w:rsidRPr="006961DE" w:rsidRDefault="006961DE" w:rsidP="006961DE">
      <w:pPr>
        <w:pStyle w:val="mainbody"/>
        <w:rPr>
          <w:rFonts w:ascii="Garamond" w:hAnsi="Garamond"/>
          <w:lang w:eastAsia="en-US" w:bidi="ar-SA"/>
        </w:rPr>
      </w:pPr>
    </w:p>
    <w:p w14:paraId="4240DF19" w14:textId="03ADDEFD" w:rsidR="006961DE" w:rsidRPr="006961DE" w:rsidRDefault="006961DE" w:rsidP="006961DE">
      <w:pPr>
        <w:pStyle w:val="mainbody"/>
        <w:rPr>
          <w:rFonts w:ascii="Courier New" w:hAnsi="Courier New" w:cs="Courier New"/>
          <w:lang w:eastAsia="en-US" w:bidi="ar-SA"/>
        </w:rPr>
      </w:pPr>
      <w:r w:rsidRPr="006961DE">
        <w:rPr>
          <w:rFonts w:ascii="Courier New" w:hAnsi="Courier New" w:cs="Courier New"/>
          <w:u w:val="single"/>
          <w:lang w:eastAsia="en-US" w:bidi="ar-SA"/>
        </w:rPr>
        <w:t>Case #1280–Vicelord vs. Rukhezzi,</w:t>
      </w:r>
      <w:r w:rsidRPr="006961DE">
        <w:rPr>
          <w:rFonts w:ascii="Courier New" w:hAnsi="Courier New" w:cs="Courier New"/>
          <w:lang w:eastAsia="en-US" w:bidi="ar-SA"/>
        </w:rPr>
        <w:t xml:space="preserve"> an oral translation by Abbasid Rukhezzi, the Great and Immortal Maharaj. May He Reign Omnipotent.</w:t>
      </w:r>
    </w:p>
    <w:p w14:paraId="4DBB92A1" w14:textId="77777777" w:rsidR="006961DE" w:rsidRPr="006961DE" w:rsidRDefault="006961DE" w:rsidP="006961DE">
      <w:pPr>
        <w:pStyle w:val="mainbody"/>
        <w:rPr>
          <w:rFonts w:ascii="Courier New" w:hAnsi="Courier New" w:cs="Courier New"/>
          <w:lang w:eastAsia="en-US" w:bidi="ar-SA"/>
        </w:rPr>
      </w:pPr>
      <w:r w:rsidRPr="006961DE">
        <w:rPr>
          <w:rFonts w:ascii="Courier New" w:hAnsi="Courier New" w:cs="Courier New"/>
          <w:lang w:eastAsia="en-US" w:bidi="ar-SA"/>
        </w:rPr>
        <w:t>As of the crimes committed by [REDACTED], she has hereinto been exiled and will serve the Empire of Kirihan until further notice. </w:t>
      </w:r>
    </w:p>
    <w:p w14:paraId="2FF50E72" w14:textId="77777777" w:rsidR="006961DE" w:rsidRPr="006961DE" w:rsidRDefault="006961DE" w:rsidP="006961DE">
      <w:pPr>
        <w:pStyle w:val="mainbody"/>
        <w:rPr>
          <w:rFonts w:ascii="Courier New" w:hAnsi="Courier New" w:cs="Courier New"/>
          <w:lang w:eastAsia="en-US" w:bidi="ar-SA"/>
        </w:rPr>
      </w:pPr>
      <w:r w:rsidRPr="006961DE">
        <w:rPr>
          <w:rFonts w:ascii="Courier New" w:hAnsi="Courier New" w:cs="Courier New"/>
          <w:lang w:eastAsia="en-US" w:bidi="ar-SA"/>
        </w:rPr>
        <w:t>The Summer Court’s end has diminished the Exalted Lady’s respect for Amalari. The country now faces extensive backlash from the noble caste whose children, now lost to the sands of Indo-Vaz, are unfound by the many squadrons sent to recover their bodies. Due to the prolific and extensive nature of the realm near the fortress, not a single body has been uncovered and therefore the future soldiers that would implement a change within the body of guards known as the Raazi are no longer. </w:t>
      </w:r>
    </w:p>
    <w:p w14:paraId="6737EABA" w14:textId="77777777" w:rsidR="006961DE" w:rsidRPr="006961DE" w:rsidRDefault="006961DE" w:rsidP="006961DE">
      <w:pPr>
        <w:pStyle w:val="mainbody"/>
        <w:rPr>
          <w:rFonts w:ascii="Courier New" w:hAnsi="Courier New" w:cs="Courier New"/>
          <w:lang w:eastAsia="en-US" w:bidi="ar-SA"/>
        </w:rPr>
      </w:pPr>
      <w:r w:rsidRPr="006961DE">
        <w:rPr>
          <w:rFonts w:ascii="Courier New" w:hAnsi="Courier New" w:cs="Courier New"/>
          <w:lang w:eastAsia="en-US" w:bidi="ar-SA"/>
        </w:rPr>
        <w:t xml:space="preserve">It is the first in over three-hundred-years in which the socio-economic system has stunted itself due to the impossible dent made by the exiled rajkumari. She, who has taken four-thousand living [willing] soldiers into the dwarven regime, now leaves Amalari void of </w:t>
      </w:r>
      <w:r w:rsidRPr="006961DE">
        <w:rPr>
          <w:rFonts w:ascii="Courier New" w:hAnsi="Courier New" w:cs="Courier New"/>
          <w:lang w:eastAsia="en-US" w:bidi="ar-SA"/>
        </w:rPr>
        <w:lastRenderedPageBreak/>
        <w:t>balance. In total, the Summer Court’s destruction roughly translates to a loss of a small kingdom [3,921 students]. The borders that were closed to all those who sought pilgrimage have now opened and a wide influx of foreigners populate the streets. However, [Outreach] grows and the crime rate has steadily risen across all cities by a total of 25%. </w:t>
      </w:r>
    </w:p>
    <w:p w14:paraId="6734CE10" w14:textId="0786A0AA" w:rsidR="006961DE" w:rsidRPr="006961DE" w:rsidRDefault="006961DE" w:rsidP="006961DE">
      <w:pPr>
        <w:pStyle w:val="mainbody"/>
        <w:rPr>
          <w:rFonts w:ascii="Courier New" w:hAnsi="Courier New" w:cs="Courier New"/>
          <w:lang w:eastAsia="en-US" w:bidi="ar-SA"/>
        </w:rPr>
      </w:pPr>
      <w:r w:rsidRPr="006961DE">
        <w:rPr>
          <w:rFonts w:ascii="Courier New" w:hAnsi="Courier New" w:cs="Courier New"/>
          <w:lang w:eastAsia="en-US" w:bidi="ar-SA"/>
        </w:rPr>
        <w:t>It is by the order of the royal commander to draw in forces that are known to dictate as local garrison in the sister-cities and join forces under the Raazi, newly enforced by Captain Arfan Rukhezzi.</w:t>
      </w:r>
      <w:r>
        <w:rPr>
          <w:rFonts w:ascii="Courier New" w:hAnsi="Courier New" w:cs="Courier New"/>
          <w:lang w:eastAsia="en-US" w:bidi="ar-SA"/>
        </w:rPr>
        <w:t>”</w:t>
      </w:r>
    </w:p>
    <w:p w14:paraId="6FD23C9D" w14:textId="77777777" w:rsidR="006961DE" w:rsidRPr="006961DE" w:rsidRDefault="006961DE" w:rsidP="006961DE">
      <w:pPr>
        <w:pStyle w:val="mainbody"/>
        <w:rPr>
          <w:rFonts w:ascii="Garamond" w:hAnsi="Garamond"/>
          <w:lang w:eastAsia="en-US" w:bidi="ar-SA"/>
        </w:rPr>
      </w:pPr>
    </w:p>
    <w:p w14:paraId="6F6C3616"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t>Crogan made an attempt to close the file when loose parchment fell from its bindings. He knew immediately that it was Shahina’s writings, for they were slanted and almost illegible, albeit the constant switch of certain numbers and letters. Just as he’d launched past the first sentence, Shahina’s words jolted Crogan out of his seat. The files fell to the floor in a sweep of parchment, but all he could look at was her and the blood that stained her lehenga. “I’ve something rather interesting in Kirihan, investigations that record me as the first rajkumari given to the Marizad by our dearest God King…”</w:t>
      </w:r>
    </w:p>
    <w:p w14:paraId="2563EF4B"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t xml:space="preserve">He furrowed his brow, staring down at the parchment at his feet. There, clad in her own words, was the report itself. </w:t>
      </w:r>
      <w:r w:rsidRPr="006961DE">
        <w:rPr>
          <w:rFonts w:ascii="Garamond" w:hAnsi="Garamond"/>
          <w:i/>
          <w:iCs/>
          <w:lang w:eastAsia="en-US" w:bidi="ar-SA"/>
        </w:rPr>
        <w:t xml:space="preserve">“...as one has not reigned since the time of Estelak nearly three-hundred-years before.” </w:t>
      </w:r>
      <w:r w:rsidRPr="006961DE">
        <w:rPr>
          <w:rFonts w:ascii="Garamond" w:hAnsi="Garamond"/>
          <w:lang w:eastAsia="en-US" w:bidi="ar-SA"/>
        </w:rPr>
        <w:t xml:space="preserve">He looked  at her again, at blood dripping off of her into a small puddle at </w:t>
      </w:r>
      <w:r w:rsidRPr="006961DE">
        <w:rPr>
          <w:rFonts w:ascii="Garamond" w:hAnsi="Garamond"/>
          <w:lang w:eastAsia="en-US" w:bidi="ar-SA"/>
        </w:rPr>
        <w:lastRenderedPageBreak/>
        <w:t>her feet. The red in her eyes was so strong, Crogan could barely look away. </w:t>
      </w:r>
    </w:p>
    <w:p w14:paraId="05DFC91F"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t>Picking up where she left off, Shahina stepped from the darkness. She was there and not at the same time, eyes drooping as she recited in the same tone and cadence all that held fast to her report from nearly five years before. </w:t>
      </w:r>
    </w:p>
    <w:p w14:paraId="75335891"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t>“Dadaji did a fine job paying off people. As I’ve learned from my prahani’s visit to Blackmourne Prison, there was one rajkumari before me. An aunt, born between my uncle and father, was considered an omen due to her ability to bend magick. And…then her mother before–”</w:t>
      </w:r>
    </w:p>
    <w:p w14:paraId="4DD99641"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t>“Resham?” Crogan asked in a whisper.</w:t>
      </w:r>
    </w:p>
    <w:p w14:paraId="2F6624E4"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t>“In fact, magick brews in the heart of the Rukhezzi, but it’s this particular woman who called forth the fall of our reign. Her magick was unnatural. She couldn’t heal a man, but steal his life essence instead. When in need of fire, she bent ice and when she needed to cool her hands, she set them ablaze. No one wanted to call her a Weaver for that is what is crafted by the God King’s grace. And no one wanted to call her an Eldritch for that would further sell the idea that the Rukhezzi–since their birth–were evil to the core. So they called her what Estelak forced into the lands.”</w:t>
      </w:r>
    </w:p>
    <w:p w14:paraId="7CA1FA2B"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t>“Velbound.”</w:t>
      </w:r>
    </w:p>
    <w:p w14:paraId="6D073E6D"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t xml:space="preserve">“She was an abomination, so they said,” Shahina  began to move, her skirts swishing about as the madness in her eyes flourished. “In time, the rajeshwar, her father, fed into that hysteria and asked his wife to build cufflinks to bind her spells. You can understand the predicament it put my dadi in as it’s believed she only loved one of her children and that being the one who resembled her. And still, she </w:t>
      </w:r>
      <w:r w:rsidRPr="006961DE">
        <w:rPr>
          <w:rFonts w:ascii="Garamond" w:hAnsi="Garamond"/>
          <w:lang w:eastAsia="en-US" w:bidi="ar-SA"/>
        </w:rPr>
        <w:lastRenderedPageBreak/>
        <w:t>allowed her daughter to be at the mercy of her own faith and men that would be bound to take advantage of power that couldn’t be bound.”</w:t>
      </w:r>
    </w:p>
    <w:p w14:paraId="49F2D0B6"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t>Crogan paused as he considered her words, as he stared down at the parchment in one instance and then looked up to see Shahina just there in a beacon of moonlight before him. “She…she was Nayaz’s mother?”</w:t>
      </w:r>
    </w:p>
    <w:p w14:paraId="033DAC5D"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t>“Smart boy,” she purred. “Abbasid the Great and Immortal as he self-proclaimed spoke to her, cared for her, and it wasn’t so shocking when they bore a child out of wedlock together. One would think the man who would be set to take the throne would be lashed for his wrongdoings, but it was his sister who befell her father’s tyranny. She was called a seductress and a whore, that the cufflinks Resham made for her weren’t strong enough. It was foretold that she, the true rajkumari, would be able to lead Amalari out of the Dark Age, and instead she was disposed of even as the Oracle before the one now begged the rajeshwar to not undo what his own son wrought.”</w:t>
      </w:r>
    </w:p>
    <w:p w14:paraId="700A21E1"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t>Crogan furrowed his brow. “What happened to her?”</w:t>
      </w:r>
    </w:p>
    <w:p w14:paraId="4FC2BA7D"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t>Shahina drew silent for only a moment, the predatory glimmer in her eyes stilling. “I asked Parvati to find her. A title, a memory–something. All she brought back to me was a name. Manju. She was named after twenty-three snow-touched flowers of wisdom that floated along Meghrabhaag’s river and a part of me mourns her. Why was it that her mistakes were the ones to kill her, but Abbasid’s the one to paint him in gold? Did anyone miss her or was she just another woman tossed into dungeons and prisons and caverns to be lost and forgotten, their skeletons unworthy of burial? Tusrapath Manju,” her voice wobbled as large tears tracked and burned down her face. “Maybe I’ll be just like her.”</w:t>
      </w:r>
    </w:p>
    <w:p w14:paraId="7C7920A7"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lastRenderedPageBreak/>
        <w:tab/>
        <w:t>“No,” he reached for her, their frames close. His thumb brushed away her hot tears, grimacing at the scars that embedded deep into flesh. “No, you’re not going to be like her, Shahina. I wouldn’t let you become that.”</w:t>
      </w:r>
    </w:p>
    <w:p w14:paraId="4DE69F4D"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t>She shook her head. “No, you’re right. I’m already worse. Look at me, my lord. Look at what I am. You were right to distrust me, and you’re right to regret staying. You should’ve gone when you had the chance, for it's true that I’ve not been truthful with you. How could I tell you what lives inside of me when it’s worse than anything you’ve seen before? Manju was no abomination.”</w:t>
      </w:r>
    </w:p>
    <w:p w14:paraId="237A37E6"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t>“Nor are you. I don’t care what you have to say, only that you struggle against the very essence that seeks to overtake you.”</w:t>
      </w:r>
    </w:p>
    <w:p w14:paraId="22BF2DC0"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t>She shook her head again. “You don’t understand, Crogan. It wasn’t Molvag who did anything wrong, it was me.” </w:t>
      </w:r>
    </w:p>
    <w:p w14:paraId="1B4AE543"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t>“Your people broke you. Your people made you this way.”</w:t>
      </w:r>
    </w:p>
    <w:p w14:paraId="2349EBE5"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t>“I made myself this way,” she emphasized. “I wanted power and I had three wishes given to me by my shadow. The third wish would sell my soul to the Hollow Path, and in fury and fear, I bound him to me; imprisoning him here.”</w:t>
      </w:r>
    </w:p>
    <w:p w14:paraId="65EB7EA4"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b/>
        <w:t>He watched as she traced along her ribcage. “I don’t…I don’t understand. How could you possibly do that without losing yourself?”</w:t>
      </w:r>
    </w:p>
    <w:p w14:paraId="16663A3D"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In a flush of shadows, she appeared before him, mouth smeared with blood as she forced a smile. “You asked me how I got on top of that belltower so quickly? It was nothing when I sent my Black Swords there ahead of time. I just needed someone to tell me what it looked like–a place I’ve never dreamt of climbing. The shadows are my guide. All I have to do is walk through them.”</w:t>
      </w:r>
    </w:p>
    <w:p w14:paraId="6AD4F5C6" w14:textId="12AF765B" w:rsidR="006961DE" w:rsidRPr="006961DE" w:rsidRDefault="006961DE" w:rsidP="006961DE">
      <w:pPr>
        <w:pStyle w:val="mainbody"/>
        <w:rPr>
          <w:rFonts w:ascii="Garamond" w:hAnsi="Garamond"/>
          <w:lang w:eastAsia="en-US" w:bidi="ar-SA"/>
        </w:rPr>
      </w:pPr>
      <w:r w:rsidRPr="006961DE">
        <w:rPr>
          <w:rFonts w:ascii="Garamond" w:hAnsi="Garamond"/>
          <w:lang w:eastAsia="en-US" w:bidi="ar-SA"/>
        </w:rPr>
        <w:t>Crogan took a small step back, knocking into the chair. “My lady</w:t>
      </w:r>
      <w:r w:rsidR="005018AE">
        <w:rPr>
          <w:rFonts w:ascii="Garamond" w:hAnsi="Garamond"/>
          <w:lang w:eastAsia="en-US" w:bidi="ar-SA"/>
        </w:rPr>
        <w:t xml:space="preserve"> </w:t>
      </w:r>
      <w:r w:rsidRPr="006961DE">
        <w:rPr>
          <w:rFonts w:ascii="Garamond" w:hAnsi="Garamond"/>
          <w:lang w:eastAsia="en-US" w:bidi="ar-SA"/>
        </w:rPr>
        <w:lastRenderedPageBreak/>
        <w:t>–”</w:t>
      </w:r>
    </w:p>
    <w:p w14:paraId="06E58EF1"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“How did I kill Priya Khatri without leaving my room? Hm,” she took a step after him, “Hunger, my lord, is never a good thing to let manifest. It always draws you into the ferality of your being, what you can become should you let it take over. Then, you’ll even surprise yourself.”</w:t>
      </w:r>
    </w:p>
    <w:p w14:paraId="2FA95725"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“How long have you been doing this?” </w:t>
      </w:r>
    </w:p>
    <w:p w14:paraId="0E80E4A3"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“When I bound Molvag to me, I waged war through the Labyrinth looking for the man who stole my love. And when I did, I tore his throat out with my teeth and knew true power. The ones who have kinder blood, they taste sweet and innocent. I don’t take their life and trust, through trial and error, I had to learn. But take pints of the corrupt and I’ll become a god. Power and beauty and strength like no one has ever imagined coursing through my veins, giving the illusion that I am not as weak and vulnerable and crippled as I am.” Her voice broke again, shame in her eyes.</w:t>
      </w:r>
    </w:p>
    <w:p w14:paraId="01CFEB8E"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Something about the way she looked made Crogan wince. He felt his heart burn with pain before realizing there was nothing to fear. If she was going to hurt him, she would’ve already. Instead, she was baring her soul, grimacing at the way he stepped away from her as if affirming what she was–a monster made of mangled flesh and anger.</w:t>
      </w:r>
    </w:p>
    <w:p w14:paraId="208C4BC1"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He reached forward and cupped her face in his hands. “I wish you could see yourself the way I do.”</w:t>
      </w:r>
    </w:p>
    <w:p w14:paraId="4142E230"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She shook her head. “No. I don’t think I could bear that.”</w:t>
      </w:r>
    </w:p>
    <w:p w14:paraId="3DEC2953"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“Foolish girl. Shall I propose you run away with me then? That we leave this madness behind all so I could hold you in my arms knowing I won’t have to let you go?” The words tumbled from his tongue in a mess. </w:t>
      </w:r>
    </w:p>
    <w:p w14:paraId="27FA1F7C"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lastRenderedPageBreak/>
        <w:t>Shahina chuckled. “Let’s give up my throne to Nayaz so he dies instead?”</w:t>
      </w:r>
    </w:p>
    <w:p w14:paraId="419692B7"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“Why not,” he teased. “It’s not like anyone loves him, do they?”</w:t>
      </w:r>
    </w:p>
    <w:p w14:paraId="0B6BBC98" w14:textId="6FA86E25" w:rsidR="006961DE" w:rsidRPr="006961DE" w:rsidRDefault="006961DE" w:rsidP="005018AE">
      <w:pPr>
        <w:pStyle w:val="mainbody"/>
        <w:rPr>
          <w:rFonts w:ascii="Garamond" w:hAnsi="Garamond"/>
          <w:lang w:eastAsia="en-US" w:bidi="ar-SA"/>
        </w:rPr>
      </w:pPr>
      <w:r w:rsidRPr="006961DE">
        <w:rPr>
          <w:rFonts w:ascii="Garamond" w:hAnsi="Garamond"/>
          <w:lang w:eastAsia="en-US" w:bidi="ar-SA"/>
        </w:rPr>
        <w:t>They drew their foreheads together, giggling like school children. </w:t>
      </w:r>
    </w:p>
    <w:p w14:paraId="7E6FE484" w14:textId="705C4BD6" w:rsidR="006961DE" w:rsidRPr="006961DE" w:rsidRDefault="005018AE" w:rsidP="006961DE">
      <w:pPr>
        <w:pStyle w:val="mainbody"/>
        <w:rPr>
          <w:rFonts w:ascii="Garamond" w:hAnsi="Garamond"/>
          <w:lang w:eastAsia="en-US" w:bidi="ar-SA"/>
        </w:rPr>
      </w:pPr>
      <w:r>
        <w:rPr>
          <w:rFonts w:ascii="Garamond" w:hAnsi="Garamond"/>
          <w:noProof/>
          <w:lang w:eastAsia="en-US" w:bidi="ar-SA"/>
        </w:rPr>
        <w:drawing>
          <wp:inline distT="0" distB="0" distL="0" distR="0" wp14:anchorId="1FD63539" wp14:editId="77C49582">
            <wp:extent cx="4048125" cy="1711960"/>
            <wp:effectExtent l="0" t="0" r="0" b="0"/>
            <wp:docPr id="2003585245" name="Picture 2003585245" descr="A picture containing weapon, sword, cold weapon,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eapon, sword, cold weapon, black and wh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8125" cy="1711960"/>
                    </a:xfrm>
                    <a:prstGeom prst="rect">
                      <a:avLst/>
                    </a:prstGeom>
                  </pic:spPr>
                </pic:pic>
              </a:graphicData>
            </a:graphic>
          </wp:inline>
        </w:drawing>
      </w:r>
    </w:p>
    <w:p w14:paraId="259E9F14"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The gilded tub in Shahina’s bath chamber housed their naked bodies. Warm water washed over their frames, working Crogan’s muscles as he sighed with contention. Shahina rested her back against his chest, trailing the dark magicks that pronounced his veins and followed her fingers with ease. Rose and jasmine petals layered about them, and as Crogan used his thumb to brush off the last bits of rusted blood from her flesh did she lean her head against him. </w:t>
      </w:r>
    </w:p>
    <w:p w14:paraId="5149974F"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The raised flesh of his mark on her shoulder had healed. It was just a small indentation now, beautiful as it glistened off the flickering lights around them. After her assessment of his arms were done, she moved her golden fingers around his, forcing him to hold her which he obliged to faster than he did anything else.</w:t>
      </w:r>
    </w:p>
    <w:p w14:paraId="0F3E91C3"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“If you could take me anywhere in Valheim, where would it be?” She asked, tilting her head only slightly to look at him.</w:t>
      </w:r>
    </w:p>
    <w:p w14:paraId="6E6A9411"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 xml:space="preserve">Crogan quirked a brow in thought. “If I say the Vineyard, my mother would probably arrange our marriage faster than this limbo </w:t>
      </w:r>
      <w:r w:rsidRPr="006961DE">
        <w:rPr>
          <w:rFonts w:ascii="Garamond" w:hAnsi="Garamond"/>
          <w:lang w:eastAsia="en-US" w:bidi="ar-SA"/>
        </w:rPr>
        <w:lastRenderedPageBreak/>
        <w:t>we’ve found ourselves in here.” She laughed as their hands tangled together. “Maybe…the kami temple my father made. It must be in disarray now, but it was one of the most prominent places Dreg, Ichika and I went to pay sacrilege to our pantheon.”</w:t>
      </w:r>
    </w:p>
    <w:p w14:paraId="09BF5327"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“That sounds beautiful. Tell me what it looks like?”</w:t>
      </w:r>
    </w:p>
    <w:p w14:paraId="0BE5C621"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Crogan let out a small sound of thought. “Beautiful. You take the path east through the forests into a clearing. My father left this world too soon. He had such a beautiful vision that when he made the temple, it caught the ebbing rays of sunlight just right at dusk and dawn. It was where I learned a lot of my craft, both in magick and martial arts.”</w:t>
      </w:r>
    </w:p>
    <w:p w14:paraId="08EE93FE"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“Your father was a good man. That he left so much for you to remember him by is a blessing. You hold so much of him in you. I’m sure he’s proud of you.”</w:t>
      </w:r>
    </w:p>
    <w:p w14:paraId="43B02CFF"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Crogan kissed her shoulder, tightening his arms around her. “Maybe I’ll just take you to the Vineyard. Have my mother marry us off.”</w:t>
      </w:r>
    </w:p>
    <w:p w14:paraId="58BB158A"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Shahina chuckled. “Oh? What’ll you tell her? That you wish to take a woman whose favorite color you don’t even know?”</w:t>
      </w:r>
    </w:p>
    <w:p w14:paraId="1C364659"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“My mother will just be happy I brought someone home. Kind of like your mother was when you brought me home.”</w:t>
      </w:r>
    </w:p>
    <w:p w14:paraId="6935776E"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Shahina laughed. “Silly boy. I’ll humor you then after the Sun Gala.” </w:t>
      </w:r>
    </w:p>
    <w:p w14:paraId="4333B285"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t>And so they were there, resting against one another, healing and breathing and warming to the thought of something beautiful. The optimistic part of Crogan Takahashi hoped with every fiber of his being that she’d remain true to her words; overshadowing the idea that it wouldn’t be so easy. </w:t>
      </w:r>
    </w:p>
    <w:p w14:paraId="31545FF3" w14:textId="77777777" w:rsidR="006961DE" w:rsidRPr="006961DE" w:rsidRDefault="006961DE" w:rsidP="006961DE">
      <w:pPr>
        <w:pStyle w:val="mainbody"/>
        <w:rPr>
          <w:rFonts w:ascii="Garamond" w:hAnsi="Garamond"/>
          <w:lang w:eastAsia="en-US" w:bidi="ar-SA"/>
        </w:rPr>
      </w:pPr>
      <w:r w:rsidRPr="006961DE">
        <w:rPr>
          <w:rFonts w:ascii="Garamond" w:hAnsi="Garamond"/>
          <w:lang w:eastAsia="en-US" w:bidi="ar-SA"/>
        </w:rPr>
        <w:lastRenderedPageBreak/>
        <w:t>As far as he was concerned, he wasn’t going to leave. Like moonlight catching her at every turn, he would stay for as long as he could. Even if it killed him.</w:t>
      </w:r>
    </w:p>
    <w:p w14:paraId="5D605947" w14:textId="61A0EE3B" w:rsidR="006961DE" w:rsidRDefault="006961DE" w:rsidP="005018AE">
      <w:pPr>
        <w:pStyle w:val="mainbody"/>
        <w:ind w:firstLine="0"/>
        <w:rPr>
          <w:rStyle w:val="BlockQuoteChar"/>
          <w:rFonts w:ascii="Garamond" w:hAnsi="Garamond" w:cs="FreeSerif"/>
          <w:b/>
        </w:rPr>
      </w:pPr>
    </w:p>
    <w:p w14:paraId="4A3CEF83" w14:textId="75E0382A" w:rsidR="006961DE" w:rsidRDefault="005018AE" w:rsidP="00E01A5A">
      <w:pPr>
        <w:pStyle w:val="mainbody"/>
        <w:rPr>
          <w:rStyle w:val="BlockQuoteChar"/>
          <w:rFonts w:ascii="Garamond" w:hAnsi="Garamond" w:cs="FreeSerif"/>
          <w:b/>
        </w:rPr>
      </w:pPr>
      <w:r>
        <w:rPr>
          <w:rFonts w:ascii="Garamond" w:hAnsi="Garamond"/>
          <w:noProof/>
        </w:rPr>
        <w:drawing>
          <wp:anchor distT="0" distB="0" distL="114300" distR="114300" simplePos="0" relativeHeight="251841536" behindDoc="0" locked="0" layoutInCell="1" allowOverlap="1" wp14:anchorId="3FE3AB3B" wp14:editId="35D7ACFA">
            <wp:simplePos x="0" y="0"/>
            <wp:positionH relativeFrom="margin">
              <wp:align>right</wp:align>
            </wp:positionH>
            <wp:positionV relativeFrom="paragraph">
              <wp:posOffset>83185</wp:posOffset>
            </wp:positionV>
            <wp:extent cx="4114800" cy="2188845"/>
            <wp:effectExtent l="0" t="0" r="0" b="0"/>
            <wp:wrapNone/>
            <wp:docPr id="1018964866" name="Picture 1018964866"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16AD0B6E" w14:textId="5EC71938" w:rsidR="005018AE" w:rsidRPr="006961DE" w:rsidRDefault="005018AE" w:rsidP="005018AE">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EIGHTY-</w:t>
      </w:r>
      <w:r>
        <w:rPr>
          <w:rStyle w:val="BlockQuoteChar"/>
          <w:rFonts w:ascii="Garamond" w:eastAsia="Arial Unicode MS" w:hAnsi="Garamond" w:cs="Raven Sans NBP"/>
          <w:i w:val="0"/>
          <w:sz w:val="40"/>
          <w:szCs w:val="40"/>
          <w:lang w:eastAsia="zh-CN" w:bidi="ar-SA"/>
        </w:rPr>
        <w:t>SIX</w:t>
      </w:r>
      <w:r>
        <w:rPr>
          <w:rStyle w:val="BlockQuoteChar"/>
          <w:rFonts w:ascii="Garamond" w:eastAsia="Arial Unicode MS" w:hAnsi="Garamond" w:cs="Raven Sans NBP"/>
          <w:i w:val="0"/>
          <w:sz w:val="40"/>
          <w:szCs w:val="40"/>
          <w:lang w:eastAsia="zh-CN" w:bidi="ar-SA"/>
        </w:rPr>
        <w:t>:</w:t>
      </w:r>
      <w:r>
        <w:rPr>
          <w:rStyle w:val="BlockQuoteChar"/>
          <w:rFonts w:ascii="Garamond" w:eastAsia="Arial Unicode MS" w:hAnsi="Garamond" w:cs="Raven Sans NBP"/>
          <w:i w:val="0"/>
          <w:sz w:val="40"/>
          <w:szCs w:val="40"/>
          <w:lang w:eastAsia="zh-CN" w:bidi="ar-SA"/>
        </w:rPr>
        <w:t>THE JINN QUEEN</w:t>
      </w:r>
    </w:p>
    <w:p w14:paraId="3A793D2C" w14:textId="30A3C4F7" w:rsidR="005018AE" w:rsidRPr="005018AE" w:rsidRDefault="005018AE" w:rsidP="005018AE">
      <w:pPr>
        <w:widowControl/>
        <w:suppressAutoHyphens w:val="0"/>
        <w:spacing w:line="240" w:lineRule="auto"/>
        <w:ind w:firstLine="720"/>
        <w:jc w:val="both"/>
        <w:rPr>
          <w:rFonts w:ascii="Times New Roman" w:eastAsia="Times New Roman" w:hAnsi="Times New Roman" w:cs="Times New Roman"/>
          <w:sz w:val="24"/>
          <w:szCs w:val="24"/>
          <w:lang w:eastAsia="en-US" w:bidi="ar-SA"/>
        </w:rPr>
      </w:pPr>
      <w:r w:rsidRPr="005018AE">
        <w:rPr>
          <w:rFonts w:ascii="Times New Roman" w:eastAsia="Times New Roman" w:hAnsi="Times New Roman" w:cs="Times New Roman"/>
          <w:b/>
          <w:bCs/>
          <w:i/>
          <w:iCs/>
          <w:color w:val="000000"/>
          <w:sz w:val="24"/>
          <w:szCs w:val="24"/>
          <w:lang w:eastAsia="en-US" w:bidi="ar-SA"/>
        </w:rPr>
        <w:t>TALATH</w:t>
      </w:r>
      <w:r w:rsidRPr="005018AE">
        <w:rPr>
          <w:rFonts w:ascii="Times New Roman" w:eastAsia="Times New Roman" w:hAnsi="Times New Roman" w:cs="Times New Roman"/>
          <w:color w:val="000000"/>
          <w:sz w:val="24"/>
          <w:szCs w:val="24"/>
          <w:lang w:eastAsia="en-US" w:bidi="ar-SA"/>
        </w:rPr>
        <w:t xml:space="preserve"> </w:t>
      </w:r>
      <w:r w:rsidRPr="005018AE">
        <w:rPr>
          <w:rFonts w:ascii="Times New Roman" w:eastAsia="Times New Roman" w:hAnsi="Times New Roman" w:cs="Times New Roman"/>
          <w:color w:val="000000"/>
          <w:sz w:val="24"/>
          <w:szCs w:val="24"/>
          <w:lang w:eastAsia="en-US" w:bidi="ar-SA"/>
        </w:rPr>
        <w:t>stared over the decimated cell that once housed his son. Arfan’s body was mangled and unrecognizable, forcing him to clench his fists with disgust. The garrison were clearing up what the could–most of them unable to keep a level-head, turning away to expel bile at the sight.</w:t>
      </w:r>
    </w:p>
    <w:p w14:paraId="582C92BB" w14:textId="77777777" w:rsidR="005018AE" w:rsidRPr="005018AE" w:rsidRDefault="005018AE" w:rsidP="005018AE">
      <w:pPr>
        <w:widowControl/>
        <w:suppressAutoHyphens w:val="0"/>
        <w:spacing w:line="240" w:lineRule="auto"/>
        <w:ind w:firstLine="720"/>
        <w:jc w:val="both"/>
        <w:rPr>
          <w:rFonts w:ascii="Times New Roman" w:eastAsia="Times New Roman" w:hAnsi="Times New Roman" w:cs="Times New Roman"/>
          <w:sz w:val="24"/>
          <w:szCs w:val="24"/>
          <w:lang w:eastAsia="en-US" w:bidi="ar-SA"/>
        </w:rPr>
      </w:pPr>
      <w:r w:rsidRPr="005018AE">
        <w:rPr>
          <w:rFonts w:ascii="Times New Roman" w:eastAsia="Times New Roman" w:hAnsi="Times New Roman" w:cs="Times New Roman"/>
          <w:i/>
          <w:iCs/>
          <w:color w:val="000000"/>
          <w:sz w:val="24"/>
          <w:szCs w:val="24"/>
          <w:lang w:eastAsia="en-US" w:bidi="ar-SA"/>
        </w:rPr>
        <w:t xml:space="preserve">“She has Letir. If she gets Istaman, it’s over for us. We’ll have to start anew. Can you afford that?” </w:t>
      </w:r>
      <w:r w:rsidRPr="005018AE">
        <w:rPr>
          <w:rFonts w:ascii="Times New Roman" w:eastAsia="Times New Roman" w:hAnsi="Times New Roman" w:cs="Times New Roman"/>
          <w:color w:val="000000"/>
          <w:sz w:val="24"/>
          <w:szCs w:val="24"/>
          <w:lang w:eastAsia="en-US" w:bidi="ar-SA"/>
        </w:rPr>
        <w:t>Shukran’s voice asked kindly in her ear.</w:t>
      </w:r>
    </w:p>
    <w:p w14:paraId="1BE0375A" w14:textId="2F4DD556" w:rsidR="005018AE" w:rsidRPr="005018AE" w:rsidRDefault="005018AE" w:rsidP="005018AE">
      <w:pPr>
        <w:widowControl/>
        <w:suppressAutoHyphens w:val="0"/>
        <w:spacing w:line="240" w:lineRule="auto"/>
        <w:ind w:firstLine="720"/>
        <w:jc w:val="both"/>
        <w:rPr>
          <w:rFonts w:ascii="Times New Roman" w:eastAsia="Times New Roman" w:hAnsi="Times New Roman" w:cs="Times New Roman"/>
          <w:sz w:val="24"/>
          <w:szCs w:val="24"/>
          <w:lang w:eastAsia="en-US" w:bidi="ar-SA"/>
        </w:rPr>
      </w:pPr>
      <w:r w:rsidRPr="005018AE">
        <w:rPr>
          <w:rFonts w:ascii="Times New Roman" w:eastAsia="Times New Roman" w:hAnsi="Times New Roman" w:cs="Times New Roman"/>
          <w:color w:val="000000"/>
          <w:sz w:val="24"/>
          <w:szCs w:val="24"/>
          <w:lang w:eastAsia="en-US" w:bidi="ar-SA"/>
        </w:rPr>
        <w:t>“She won’t get anything.”</w:t>
      </w:r>
    </w:p>
    <w:p w14:paraId="4F0EBE1B" w14:textId="2D1628AA" w:rsidR="005018AE" w:rsidRPr="005018AE" w:rsidRDefault="005018AE" w:rsidP="005018AE">
      <w:pPr>
        <w:widowControl/>
        <w:suppressAutoHyphens w:val="0"/>
        <w:spacing w:line="240" w:lineRule="auto"/>
        <w:rPr>
          <w:rFonts w:ascii="Times New Roman" w:eastAsia="Times New Roman" w:hAnsi="Times New Roman" w:cs="Times New Roman"/>
          <w:sz w:val="24"/>
          <w:szCs w:val="24"/>
          <w:lang w:eastAsia="en-US" w:bidi="ar-SA"/>
        </w:rPr>
      </w:pPr>
      <w:r>
        <w:rPr>
          <w:rFonts w:ascii="Garamond" w:hAnsi="Garamond"/>
          <w:noProof/>
          <w:lang w:eastAsia="en-US" w:bidi="ar-SA"/>
        </w:rPr>
        <w:lastRenderedPageBreak/>
        <w:drawing>
          <wp:inline distT="0" distB="0" distL="0" distR="0" wp14:anchorId="4622D41B" wp14:editId="412FDB30">
            <wp:extent cx="4048125" cy="1711960"/>
            <wp:effectExtent l="0" t="0" r="0" b="0"/>
            <wp:docPr id="675274816" name="Picture 675274816" descr="A picture containing weapon, sword, cold weapon,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eapon, sword, cold weapon, black and wh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8125" cy="1711960"/>
                    </a:xfrm>
                    <a:prstGeom prst="rect">
                      <a:avLst/>
                    </a:prstGeom>
                  </pic:spPr>
                </pic:pic>
              </a:graphicData>
            </a:graphic>
          </wp:inline>
        </w:drawing>
      </w:r>
    </w:p>
    <w:p w14:paraId="03A00474"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In all the mayhem through the night, preparation for the evening and the people who wandered about in all their candor and glee, none saw the two remaining wards that eased over the districts cease its magickal pull, letting all those that waited for the jinn queen’s call to come forth through the shadows. </w:t>
      </w:r>
    </w:p>
    <w:p w14:paraId="4B014CB2" w14:textId="77777777" w:rsidR="005018AE" w:rsidRDefault="005018AE" w:rsidP="00E01A5A">
      <w:pPr>
        <w:pStyle w:val="mainbody"/>
        <w:rPr>
          <w:rStyle w:val="BlockQuoteChar"/>
          <w:rFonts w:ascii="Garamond" w:hAnsi="Garamond" w:cs="FreeSerif"/>
          <w:b/>
        </w:rPr>
      </w:pPr>
    </w:p>
    <w:p w14:paraId="65F8E415" w14:textId="77777777" w:rsidR="005018AE" w:rsidRDefault="005018AE" w:rsidP="00E01A5A">
      <w:pPr>
        <w:pStyle w:val="mainbody"/>
        <w:rPr>
          <w:rStyle w:val="BlockQuoteChar"/>
          <w:rFonts w:ascii="Garamond" w:hAnsi="Garamond" w:cs="FreeSerif"/>
          <w:b/>
        </w:rPr>
      </w:pPr>
    </w:p>
    <w:p w14:paraId="3E929CBB" w14:textId="77777777" w:rsidR="005018AE" w:rsidRDefault="005018AE" w:rsidP="00E01A5A">
      <w:pPr>
        <w:pStyle w:val="mainbody"/>
        <w:rPr>
          <w:rStyle w:val="BlockQuoteChar"/>
          <w:rFonts w:ascii="Garamond" w:hAnsi="Garamond" w:cs="FreeSerif"/>
          <w:b/>
        </w:rPr>
      </w:pPr>
    </w:p>
    <w:p w14:paraId="6248B44D" w14:textId="77777777" w:rsidR="005018AE" w:rsidRDefault="005018AE" w:rsidP="00E01A5A">
      <w:pPr>
        <w:pStyle w:val="mainbody"/>
        <w:rPr>
          <w:rStyle w:val="BlockQuoteChar"/>
          <w:rFonts w:ascii="Garamond" w:hAnsi="Garamond" w:cs="FreeSerif"/>
          <w:b/>
        </w:rPr>
      </w:pPr>
    </w:p>
    <w:p w14:paraId="3717B833" w14:textId="77777777" w:rsidR="005018AE" w:rsidRDefault="005018AE" w:rsidP="00E01A5A">
      <w:pPr>
        <w:pStyle w:val="mainbody"/>
        <w:rPr>
          <w:rStyle w:val="BlockQuoteChar"/>
          <w:rFonts w:ascii="Garamond" w:hAnsi="Garamond" w:cs="FreeSerif"/>
          <w:b/>
        </w:rPr>
      </w:pPr>
    </w:p>
    <w:p w14:paraId="06CF7BCF" w14:textId="77777777" w:rsidR="005018AE" w:rsidRDefault="005018AE" w:rsidP="00E01A5A">
      <w:pPr>
        <w:pStyle w:val="mainbody"/>
        <w:rPr>
          <w:rStyle w:val="BlockQuoteChar"/>
          <w:rFonts w:ascii="Garamond" w:hAnsi="Garamond" w:cs="FreeSerif"/>
          <w:b/>
        </w:rPr>
      </w:pPr>
    </w:p>
    <w:p w14:paraId="447F18F7" w14:textId="77777777" w:rsidR="005018AE" w:rsidRDefault="005018AE" w:rsidP="00E01A5A">
      <w:pPr>
        <w:pStyle w:val="mainbody"/>
        <w:rPr>
          <w:rStyle w:val="BlockQuoteChar"/>
          <w:rFonts w:ascii="Garamond" w:hAnsi="Garamond" w:cs="FreeSerif"/>
          <w:b/>
        </w:rPr>
      </w:pPr>
    </w:p>
    <w:p w14:paraId="68EE83EE" w14:textId="77777777" w:rsidR="005018AE" w:rsidRDefault="005018AE" w:rsidP="00E01A5A">
      <w:pPr>
        <w:pStyle w:val="mainbody"/>
        <w:rPr>
          <w:rStyle w:val="BlockQuoteChar"/>
          <w:rFonts w:ascii="Garamond" w:hAnsi="Garamond" w:cs="FreeSerif"/>
          <w:b/>
        </w:rPr>
      </w:pPr>
    </w:p>
    <w:p w14:paraId="6B5F7030" w14:textId="77777777" w:rsidR="005018AE" w:rsidRDefault="005018AE" w:rsidP="00E01A5A">
      <w:pPr>
        <w:pStyle w:val="mainbody"/>
        <w:rPr>
          <w:rStyle w:val="BlockQuoteChar"/>
          <w:rFonts w:ascii="Garamond" w:hAnsi="Garamond" w:cs="FreeSerif"/>
          <w:b/>
        </w:rPr>
      </w:pPr>
    </w:p>
    <w:p w14:paraId="411E87D4" w14:textId="77777777" w:rsidR="005018AE" w:rsidRDefault="005018AE" w:rsidP="00E01A5A">
      <w:pPr>
        <w:pStyle w:val="mainbody"/>
        <w:rPr>
          <w:rStyle w:val="BlockQuoteChar"/>
          <w:rFonts w:ascii="Garamond" w:hAnsi="Garamond" w:cs="FreeSerif"/>
          <w:b/>
        </w:rPr>
      </w:pPr>
    </w:p>
    <w:p w14:paraId="7F5452E3" w14:textId="77777777" w:rsidR="005018AE" w:rsidRDefault="005018AE" w:rsidP="00E01A5A">
      <w:pPr>
        <w:pStyle w:val="mainbody"/>
        <w:rPr>
          <w:rStyle w:val="BlockQuoteChar"/>
          <w:rFonts w:ascii="Garamond" w:hAnsi="Garamond" w:cs="FreeSerif"/>
          <w:b/>
        </w:rPr>
      </w:pPr>
    </w:p>
    <w:p w14:paraId="5F15567B" w14:textId="77777777" w:rsidR="005018AE" w:rsidRDefault="005018AE" w:rsidP="00E01A5A">
      <w:pPr>
        <w:pStyle w:val="mainbody"/>
        <w:rPr>
          <w:rStyle w:val="BlockQuoteChar"/>
          <w:rFonts w:ascii="Garamond" w:hAnsi="Garamond" w:cs="FreeSerif"/>
          <w:b/>
        </w:rPr>
      </w:pPr>
    </w:p>
    <w:p w14:paraId="314EFC19" w14:textId="77777777" w:rsidR="005018AE" w:rsidRDefault="005018AE" w:rsidP="00E01A5A">
      <w:pPr>
        <w:pStyle w:val="mainbody"/>
        <w:rPr>
          <w:rStyle w:val="BlockQuoteChar"/>
          <w:rFonts w:ascii="Garamond" w:hAnsi="Garamond" w:cs="FreeSerif"/>
          <w:b/>
        </w:rPr>
      </w:pPr>
    </w:p>
    <w:p w14:paraId="6D95D46B" w14:textId="77777777" w:rsidR="005018AE" w:rsidRDefault="005018AE" w:rsidP="00E01A5A">
      <w:pPr>
        <w:pStyle w:val="mainbody"/>
        <w:rPr>
          <w:rStyle w:val="BlockQuoteChar"/>
          <w:rFonts w:ascii="Garamond" w:hAnsi="Garamond" w:cs="FreeSerif"/>
          <w:b/>
        </w:rPr>
      </w:pPr>
    </w:p>
    <w:p w14:paraId="16619784" w14:textId="77777777" w:rsidR="005018AE" w:rsidRDefault="005018AE" w:rsidP="00E01A5A">
      <w:pPr>
        <w:pStyle w:val="mainbody"/>
        <w:rPr>
          <w:rStyle w:val="BlockQuoteChar"/>
          <w:rFonts w:ascii="Garamond" w:hAnsi="Garamond" w:cs="FreeSerif"/>
          <w:b/>
        </w:rPr>
      </w:pPr>
    </w:p>
    <w:p w14:paraId="0F0D39BC" w14:textId="77777777" w:rsidR="005018AE" w:rsidRDefault="005018AE" w:rsidP="00E01A5A">
      <w:pPr>
        <w:pStyle w:val="mainbody"/>
        <w:rPr>
          <w:rStyle w:val="BlockQuoteChar"/>
          <w:rFonts w:ascii="Garamond" w:hAnsi="Garamond" w:cs="FreeSerif"/>
          <w:b/>
        </w:rPr>
      </w:pPr>
    </w:p>
    <w:p w14:paraId="23D6B5A6" w14:textId="77777777" w:rsidR="005018AE" w:rsidRDefault="005018AE" w:rsidP="00E01A5A">
      <w:pPr>
        <w:pStyle w:val="mainbody"/>
        <w:rPr>
          <w:rStyle w:val="BlockQuoteChar"/>
          <w:rFonts w:ascii="Garamond" w:hAnsi="Garamond" w:cs="FreeSerif"/>
          <w:b/>
        </w:rPr>
      </w:pPr>
    </w:p>
    <w:p w14:paraId="4184440A" w14:textId="77777777" w:rsidR="005018AE" w:rsidRDefault="005018AE" w:rsidP="00E01A5A">
      <w:pPr>
        <w:pStyle w:val="mainbody"/>
        <w:rPr>
          <w:rStyle w:val="BlockQuoteChar"/>
          <w:rFonts w:ascii="Garamond" w:hAnsi="Garamond" w:cs="FreeSerif"/>
          <w:b/>
        </w:rPr>
      </w:pPr>
    </w:p>
    <w:p w14:paraId="62CF75AE" w14:textId="77777777" w:rsidR="005018AE" w:rsidRDefault="005018AE" w:rsidP="00E01A5A">
      <w:pPr>
        <w:pStyle w:val="mainbody"/>
        <w:rPr>
          <w:rStyle w:val="BlockQuoteChar"/>
          <w:rFonts w:ascii="Garamond" w:hAnsi="Garamond" w:cs="FreeSerif"/>
          <w:b/>
        </w:rPr>
      </w:pPr>
    </w:p>
    <w:p w14:paraId="4B9018C5" w14:textId="77777777" w:rsidR="005018AE" w:rsidRDefault="005018AE" w:rsidP="00E01A5A">
      <w:pPr>
        <w:pStyle w:val="mainbody"/>
        <w:rPr>
          <w:rStyle w:val="BlockQuoteChar"/>
          <w:rFonts w:ascii="Garamond" w:hAnsi="Garamond" w:cs="FreeSerif"/>
          <w:b/>
        </w:rPr>
      </w:pPr>
    </w:p>
    <w:p w14:paraId="61CBFE92" w14:textId="77777777" w:rsidR="005018AE" w:rsidRDefault="005018AE" w:rsidP="00E01A5A">
      <w:pPr>
        <w:pStyle w:val="mainbody"/>
        <w:rPr>
          <w:rStyle w:val="BlockQuoteChar"/>
          <w:rFonts w:ascii="Garamond" w:hAnsi="Garamond" w:cs="FreeSerif"/>
          <w:b/>
        </w:rPr>
      </w:pPr>
    </w:p>
    <w:p w14:paraId="087F56B8" w14:textId="77777777" w:rsidR="005018AE" w:rsidRDefault="005018AE" w:rsidP="00E01A5A">
      <w:pPr>
        <w:pStyle w:val="mainbody"/>
        <w:rPr>
          <w:rStyle w:val="BlockQuoteChar"/>
          <w:rFonts w:ascii="Garamond" w:hAnsi="Garamond" w:cs="FreeSerif"/>
          <w:b/>
        </w:rPr>
      </w:pPr>
    </w:p>
    <w:p w14:paraId="4AE4D77B" w14:textId="77777777" w:rsidR="005018AE" w:rsidRDefault="005018AE" w:rsidP="00E01A5A">
      <w:pPr>
        <w:pStyle w:val="mainbody"/>
        <w:rPr>
          <w:rStyle w:val="BlockQuoteChar"/>
          <w:rFonts w:ascii="Garamond" w:hAnsi="Garamond" w:cs="FreeSerif"/>
          <w:b/>
        </w:rPr>
      </w:pPr>
    </w:p>
    <w:p w14:paraId="419074A1" w14:textId="77777777" w:rsidR="005018AE" w:rsidRDefault="005018AE" w:rsidP="00E01A5A">
      <w:pPr>
        <w:pStyle w:val="mainbody"/>
        <w:rPr>
          <w:rStyle w:val="BlockQuoteChar"/>
          <w:rFonts w:ascii="Garamond" w:hAnsi="Garamond" w:cs="FreeSerif"/>
          <w:b/>
        </w:rPr>
      </w:pPr>
    </w:p>
    <w:p w14:paraId="0294E55D" w14:textId="77777777" w:rsidR="005018AE" w:rsidRDefault="005018AE" w:rsidP="00E01A5A">
      <w:pPr>
        <w:pStyle w:val="mainbody"/>
        <w:rPr>
          <w:rStyle w:val="BlockQuoteChar"/>
          <w:rFonts w:ascii="Garamond" w:hAnsi="Garamond" w:cs="FreeSerif"/>
          <w:b/>
        </w:rPr>
      </w:pPr>
    </w:p>
    <w:p w14:paraId="363CA808" w14:textId="77777777" w:rsidR="005018AE" w:rsidRDefault="005018AE" w:rsidP="00E01A5A">
      <w:pPr>
        <w:pStyle w:val="mainbody"/>
        <w:rPr>
          <w:rStyle w:val="BlockQuoteChar"/>
          <w:rFonts w:ascii="Garamond" w:hAnsi="Garamond" w:cs="FreeSerif"/>
          <w:b/>
        </w:rPr>
      </w:pPr>
    </w:p>
    <w:p w14:paraId="3C20C4A2" w14:textId="6D6FC558" w:rsidR="005018AE" w:rsidRDefault="005018AE" w:rsidP="00E01A5A">
      <w:pPr>
        <w:pStyle w:val="mainbody"/>
        <w:rPr>
          <w:rStyle w:val="BlockQuoteChar"/>
          <w:rFonts w:ascii="Garamond" w:hAnsi="Garamond" w:cs="FreeSerif"/>
          <w:b/>
        </w:rPr>
      </w:pPr>
      <w:r>
        <w:rPr>
          <w:rFonts w:ascii="Garamond" w:hAnsi="Garamond"/>
          <w:noProof/>
        </w:rPr>
        <w:drawing>
          <wp:anchor distT="0" distB="0" distL="114300" distR="114300" simplePos="0" relativeHeight="251843584" behindDoc="0" locked="0" layoutInCell="1" allowOverlap="1" wp14:anchorId="1ECEA516" wp14:editId="6F8373B7">
            <wp:simplePos x="0" y="0"/>
            <wp:positionH relativeFrom="margin">
              <wp:align>right</wp:align>
            </wp:positionH>
            <wp:positionV relativeFrom="paragraph">
              <wp:posOffset>75565</wp:posOffset>
            </wp:positionV>
            <wp:extent cx="4114800" cy="2188845"/>
            <wp:effectExtent l="0" t="0" r="0" b="0"/>
            <wp:wrapNone/>
            <wp:docPr id="922568314" name="Picture 922568314"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5DD72AC4" w14:textId="4C156FD3" w:rsidR="005018AE" w:rsidRPr="006961DE" w:rsidRDefault="005018AE" w:rsidP="005018AE">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EIGHTY-</w:t>
      </w:r>
      <w:r>
        <w:rPr>
          <w:rStyle w:val="BlockQuoteChar"/>
          <w:rFonts w:ascii="Garamond" w:eastAsia="Arial Unicode MS" w:hAnsi="Garamond" w:cs="Raven Sans NBP"/>
          <w:i w:val="0"/>
          <w:sz w:val="40"/>
          <w:szCs w:val="40"/>
          <w:lang w:eastAsia="zh-CN" w:bidi="ar-SA"/>
        </w:rPr>
        <w:t>SEVEN</w:t>
      </w:r>
      <w:r>
        <w:rPr>
          <w:rStyle w:val="BlockQuoteChar"/>
          <w:rFonts w:ascii="Garamond" w:eastAsia="Arial Unicode MS" w:hAnsi="Garamond" w:cs="Raven Sans NBP"/>
          <w:i w:val="0"/>
          <w:sz w:val="40"/>
          <w:szCs w:val="40"/>
          <w:lang w:eastAsia="zh-CN" w:bidi="ar-SA"/>
        </w:rPr>
        <w:t xml:space="preserve">:THE </w:t>
      </w:r>
      <w:r>
        <w:rPr>
          <w:rStyle w:val="BlockQuoteChar"/>
          <w:rFonts w:ascii="Garamond" w:eastAsia="Arial Unicode MS" w:hAnsi="Garamond" w:cs="Raven Sans NBP"/>
          <w:i w:val="0"/>
          <w:sz w:val="40"/>
          <w:szCs w:val="40"/>
          <w:lang w:eastAsia="zh-CN" w:bidi="ar-SA"/>
        </w:rPr>
        <w:t>INNER SANCTUM</w:t>
      </w:r>
    </w:p>
    <w:p w14:paraId="1B8C29DC" w14:textId="15C80270" w:rsidR="005018AE" w:rsidRPr="005018AE" w:rsidRDefault="005018AE" w:rsidP="005018AE">
      <w:pPr>
        <w:pStyle w:val="mainbody"/>
        <w:rPr>
          <w:rFonts w:ascii="Garamond" w:hAnsi="Garamond"/>
          <w:lang w:eastAsia="en-US" w:bidi="ar-SA"/>
        </w:rPr>
      </w:pPr>
      <w:r w:rsidRPr="005018AE">
        <w:rPr>
          <w:rFonts w:ascii="Garamond" w:hAnsi="Garamond"/>
          <w:b/>
          <w:bCs/>
          <w:i/>
          <w:iCs/>
          <w:lang w:eastAsia="en-US" w:bidi="ar-SA"/>
        </w:rPr>
        <w:t>CROGAN</w:t>
      </w:r>
      <w:r w:rsidRPr="005018AE">
        <w:rPr>
          <w:rFonts w:ascii="Garamond" w:hAnsi="Garamond"/>
          <w:lang w:eastAsia="en-US" w:bidi="ar-SA"/>
        </w:rPr>
        <w:t xml:space="preserve"> </w:t>
      </w:r>
      <w:r>
        <w:rPr>
          <w:rFonts w:ascii="Garamond" w:hAnsi="Garamond"/>
          <w:lang w:eastAsia="en-US" w:bidi="ar-SA"/>
        </w:rPr>
        <w:t xml:space="preserve"> </w:t>
      </w:r>
      <w:r w:rsidRPr="005018AE">
        <w:rPr>
          <w:rFonts w:ascii="Garamond" w:hAnsi="Garamond"/>
          <w:lang w:eastAsia="en-US" w:bidi="ar-SA"/>
        </w:rPr>
        <w:t xml:space="preserve">had never seen the Inner Sanctum. It was reserved for guests of the highest caliber, and the Sun Gala was a yearly festival that brought all of Arthuris together. It should've been open for Nayaz’s crowning, but one look at the rajkumar and it proved the envy </w:t>
      </w:r>
      <w:r w:rsidRPr="005018AE">
        <w:rPr>
          <w:rFonts w:ascii="Garamond" w:hAnsi="Garamond"/>
          <w:lang w:eastAsia="en-US" w:bidi="ar-SA"/>
        </w:rPr>
        <w:lastRenderedPageBreak/>
        <w:t>and irritation leaking off of him was towards Shahina.</w:t>
      </w:r>
    </w:p>
    <w:p w14:paraId="6B2E98F0"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Her vast appearance had stolen hearts, more than Crogan could anticipate. </w:t>
      </w:r>
    </w:p>
    <w:p w14:paraId="75AE1BFB"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 xml:space="preserve">The small group that took place at Estelle’s boudoir looked like easy pickings now that he was by her side, staring at face after face after face that came in hopes of securing her hand. It was like these nobles and ambassadors from the far reaches of the continent cared little that she introduced Crogan Takahashi as her husband. Some would even go so far as to correct her with a simple, </w:t>
      </w:r>
      <w:r w:rsidRPr="005018AE">
        <w:rPr>
          <w:rFonts w:ascii="Garamond" w:hAnsi="Garamond"/>
          <w:i/>
          <w:iCs/>
          <w:lang w:eastAsia="en-US" w:bidi="ar-SA"/>
        </w:rPr>
        <w:t>“Betrothed, yes? It’s not official until the Durbari approve it themselves.” </w:t>
      </w:r>
    </w:p>
    <w:p w14:paraId="3374627F"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 xml:space="preserve">Shahina was far kinder in her expansive smiles and rehearsed, </w:t>
      </w:r>
      <w:r w:rsidRPr="005018AE">
        <w:rPr>
          <w:rFonts w:ascii="Garamond" w:hAnsi="Garamond"/>
          <w:i/>
          <w:iCs/>
          <w:lang w:eastAsia="en-US" w:bidi="ar-SA"/>
        </w:rPr>
        <w:t>“Well, of course. But the King of Lords already has my heart. I could look at nothing and no one else to sate my passion.”</w:t>
      </w:r>
      <w:r w:rsidRPr="005018AE">
        <w:rPr>
          <w:rFonts w:ascii="Garamond" w:hAnsi="Garamond"/>
          <w:lang w:eastAsia="en-US" w:bidi="ar-SA"/>
        </w:rPr>
        <w:t xml:space="preserve"> The looks that such esteemed guests gave in Crogan’s direction weren’t all as nice as Estelle and Baz. </w:t>
      </w:r>
    </w:p>
    <w:p w14:paraId="12F374C9"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It was as infuriating as it was suffocating. Shahina had to constantly be pulling them away, fixing the collar of his haori and ease her hands down his built chest. “Easy. They’re hoping to get a rise out of you. Everyone’s waiting for you to bash someone’s face in.”</w:t>
      </w:r>
    </w:p>
    <w:p w14:paraId="20D403E9"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“I’m sure that’s happened more times than you can count on your hand.”</w:t>
      </w:r>
    </w:p>
    <w:p w14:paraId="00A6C0AA"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“Of course, my lord. I was usually the one that did the bashing,” she mused with a wink. </w:t>
      </w:r>
    </w:p>
    <w:p w14:paraId="1839E405"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It was the first time Crogan had seen the use of velmagicks. It showed itself in normal occurrences, like pink and purple fire lapping over an archway full of matching flowers. It was an illusion, unable to be burned, and when Crogan touched it in passing, it was actually cold. There were levitating chandeliers and glowing decor that crackled up the stucco pillars and eased across the painted ceiling. </w:t>
      </w:r>
    </w:p>
    <w:p w14:paraId="7FED5860"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lastRenderedPageBreak/>
        <w:t>The inner sanctum was rather close to the throne room. Shahina pointed out the door that nearly merged with the molded walls, but Crogan could make out the handle and the slight indentation of a parting panel.</w:t>
      </w:r>
    </w:p>
    <w:p w14:paraId="4F6447EF"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 He asked her what it looked like and she repeated it back to him. Much like his description of his father’s temple, the throne room was similar. It was overrun by earthen nature, darkened branches and gnarled roots, a broken vestibule letting in weathered sunlight and rain and whatever else the world could offer.</w:t>
      </w:r>
    </w:p>
    <w:p w14:paraId="55287104"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ab/>
        <w:t>As the evening continued, Crogan wined from the occasional goblet, keeping his eyes on Shahina who hadn’t stilled his hand or commanded him not to. Once she picked up on what he was getting at, she slapped his arm playfully with a roll of the eyes. And speaking of those that had come into office in favor of Shahina, all perfected the art of speaking to others candidly, securing alliances and making comments on Shahina’s reformational values.</w:t>
      </w:r>
    </w:p>
    <w:p w14:paraId="0B849474"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ab/>
        <w:t>She was going to start with completely dismantling the Raazi which stood in limbo now. Arfan’s death had made a quiet round about the guests, their eyes cordially passing from each other to Shahina. If not to bed her, they’d sought to make haughty alliances. </w:t>
      </w:r>
    </w:p>
    <w:p w14:paraId="783FCC20"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Older kings that no longer held office asked if she would be interested in a winter or summer retreat to their kingdoms. Not only to seduce her with their power, but use her for manipulation tactics against those that sought to drown them. </w:t>
      </w:r>
    </w:p>
    <w:p w14:paraId="0BC0A10F" w14:textId="77777777" w:rsidR="00BA56F7" w:rsidRDefault="005018AE" w:rsidP="005018AE">
      <w:pPr>
        <w:pStyle w:val="mainbody"/>
        <w:rPr>
          <w:rFonts w:ascii="Garamond" w:hAnsi="Garamond"/>
          <w:lang w:eastAsia="en-US" w:bidi="ar-SA"/>
        </w:rPr>
      </w:pPr>
      <w:r w:rsidRPr="005018AE">
        <w:rPr>
          <w:rFonts w:ascii="Garamond" w:hAnsi="Garamond"/>
          <w:lang w:eastAsia="en-US" w:bidi="ar-SA"/>
        </w:rPr>
        <w:t xml:space="preserve">Even with the jinn scourge wandering the lands, many knew from the outside how lost this country truly was, but relished the idea Shahina could’ve made something else out of it. </w:t>
      </w:r>
    </w:p>
    <w:p w14:paraId="35A37E22" w14:textId="4EB1E8D5" w:rsidR="00BA56F7" w:rsidRPr="005018AE" w:rsidRDefault="005018AE" w:rsidP="002B47D7">
      <w:pPr>
        <w:pStyle w:val="mainbody"/>
        <w:rPr>
          <w:rFonts w:ascii="Garamond" w:hAnsi="Garamond"/>
          <w:lang w:eastAsia="en-US" w:bidi="ar-SA"/>
        </w:rPr>
      </w:pPr>
      <w:r w:rsidRPr="005018AE">
        <w:rPr>
          <w:rFonts w:ascii="Garamond" w:hAnsi="Garamond"/>
          <w:lang w:eastAsia="en-US" w:bidi="ar-SA"/>
        </w:rPr>
        <w:t xml:space="preserve">At one point, Crogan had stopped trying to remember names and </w:t>
      </w:r>
      <w:r w:rsidRPr="005018AE">
        <w:rPr>
          <w:rFonts w:ascii="Garamond" w:hAnsi="Garamond"/>
          <w:lang w:eastAsia="en-US" w:bidi="ar-SA"/>
        </w:rPr>
        <w:lastRenderedPageBreak/>
        <w:t>keep up with conversations. He was merely ornamental, even if Shahina tried to pull him into discussion or implement Valheim culture.</w:t>
      </w:r>
    </w:p>
    <w:p w14:paraId="4CFF9BC2"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It was only when Brimstone came to his side did Crogan light up. “I thought you were leaving?”</w:t>
      </w:r>
    </w:p>
    <w:p w14:paraId="050746EF"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“Well, I couldn’t go without saying goodbye properly, now could I? May I steal you?”</w:t>
      </w:r>
    </w:p>
    <w:p w14:paraId="0338F00E"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 xml:space="preserve">“Of course! I was </w:t>
      </w:r>
      <w:r w:rsidRPr="005018AE">
        <w:rPr>
          <w:rFonts w:ascii="Garamond" w:hAnsi="Garamond"/>
          <w:i/>
          <w:iCs/>
          <w:lang w:eastAsia="en-US" w:bidi="ar-SA"/>
        </w:rPr>
        <w:t xml:space="preserve">dying </w:t>
      </w:r>
      <w:r w:rsidRPr="005018AE">
        <w:rPr>
          <w:rFonts w:ascii="Garamond" w:hAnsi="Garamond"/>
          <w:lang w:eastAsia="en-US" w:bidi="ar-SA"/>
        </w:rPr>
        <w:t>of boredom.” Those words tumbled from him like a teenager, those who’d been chatting about with Shahina glaring at him for such disrespect.</w:t>
      </w:r>
    </w:p>
    <w:p w14:paraId="3A5E0986"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Shahina only offered a wry smile, patting his arm before releasing him at once. “Go. Spend some time with Lady Sunderland.” </w:t>
      </w:r>
    </w:p>
    <w:p w14:paraId="44A03B9D"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He kissed her fast and unsteady, their lips molding together with honey and wine. When he parted with the handsome smirk she seemed to have grown accustomed to shape his lips. It was unnecessary conduct, scandalous within a place of such fine regality and it was seen at the shock on her face. Despite herself, Shahina smiled as he brought her hand to his lips. “I’ll be right back.” </w:t>
      </w:r>
    </w:p>
    <w:p w14:paraId="521BD006"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Going off with Brimstone to stand in the corner for some time, Crogan realized what she was wearing. Finery beyond anything he’d ever seen in the form of a gorgeous salwar kameez. He’d never seen her in anything but slacks and suspenders in their righteous monotones, but she surprised him in elegant topaz that brought out the depth of her maroon eyes.</w:t>
      </w:r>
    </w:p>
    <w:p w14:paraId="100855CB"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“Brim…” he trailed, “You look beautiful.”</w:t>
      </w:r>
    </w:p>
    <w:p w14:paraId="2ACFF788"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She flashed her teeth. “Thank you, my lord. Listen…after what happened last night, I felt foolish. I shouldn’t have thrown my lot in with the others.”</w:t>
      </w:r>
    </w:p>
    <w:p w14:paraId="0757EB62"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lastRenderedPageBreak/>
        <w:t>“Assuming they’ve left?”</w:t>
      </w:r>
    </w:p>
    <w:p w14:paraId="52EDD34F"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“They have. I was to go with them, but just in case you needed saving from Shahina, I was willing to fight her with you. Unfortunately it seems you two have gotten along more than I expected.”</w:t>
      </w:r>
      <w:r w:rsidRPr="005018AE">
        <w:rPr>
          <w:rFonts w:ascii="Garamond" w:hAnsi="Garamond"/>
          <w:lang w:eastAsia="en-US" w:bidi="ar-SA"/>
        </w:rPr>
        <w:br/>
      </w:r>
      <w:r w:rsidRPr="005018AE">
        <w:rPr>
          <w:rFonts w:ascii="Garamond" w:hAnsi="Garamond"/>
          <w:lang w:eastAsia="en-US" w:bidi="ar-SA"/>
        </w:rPr>
        <w:tab/>
        <w:t>Crogan grimaced. “If you tell me you hate me for it, I think I’ll perish.”</w:t>
      </w:r>
      <w:r w:rsidRPr="005018AE">
        <w:rPr>
          <w:rFonts w:ascii="Garamond" w:hAnsi="Garamond"/>
          <w:lang w:eastAsia="en-US" w:bidi="ar-SA"/>
        </w:rPr>
        <w:br/>
      </w:r>
      <w:r w:rsidRPr="005018AE">
        <w:rPr>
          <w:rFonts w:ascii="Garamond" w:hAnsi="Garamond"/>
          <w:lang w:eastAsia="en-US" w:bidi="ar-SA"/>
        </w:rPr>
        <w:tab/>
        <w:t>“Don’t be so dramatic. I’m glad for it. It, um…won’t fix everything, of course, but it’s a start, isn’t it? I couldn’t stand the girl when I was little, but I have to say, there is no one that cares as much as she has. Perhaps her mannerisms and her conduct aren’t to be excused, but the way she looks at you, the way she smiles at you, I’ve never seen that before. Not even with Fenna.”</w:t>
      </w:r>
    </w:p>
    <w:p w14:paraId="08D06D32"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“I don’t know if that’s a good thing or a bad thing.”</w:t>
      </w:r>
    </w:p>
    <w:p w14:paraId="3EF9D56E"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“It’s a thing, alright. Something of a healing component, maybe. You ever hear that first loves are irrational and spontaneous?”</w:t>
      </w:r>
    </w:p>
    <w:p w14:paraId="117DB4A1"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“Isn’t that the same with this?”</w:t>
      </w:r>
    </w:p>
    <w:p w14:paraId="1E874BE6"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Brimstone shook her head. “No. No, it’s not as spontaneous, I don’t think. It can be calculated and rational. It’s why both of you have that look on your face when you stare at each other, like you’re trying to reason with yourself on attraction and emotional bonds–which I know are important to you first and foremost.”</w:t>
      </w:r>
    </w:p>
    <w:p w14:paraId="47776E00"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“And what of the others?” Crogan asked. “Did they think me crazy when it clicked?”</w:t>
      </w:r>
    </w:p>
    <w:p w14:paraId="4BC3DFB9"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“Of course, but who cares, Cro? You’re the King of Lords. Do you need anyone’s approval let alone their acceptance?” </w:t>
      </w:r>
    </w:p>
    <w:p w14:paraId="346AA15C" w14:textId="17419498" w:rsidR="005018AE" w:rsidRPr="005018AE" w:rsidRDefault="005018AE" w:rsidP="005018AE">
      <w:pPr>
        <w:pStyle w:val="mainbody"/>
        <w:rPr>
          <w:rFonts w:ascii="Garamond" w:hAnsi="Garamond"/>
          <w:lang w:eastAsia="en-US" w:bidi="ar-SA"/>
        </w:rPr>
      </w:pPr>
      <w:r w:rsidRPr="005018AE">
        <w:rPr>
          <w:rFonts w:ascii="Garamond" w:hAnsi="Garamond"/>
          <w:lang w:eastAsia="en-US" w:bidi="ar-SA"/>
        </w:rPr>
        <w:t xml:space="preserve">He decided he didn’t. She had a point, the woman, and trust that Brimstone Sunderland always did. She’d gone on to depict a few small stories of Shahina struggling to restore order, and it began with her. </w:t>
      </w:r>
      <w:r w:rsidRPr="005018AE">
        <w:rPr>
          <w:rFonts w:ascii="Garamond" w:hAnsi="Garamond"/>
          <w:lang w:eastAsia="en-US" w:bidi="ar-SA"/>
        </w:rPr>
        <w:lastRenderedPageBreak/>
        <w:t>Many knew Brimstone lost her life when she was sent to Blackmourne and trust, while Shahina couldn’t make it up, she restored all she could. </w:t>
      </w:r>
    </w:p>
    <w:p w14:paraId="79BD2880" w14:textId="351239D6" w:rsidR="005018AE" w:rsidRPr="005018AE" w:rsidRDefault="005018AE" w:rsidP="005018AE">
      <w:pPr>
        <w:pStyle w:val="mainbody"/>
        <w:rPr>
          <w:rFonts w:ascii="Garamond" w:hAnsi="Garamond"/>
          <w:lang w:eastAsia="en-US" w:bidi="ar-SA"/>
        </w:rPr>
      </w:pPr>
      <w:r w:rsidRPr="005018AE">
        <w:rPr>
          <w:rFonts w:ascii="Garamond" w:hAnsi="Garamond"/>
          <w:lang w:eastAsia="en-US" w:bidi="ar-SA"/>
        </w:rPr>
        <w:t>In due time, Crogan and Brimstone watched a slew of interactions as they made their way around the inner sanctum. </w:t>
      </w:r>
    </w:p>
    <w:p w14:paraId="68C7ADC9"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His eyes kept drawing back to Shahina, blood practically boiling when he noticed a middle-aged man run his hand around Shahina’s waist. The Paragon seemed to be playing the role of a very smitten woman, for she did well in tucking strands of hair behind her ear and shyly drawing her eyes down in an attempt to woo him from wherever their conversation was taking them. </w:t>
      </w:r>
    </w:p>
    <w:p w14:paraId="4F62D874"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Allying with Kethera was a bit of a reach, but being a second or third wife would retain enough power to influence trade. If Shahina had Kethera in her pocket, according to Brimstone, it would mean that Jem-Kaval would find themselves thinking twice before causing war. If Kethera came in from the north and Amalari, the south, the magickal nation wouldn’t stand for long. </w:t>
      </w:r>
    </w:p>
    <w:p w14:paraId="1E16AB37"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There were Vorvani traders, merchants, ambassadors of the higher caste. Valar princes, a set of triplets to be exact, seemed bored at the display. The Jem-Kaval king and queen were sure to have a great many assassins ready to take an arrow and a few other paltry guests Crogan couldn’t remember despite Brimstone’s constant reiteration of them filled the void. The nine kingdoms in close relation to Amalari were here, all but one. Meridia, who refused entry even at Abbasid’s council, wouldn’t show. Not even if their life depended on it. </w:t>
      </w:r>
    </w:p>
    <w:p w14:paraId="66B324FC"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“Still too early, probably,” Brimstone murmured.</w:t>
      </w:r>
    </w:p>
    <w:p w14:paraId="019EC6BF"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Crogan knew Albatross the way he knew Hades. Shahina may have won their favor, but their pride had since been wounded. It would take ages for it to settle.</w:t>
      </w:r>
    </w:p>
    <w:p w14:paraId="433B2FC7"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lastRenderedPageBreak/>
        <w:t>In his examination of the crowd, he hadn’t seen Shahina gliding towards him. She so playfully took his arm, the light dancing in her eyes that of a girl and not the warrior she’d promised to be. </w:t>
      </w:r>
    </w:p>
    <w:p w14:paraId="50A4CD72"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Eventually, the sound of a fork tinkling on glass roused everyone’s attention. At the front was Abbasid, more bone than flesh. He looked like a walking corpse, but he surmised a smile and cleared his throat with a cough before saying, “I would like to call for the crowning ceremony. If my dear bhatiji can make it to the dais.”</w:t>
      </w:r>
    </w:p>
    <w:p w14:paraId="5D6A5FC9"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Excited chatter rose up around them. Even Shahina looked as if all the yearning she had for the last eight years crashed down on her. As everyone made a move to allow her passage, Crogan held steadfast to her arm, “Shahina…” he wanted to say every fiber in his being was screaming at him to stop her, but didn’t know how.</w:t>
      </w:r>
    </w:p>
    <w:p w14:paraId="54E985E6" w14:textId="46D0DBF4" w:rsidR="005018AE" w:rsidRPr="005018AE" w:rsidRDefault="005018AE" w:rsidP="005018AE">
      <w:pPr>
        <w:pStyle w:val="mainbody"/>
        <w:rPr>
          <w:rFonts w:ascii="Garamond" w:hAnsi="Garamond"/>
          <w:lang w:eastAsia="en-US" w:bidi="ar-SA"/>
        </w:rPr>
      </w:pPr>
      <w:r w:rsidRPr="005018AE">
        <w:rPr>
          <w:rFonts w:ascii="Garamond" w:hAnsi="Garamond"/>
          <w:lang w:eastAsia="en-US" w:bidi="ar-SA"/>
        </w:rPr>
        <w:t>Shahina simpered only slightly. “Things have been quiet. None of my Black Swords has seen a thing. Don’t worry.</w:t>
      </w:r>
      <w:r w:rsidR="002B47D7">
        <w:rPr>
          <w:rFonts w:ascii="Garamond" w:hAnsi="Garamond"/>
          <w:lang w:eastAsia="en-US" w:bidi="ar-SA"/>
        </w:rPr>
        <w:t>”</w:t>
      </w:r>
    </w:p>
    <w:p w14:paraId="1DC2A744"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She left his arm and an immediate cold enveloped him. He watched as she walked with her head held high, the sounds of utmost happiness and chatter ruminating over them. This is what she dreamt of, what she was called to. Despite all the odds, all the secrets, all the things that could untether her…this is what she wanted. What more could Crogan do than be here for her as he’d promised?</w:t>
      </w:r>
    </w:p>
    <w:p w14:paraId="4F97A5F5"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If he’d known vowing to kill her would’ve brought them together in a way that he’d found sacred, he would’ve thrown it to the winds, tucked his tail between his head, and gone back to see his mother. He would rest his head on her lap and tell her that he’d met a monster. Instead, he’d befriended one. Instead, he fell for one. And by the gods, as she took the stage, she looked more heaven sent than anything he’d ever imagined.</w:t>
      </w:r>
    </w:p>
    <w:p w14:paraId="07C68212"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lastRenderedPageBreak/>
        <w:t> “Forgiveness is not a thing that my family is known for, as those who are wrong never seek it. My bhatiji, my niece.” Abbasid emphasized, shaking hand touching Shahina’s head, “She has worked to make Amalari better by embracing change. I would know no one better suited to take on after me. Is there anything you’d like to say, bhatiji, before your crowning?”</w:t>
      </w:r>
    </w:p>
    <w:p w14:paraId="6578ACC0" w14:textId="02B8A7FA" w:rsidR="005018AE" w:rsidRDefault="005018AE" w:rsidP="005018AE">
      <w:pPr>
        <w:pStyle w:val="mainbody"/>
        <w:rPr>
          <w:rFonts w:ascii="Garamond" w:hAnsi="Garamond"/>
          <w:lang w:eastAsia="en-US" w:bidi="ar-SA"/>
        </w:rPr>
      </w:pPr>
      <w:r w:rsidRPr="005018AE">
        <w:rPr>
          <w:rFonts w:ascii="Garamond" w:hAnsi="Garamond"/>
          <w:lang w:eastAsia="en-US" w:bidi="ar-SA"/>
        </w:rPr>
        <w:t>“Only that I have no greater privilege than to serve you, the people,” she announced with pride, “I have spent eight years making up for my absence and returned to look upon the state of my country with the knowledge it would be made true.”</w:t>
      </w:r>
      <w:r w:rsidR="002B47D7">
        <w:rPr>
          <w:rFonts w:ascii="Garamond" w:hAnsi="Garamond"/>
          <w:lang w:eastAsia="en-US" w:bidi="ar-SA"/>
        </w:rPr>
        <w:t xml:space="preserve"> She theatrically moved her hand to address Rani Resham and Rani Padmini along with the majority of the pure rakhta’s that were allowed to sit upon the lavish throne tables made just for them. “The House of Falcons has fallen upon great adversary for quite some time, but trust that with reform, we will be rid of the true scourge. It does not lie within the halls of this palace, nor the streets that we think are polluted. It lies in our hearts and the way we approach the true hand of magick and the folk which keep to the shadows.”</w:t>
      </w:r>
    </w:p>
    <w:p w14:paraId="4FABED63" w14:textId="77777777" w:rsidR="006A3FD2" w:rsidRDefault="002B47D7" w:rsidP="002B47D7">
      <w:pPr>
        <w:pStyle w:val="mainbody"/>
        <w:ind w:firstLine="0"/>
        <w:rPr>
          <w:rFonts w:ascii="Garamond" w:hAnsi="Garamond"/>
          <w:lang w:eastAsia="en-US" w:bidi="ar-SA"/>
        </w:rPr>
      </w:pPr>
      <w:r>
        <w:rPr>
          <w:rFonts w:ascii="Garamond" w:hAnsi="Garamond"/>
          <w:lang w:eastAsia="en-US" w:bidi="ar-SA"/>
        </w:rPr>
        <w:tab/>
      </w:r>
      <w:r w:rsidR="006A3FD2">
        <w:rPr>
          <w:rFonts w:ascii="Garamond" w:hAnsi="Garamond"/>
          <w:lang w:eastAsia="en-US" w:bidi="ar-SA"/>
        </w:rPr>
        <w:t>“Many of you won’t agree,” she said just as chatter eased over the onlookers, “and I wish for you to take time in considering what Amalari has faced while sitting within the Dark Age. For three-hundred-years, the actions of my ancestor has rooted itself within these very halls. It’s time to pay respect to Those Who Came Before, to honor Vehden’s Children—each and every single one of them.”</w:t>
      </w:r>
    </w:p>
    <w:p w14:paraId="15C91D26" w14:textId="77777777" w:rsidR="00434058" w:rsidRDefault="006A3FD2" w:rsidP="00434058">
      <w:pPr>
        <w:pStyle w:val="mainbody"/>
        <w:ind w:firstLine="0"/>
        <w:rPr>
          <w:rFonts w:ascii="Garamond" w:hAnsi="Garamond"/>
          <w:lang w:eastAsia="en-US" w:bidi="ar-SA"/>
        </w:rPr>
      </w:pPr>
      <w:r>
        <w:rPr>
          <w:rFonts w:ascii="Garamond" w:hAnsi="Garamond"/>
          <w:lang w:eastAsia="en-US" w:bidi="ar-SA"/>
        </w:rPr>
        <w:tab/>
        <w:t>Veiled ambassadors that once lined the Durbari looked at one another from behind Abbasid; disappointment riddling their features</w:t>
      </w:r>
      <w:r w:rsidR="00434058">
        <w:rPr>
          <w:rFonts w:ascii="Garamond" w:hAnsi="Garamond"/>
          <w:lang w:eastAsia="en-US" w:bidi="ar-SA"/>
        </w:rPr>
        <w:t xml:space="preserve">. Yet Shahina continued, undisturbed, “For those who’ve come from afar to conjoin forces with me, a person who has not thought to have </w:t>
      </w:r>
      <w:r w:rsidR="00434058">
        <w:rPr>
          <w:rFonts w:ascii="Garamond" w:hAnsi="Garamond"/>
          <w:lang w:eastAsia="en-US" w:bidi="ar-SA"/>
        </w:rPr>
        <w:lastRenderedPageBreak/>
        <w:t xml:space="preserve">been in this position, I am delighted to announce much delegation on the near horizon. First and foremost to arrange for peace delegations with Jem-Kaval, a nation that has not seen the best parts of Amalari yet has kept to their own soil and their own borders—ever faithful in our conduct. Then, to arrange true alliancse with Meridia, to understand the notion of Eldritch magick and incorporate our forces together under one banner; both in honor and consideration of the First Prince who has not been treated kindly by our own.” </w:t>
      </w:r>
    </w:p>
    <w:p w14:paraId="56CE2D40" w14:textId="6EE9AE1A" w:rsidR="00434058" w:rsidRDefault="00434058" w:rsidP="00434058">
      <w:pPr>
        <w:pStyle w:val="mainbody"/>
        <w:rPr>
          <w:rFonts w:ascii="Garamond" w:hAnsi="Garamond"/>
          <w:lang w:eastAsia="en-US" w:bidi="ar-SA"/>
        </w:rPr>
      </w:pPr>
      <w:r>
        <w:rPr>
          <w:rFonts w:ascii="Garamond" w:hAnsi="Garamond"/>
          <w:lang w:eastAsia="en-US" w:bidi="ar-SA"/>
        </w:rPr>
        <w:t>Crogan couldn’t help the scoff that fell from his lips. Leave it to Shahina to be theatrical, to upset the elders who watched and could do nothing in return.</w:t>
      </w:r>
    </w:p>
    <w:p w14:paraId="2D43D91C" w14:textId="36E6FEEA" w:rsidR="002B47D7" w:rsidRPr="005018AE" w:rsidRDefault="00434058" w:rsidP="00434058">
      <w:pPr>
        <w:pStyle w:val="mainbody"/>
        <w:rPr>
          <w:rFonts w:ascii="Garamond" w:hAnsi="Garamond"/>
          <w:lang w:eastAsia="en-US" w:bidi="ar-SA"/>
        </w:rPr>
      </w:pPr>
      <w:r>
        <w:rPr>
          <w:rFonts w:ascii="Garamond" w:hAnsi="Garamond"/>
          <w:lang w:eastAsia="en-US" w:bidi="ar-SA"/>
        </w:rPr>
        <w:t>“And finally,” she began, eyes cascading towards the King of Lords, “through this great journey into my reign as raja, we will make full contact with Valheim—the country in which my husband hails from. All in the notion that we may shake hands and prosper as one.”</w:t>
      </w:r>
    </w:p>
    <w:p w14:paraId="61883523"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As she spoke, Crogan noticed a shift in movement. Talath was just in the far corner by the dais, a plethora of strange-clothed individuals lining the back halls and straying in the shadows. </w:t>
      </w:r>
    </w:p>
    <w:p w14:paraId="416B756D" w14:textId="20D0DBD1" w:rsidR="005018AE" w:rsidRPr="005018AE" w:rsidRDefault="005018AE" w:rsidP="005018AE">
      <w:pPr>
        <w:pStyle w:val="mainbody"/>
        <w:rPr>
          <w:rFonts w:ascii="Garamond" w:hAnsi="Garamond"/>
          <w:lang w:eastAsia="en-US" w:bidi="ar-SA"/>
        </w:rPr>
      </w:pPr>
      <w:r w:rsidRPr="005018AE">
        <w:rPr>
          <w:rFonts w:ascii="Garamond" w:hAnsi="Garamond"/>
          <w:lang w:eastAsia="en-US" w:bidi="ar-SA"/>
        </w:rPr>
        <w:t>“Look how foolish my brother is that he would set a crown upon a Revenant</w:t>
      </w:r>
      <w:r w:rsidR="00434058">
        <w:rPr>
          <w:rFonts w:ascii="Garamond" w:hAnsi="Garamond"/>
          <w:lang w:eastAsia="en-US" w:bidi="ar-SA"/>
        </w:rPr>
        <w:t>” –</w:t>
      </w:r>
      <w:r w:rsidRPr="005018AE">
        <w:rPr>
          <w:rFonts w:ascii="Garamond" w:hAnsi="Garamond"/>
          <w:lang w:eastAsia="en-US" w:bidi="ar-SA"/>
        </w:rPr>
        <w:t>at his intervention, gossip fluttered up around the others, yet Shahina’s furrowed brow kept still at her father’s discretion</w:t>
      </w:r>
      <w:r w:rsidR="00434058">
        <w:rPr>
          <w:rFonts w:ascii="Garamond" w:hAnsi="Garamond"/>
          <w:lang w:eastAsia="en-US" w:bidi="ar-SA"/>
        </w:rPr>
        <w:t xml:space="preserve">— </w:t>
      </w:r>
      <w:r w:rsidRPr="005018AE">
        <w:rPr>
          <w:rFonts w:ascii="Garamond" w:hAnsi="Garamond"/>
          <w:lang w:eastAsia="en-US" w:bidi="ar-SA"/>
        </w:rPr>
        <w:t>“</w:t>
      </w:r>
      <w:r w:rsidR="00403B5E">
        <w:rPr>
          <w:rFonts w:ascii="Garamond" w:hAnsi="Garamond"/>
          <w:lang w:eastAsia="en-US" w:bidi="ar-SA"/>
        </w:rPr>
        <w:t xml:space="preserve">All this talk of equality and making amends…well, perhaps Those Who Came Before have no interest in shaking hands and forgiving you, child of war. </w:t>
      </w:r>
      <w:r w:rsidRPr="005018AE">
        <w:rPr>
          <w:rFonts w:ascii="Garamond" w:hAnsi="Garamond"/>
          <w:lang w:eastAsia="en-US" w:bidi="ar-SA"/>
        </w:rPr>
        <w:t>Shall I prove to the world what you are</w:t>
      </w:r>
      <w:r w:rsidR="00403B5E">
        <w:rPr>
          <w:rFonts w:ascii="Garamond" w:hAnsi="Garamond"/>
          <w:lang w:eastAsia="en-US" w:bidi="ar-SA"/>
        </w:rPr>
        <w:t xml:space="preserve"> then</w:t>
      </w:r>
      <w:r w:rsidRPr="005018AE">
        <w:rPr>
          <w:rFonts w:ascii="Garamond" w:hAnsi="Garamond"/>
          <w:lang w:eastAsia="en-US" w:bidi="ar-SA"/>
        </w:rPr>
        <w:t>, daughter? Shall I show them what you’re capable</w:t>
      </w:r>
      <w:r w:rsidR="00434058">
        <w:rPr>
          <w:rFonts w:ascii="Garamond" w:hAnsi="Garamond"/>
          <w:lang w:eastAsia="en-US" w:bidi="ar-SA"/>
        </w:rPr>
        <w:t xml:space="preserve"> of</w:t>
      </w:r>
      <w:r w:rsidR="00403B5E">
        <w:rPr>
          <w:rFonts w:ascii="Garamond" w:hAnsi="Garamond"/>
          <w:lang w:eastAsia="en-US" w:bidi="ar-SA"/>
        </w:rPr>
        <w:t xml:space="preserve"> if pushed just right?</w:t>
      </w:r>
      <w:r w:rsidRPr="005018AE">
        <w:rPr>
          <w:rFonts w:ascii="Garamond" w:hAnsi="Garamond"/>
          <w:lang w:eastAsia="en-US" w:bidi="ar-SA"/>
        </w:rPr>
        <w:t>”</w:t>
      </w:r>
    </w:p>
    <w:p w14:paraId="5284BE26"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“Talath.” Abbasid snarled. “Enough.”</w:t>
      </w:r>
    </w:p>
    <w:p w14:paraId="497F92B1"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 xml:space="preserve">“You’re right,” the latter thundered, gold eyes bleeding to red. “It is </w:t>
      </w:r>
      <w:r w:rsidRPr="005018AE">
        <w:rPr>
          <w:rFonts w:ascii="Garamond" w:hAnsi="Garamond"/>
          <w:i/>
          <w:iCs/>
          <w:lang w:eastAsia="en-US" w:bidi="ar-SA"/>
        </w:rPr>
        <w:t>enough</w:t>
      </w:r>
      <w:r w:rsidRPr="005018AE">
        <w:rPr>
          <w:rFonts w:ascii="Garamond" w:hAnsi="Garamond"/>
          <w:lang w:eastAsia="en-US" w:bidi="ar-SA"/>
        </w:rPr>
        <w:t>.”</w:t>
      </w:r>
    </w:p>
    <w:p w14:paraId="3E2B76CE"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lastRenderedPageBreak/>
        <w:t>Shadows whispered over him, gifting him a silver bow and nocked arrows. Gasps rose up around the crowd as he looked at Crogan, took aim, and fired. </w:t>
      </w:r>
    </w:p>
    <w:p w14:paraId="0EC3F338" w14:textId="77777777" w:rsidR="005018AE" w:rsidRDefault="005018AE" w:rsidP="00E01A5A">
      <w:pPr>
        <w:pStyle w:val="mainbody"/>
        <w:rPr>
          <w:rStyle w:val="BlockQuoteChar"/>
          <w:rFonts w:ascii="Garamond" w:hAnsi="Garamond" w:cs="FreeSerif"/>
          <w:b/>
        </w:rPr>
      </w:pPr>
    </w:p>
    <w:p w14:paraId="23B40220" w14:textId="77777777" w:rsidR="005018AE" w:rsidRDefault="005018AE" w:rsidP="00E01A5A">
      <w:pPr>
        <w:pStyle w:val="mainbody"/>
        <w:rPr>
          <w:rStyle w:val="BlockQuoteChar"/>
          <w:rFonts w:ascii="Garamond" w:hAnsi="Garamond" w:cs="FreeSerif"/>
          <w:b/>
        </w:rPr>
      </w:pPr>
    </w:p>
    <w:p w14:paraId="5B482E2C" w14:textId="77777777" w:rsidR="005018AE" w:rsidRDefault="005018AE" w:rsidP="00403B5E">
      <w:pPr>
        <w:pStyle w:val="mainbody"/>
        <w:ind w:firstLine="0"/>
        <w:rPr>
          <w:rStyle w:val="BlockQuoteChar"/>
          <w:rFonts w:ascii="Garamond" w:hAnsi="Garamond" w:cs="FreeSerif"/>
          <w:b/>
        </w:rPr>
      </w:pPr>
    </w:p>
    <w:p w14:paraId="5706A611" w14:textId="77777777" w:rsidR="005018AE" w:rsidRDefault="005018AE" w:rsidP="00E01A5A">
      <w:pPr>
        <w:pStyle w:val="mainbody"/>
        <w:rPr>
          <w:rStyle w:val="BlockQuoteChar"/>
          <w:rFonts w:ascii="Garamond" w:hAnsi="Garamond" w:cs="FreeSerif"/>
          <w:b/>
        </w:rPr>
      </w:pPr>
    </w:p>
    <w:p w14:paraId="516739EA" w14:textId="77777777" w:rsidR="005018AE" w:rsidRDefault="005018AE" w:rsidP="00E01A5A">
      <w:pPr>
        <w:pStyle w:val="mainbody"/>
        <w:rPr>
          <w:rStyle w:val="BlockQuoteChar"/>
          <w:rFonts w:ascii="Garamond" w:hAnsi="Garamond" w:cs="FreeSerif"/>
          <w:b/>
        </w:rPr>
      </w:pPr>
    </w:p>
    <w:p w14:paraId="1A4977C1" w14:textId="3C6F40A1" w:rsidR="005018AE" w:rsidRDefault="005018AE" w:rsidP="00403B5E">
      <w:pPr>
        <w:pStyle w:val="mainbody"/>
        <w:ind w:firstLine="0"/>
        <w:rPr>
          <w:rStyle w:val="BlockQuoteChar"/>
          <w:rFonts w:ascii="Garamond" w:hAnsi="Garamond" w:cs="FreeSerif"/>
          <w:b/>
        </w:rPr>
      </w:pPr>
    </w:p>
    <w:p w14:paraId="50C76021" w14:textId="2A655B9E" w:rsidR="005018AE" w:rsidRDefault="005018AE" w:rsidP="00E01A5A">
      <w:pPr>
        <w:pStyle w:val="mainbody"/>
        <w:rPr>
          <w:rStyle w:val="BlockQuoteChar"/>
          <w:rFonts w:ascii="Garamond" w:hAnsi="Garamond" w:cs="FreeSerif"/>
          <w:b/>
        </w:rPr>
      </w:pPr>
      <w:r>
        <w:rPr>
          <w:rFonts w:ascii="Garamond" w:hAnsi="Garamond"/>
          <w:noProof/>
        </w:rPr>
        <w:drawing>
          <wp:anchor distT="0" distB="0" distL="114300" distR="114300" simplePos="0" relativeHeight="251845632" behindDoc="0" locked="0" layoutInCell="1" allowOverlap="1" wp14:anchorId="4AB354E3" wp14:editId="7F918697">
            <wp:simplePos x="0" y="0"/>
            <wp:positionH relativeFrom="margin">
              <wp:align>right</wp:align>
            </wp:positionH>
            <wp:positionV relativeFrom="paragraph">
              <wp:posOffset>56515</wp:posOffset>
            </wp:positionV>
            <wp:extent cx="4114800" cy="2188845"/>
            <wp:effectExtent l="0" t="0" r="0" b="0"/>
            <wp:wrapNone/>
            <wp:docPr id="2004516514" name="Picture 2004516514"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0BBFB8B8" w14:textId="3CA3AC1F" w:rsidR="005018AE" w:rsidRPr="006961DE" w:rsidRDefault="005018AE" w:rsidP="005018AE">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EIGHTY-</w:t>
      </w:r>
      <w:r>
        <w:rPr>
          <w:rStyle w:val="BlockQuoteChar"/>
          <w:rFonts w:ascii="Garamond" w:eastAsia="Arial Unicode MS" w:hAnsi="Garamond" w:cs="Raven Sans NBP"/>
          <w:i w:val="0"/>
          <w:sz w:val="40"/>
          <w:szCs w:val="40"/>
          <w:lang w:eastAsia="zh-CN" w:bidi="ar-SA"/>
        </w:rPr>
        <w:t>EIGHT</w:t>
      </w:r>
      <w:r>
        <w:rPr>
          <w:rStyle w:val="BlockQuoteChar"/>
          <w:rFonts w:ascii="Garamond" w:eastAsia="Arial Unicode MS" w:hAnsi="Garamond" w:cs="Raven Sans NBP"/>
          <w:i w:val="0"/>
          <w:sz w:val="40"/>
          <w:szCs w:val="40"/>
          <w:lang w:eastAsia="zh-CN" w:bidi="ar-SA"/>
        </w:rPr>
        <w:t xml:space="preserve">:THE </w:t>
      </w:r>
      <w:r>
        <w:rPr>
          <w:rStyle w:val="BlockQuoteChar"/>
          <w:rFonts w:ascii="Garamond" w:eastAsia="Arial Unicode MS" w:hAnsi="Garamond" w:cs="Raven Sans NBP"/>
          <w:i w:val="0"/>
          <w:sz w:val="40"/>
          <w:szCs w:val="40"/>
          <w:lang w:eastAsia="zh-CN" w:bidi="ar-SA"/>
        </w:rPr>
        <w:t>REVENANT</w:t>
      </w:r>
    </w:p>
    <w:p w14:paraId="69E1BB7F" w14:textId="528E573D" w:rsidR="005018AE" w:rsidRPr="005018AE" w:rsidRDefault="005018AE" w:rsidP="005018AE">
      <w:pPr>
        <w:pStyle w:val="mainbody"/>
        <w:rPr>
          <w:rFonts w:ascii="Garamond" w:hAnsi="Garamond"/>
          <w:lang w:eastAsia="en-US" w:bidi="ar-SA"/>
        </w:rPr>
      </w:pPr>
      <w:r w:rsidRPr="005018AE">
        <w:rPr>
          <w:rFonts w:ascii="Garamond" w:hAnsi="Garamond"/>
          <w:b/>
          <w:bCs/>
          <w:i/>
          <w:iCs/>
          <w:lang w:eastAsia="en-US" w:bidi="ar-SA"/>
        </w:rPr>
        <w:t>TOO</w:t>
      </w:r>
      <w:r w:rsidRPr="005018AE">
        <w:rPr>
          <w:rFonts w:ascii="Garamond" w:hAnsi="Garamond"/>
          <w:lang w:eastAsia="en-US" w:bidi="ar-SA"/>
        </w:rPr>
        <w:t xml:space="preserve"> </w:t>
      </w:r>
      <w:r w:rsidRPr="005018AE">
        <w:rPr>
          <w:rFonts w:ascii="Garamond" w:hAnsi="Garamond"/>
          <w:lang w:eastAsia="en-US" w:bidi="ar-SA"/>
        </w:rPr>
        <w:t>many things happened at once. </w:t>
      </w:r>
    </w:p>
    <w:p w14:paraId="7F93201B" w14:textId="4A439C47" w:rsidR="00403B5E" w:rsidRDefault="005018AE" w:rsidP="00403B5E">
      <w:pPr>
        <w:pStyle w:val="mainbody"/>
        <w:rPr>
          <w:rFonts w:ascii="Garamond" w:hAnsi="Garamond"/>
          <w:lang w:eastAsia="en-US" w:bidi="ar-SA"/>
        </w:rPr>
      </w:pPr>
      <w:r w:rsidRPr="005018AE">
        <w:rPr>
          <w:rFonts w:ascii="Garamond" w:hAnsi="Garamond"/>
          <w:lang w:eastAsia="en-US" w:bidi="ar-SA"/>
        </w:rPr>
        <w:t>First, the dark things that came manifesting through like shadows. Upon skidding across the grounds or melding against the walls, they took true shape. Chasm’s came snarling with fervor, their jaws snapping open to expose chipped teeth</w:t>
      </w:r>
      <w:r w:rsidR="00403B5E">
        <w:rPr>
          <w:rFonts w:ascii="Garamond" w:hAnsi="Garamond"/>
          <w:lang w:eastAsia="en-US" w:bidi="ar-SA"/>
        </w:rPr>
        <w:t xml:space="preserve"> and a mutation to them, almost as if they were more animalistic than human—superior.</w:t>
      </w:r>
    </w:p>
    <w:p w14:paraId="037A0A54" w14:textId="6143C2C0" w:rsidR="005018AE" w:rsidRPr="005018AE" w:rsidRDefault="005018AE" w:rsidP="00403B5E">
      <w:pPr>
        <w:pStyle w:val="mainbody"/>
        <w:rPr>
          <w:rFonts w:ascii="Garamond" w:hAnsi="Garamond"/>
          <w:lang w:eastAsia="en-US" w:bidi="ar-SA"/>
        </w:rPr>
      </w:pPr>
      <w:r w:rsidRPr="005018AE">
        <w:rPr>
          <w:rFonts w:ascii="Garamond" w:hAnsi="Garamond"/>
          <w:lang w:eastAsia="en-US" w:bidi="ar-SA"/>
        </w:rPr>
        <w:lastRenderedPageBreak/>
        <w:t>These were bursts of black hybrid creatures flying across the ground in all fours. The sight of red eyes and bulky limbs spooling out over the molded walls and uprooting the peace sent everyone running in different directions. It seemed it only enhanced the hunt, for these Chasm’s withheld the powers of a Marid and with it, sought flesh  instead of souls.</w:t>
      </w:r>
    </w:p>
    <w:p w14:paraId="7BEADE20"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Then, there was the obsidian squelch against skin, the feel of blood dripping down Crogan’s face as he stared at Shahina standing in front of him. Her shoulders hunched as the raw point of the arrow severed through her chest. </w:t>
      </w:r>
    </w:p>
    <w:p w14:paraId="7C5878DE"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Someone screamed for her, and it took Crogan moments to realize it was him.  As he reached for her, his hand stopped for there was a dark groan that reverberated through the core of her frame. With one hand raised, Shahina grasped the end of the arrow and snarled as she pulled it from her chest, falling onto her knees as she did. </w:t>
      </w:r>
    </w:p>
    <w:p w14:paraId="6921D79B"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Crogan stooped with her, staring in the side of her face that had since grown ashen and gray. Blood pooled from her open mouth, a choked sound of pain wheezing from her lips. </w:t>
      </w:r>
    </w:p>
    <w:p w14:paraId="525931FE"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“Shah–”</w:t>
      </w:r>
    </w:p>
    <w:p w14:paraId="0A71D510" w14:textId="77777777" w:rsidR="00403B5E" w:rsidRDefault="005018AE" w:rsidP="005018AE">
      <w:pPr>
        <w:pStyle w:val="mainbody"/>
        <w:rPr>
          <w:rFonts w:ascii="Garamond" w:hAnsi="Garamond"/>
          <w:lang w:eastAsia="en-US" w:bidi="ar-SA"/>
        </w:rPr>
      </w:pPr>
      <w:r w:rsidRPr="005018AE">
        <w:rPr>
          <w:rFonts w:ascii="Garamond" w:hAnsi="Garamond"/>
          <w:lang w:eastAsia="en-US" w:bidi="ar-SA"/>
        </w:rPr>
        <w:t xml:space="preserve">“D-d-don’t…t-touch me…” her voice was dark and full of hate, red blood turning black. </w:t>
      </w:r>
    </w:p>
    <w:p w14:paraId="42DFD190" w14:textId="1ECF1BFF" w:rsidR="005018AE" w:rsidRPr="005018AE" w:rsidRDefault="005018AE" w:rsidP="005018AE">
      <w:pPr>
        <w:pStyle w:val="mainbody"/>
        <w:rPr>
          <w:rFonts w:ascii="Garamond" w:hAnsi="Garamond"/>
          <w:lang w:eastAsia="en-US" w:bidi="ar-SA"/>
        </w:rPr>
      </w:pPr>
      <w:r w:rsidRPr="005018AE">
        <w:rPr>
          <w:rFonts w:ascii="Garamond" w:hAnsi="Garamond"/>
          <w:lang w:eastAsia="en-US" w:bidi="ar-SA"/>
        </w:rPr>
        <w:t>Crogan watched as she brought a fist to the hole in her chest, a moan of pain turning into a ravishing growl that shattered off the pillars. Her hands began to shake and Crogan watched in utmost horror as talons sprouted in place of her nails, long and black. The gold in her eyes had encumbered the sclera before warping into true possession. </w:t>
      </w:r>
    </w:p>
    <w:p w14:paraId="1F77578F"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 xml:space="preserve">Her face shifted, jaw cracking open to reveal a flurry of knives for </w:t>
      </w:r>
      <w:r w:rsidRPr="005018AE">
        <w:rPr>
          <w:rFonts w:ascii="Garamond" w:hAnsi="Garamond"/>
          <w:lang w:eastAsia="en-US" w:bidi="ar-SA"/>
        </w:rPr>
        <w:lastRenderedPageBreak/>
        <w:t>teeth. The sound of her shoulder blades breaking brought a monstrous shriek from her lips. Crogan fell back, watching as two large, hooded wings tore from them. </w:t>
      </w:r>
    </w:p>
    <w:p w14:paraId="38516B69" w14:textId="11F8526B" w:rsidR="00403B5E" w:rsidRPr="005018AE" w:rsidRDefault="005018AE" w:rsidP="00403B5E">
      <w:pPr>
        <w:pStyle w:val="mainbody"/>
        <w:rPr>
          <w:rFonts w:ascii="Garamond" w:hAnsi="Garamond"/>
          <w:lang w:eastAsia="en-US" w:bidi="ar-SA"/>
        </w:rPr>
      </w:pPr>
      <w:r w:rsidRPr="005018AE">
        <w:rPr>
          <w:rFonts w:ascii="Garamond" w:hAnsi="Garamond"/>
          <w:lang w:eastAsia="en-US" w:bidi="ar-SA"/>
        </w:rPr>
        <w:t>The last bit of her transformation grew into the black silhouette she’d possessed and as she stood in her carefully crafted form, Crogan could no longer see the Paragon or the future of Amalari. All he saw were a set of horns twisted back over her midnight black hair and what bronze of her face could be seen was engulfed by the dark thing she so treacherously tried to keep at bay. </w:t>
      </w:r>
    </w:p>
    <w:p w14:paraId="40BC0EBE"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“Shukran,” sang Shahina’s voice as well as something darker beneath. She stepped forward, obscuring Crogan with one of her steel-pointed wings. “You made the foul mistake of trying to harm my soul, and for it, you’ll suffer.” </w:t>
      </w:r>
    </w:p>
    <w:p w14:paraId="098E71A2"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Talath scoffed, a blighted darkness sweeping over his face like a hood before it was replaced with an Ifrit. He was bulkier than Shahina, part goat, part jinn. His form hung low like a battering ram. “My dear daughter, you forget who you come from. Those like I can’t suffer, remember? We’ve long since walked the Hollow Path.”</w:t>
      </w:r>
    </w:p>
    <w:p w14:paraId="38AA08D4"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“Then perhaps I should return you to it.” </w:t>
      </w:r>
    </w:p>
    <w:p w14:paraId="58A4029B" w14:textId="2704C95B" w:rsidR="00403B5E" w:rsidRPr="005018AE" w:rsidRDefault="005018AE" w:rsidP="00403B5E">
      <w:pPr>
        <w:pStyle w:val="mainbody"/>
        <w:rPr>
          <w:rFonts w:ascii="Garamond" w:hAnsi="Garamond"/>
          <w:lang w:eastAsia="en-US" w:bidi="ar-SA"/>
        </w:rPr>
      </w:pPr>
      <w:r w:rsidRPr="005018AE">
        <w:rPr>
          <w:rFonts w:ascii="Garamond" w:hAnsi="Garamond"/>
          <w:lang w:eastAsia="en-US" w:bidi="ar-SA"/>
        </w:rPr>
        <w:t>Crogan watched with an air of shock as Shahina leaned back on her heels and swept forward, wings cutting the air with swift ferocity. She launched herself at Talath, twirling to rend him with her steel-point tips. Her father had stepped back, the curve of her wing a hairsbreadth from rending his flesh. Talath ducked low as Shahina righted herself and tackled her around the midsection.</w:t>
      </w:r>
    </w:p>
    <w:p w14:paraId="13E997A5"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At bouts of pain flickering through her, darkness ebbed over her face, coating her in the pronounced features of an Ifrit with bloodied eyes and a snarling mouth. </w:t>
      </w:r>
    </w:p>
    <w:p w14:paraId="036B4460" w14:textId="77777777" w:rsidR="005018AE" w:rsidRDefault="005018AE" w:rsidP="005018AE">
      <w:pPr>
        <w:pStyle w:val="mainbody"/>
        <w:rPr>
          <w:rFonts w:ascii="Garamond" w:hAnsi="Garamond"/>
          <w:lang w:eastAsia="en-US" w:bidi="ar-SA"/>
        </w:rPr>
      </w:pPr>
      <w:r w:rsidRPr="005018AE">
        <w:rPr>
          <w:rFonts w:ascii="Garamond" w:hAnsi="Garamond"/>
          <w:lang w:eastAsia="en-US" w:bidi="ar-SA"/>
        </w:rPr>
        <w:lastRenderedPageBreak/>
        <w:t xml:space="preserve">They fought like rabid animals, Shahina’s wings nothing in comparison to Talath’s. Hers seemed fragile in comparison. Talath’s were archaic in nature, seen amongst statues of the Pathra’s or angels that overlooked the Altar of Kings. However the dark crux that pulsed red through black showcased </w:t>
      </w:r>
      <w:r w:rsidRPr="005018AE">
        <w:rPr>
          <w:rFonts w:ascii="Garamond" w:hAnsi="Garamond"/>
          <w:i/>
          <w:iCs/>
          <w:lang w:eastAsia="en-US" w:bidi="ar-SA"/>
        </w:rPr>
        <w:t xml:space="preserve">yla </w:t>
      </w:r>
      <w:r w:rsidRPr="005018AE">
        <w:rPr>
          <w:rFonts w:ascii="Garamond" w:hAnsi="Garamond"/>
          <w:lang w:eastAsia="en-US" w:bidi="ar-SA"/>
        </w:rPr>
        <w:t>moving through the living membrane. </w:t>
      </w:r>
    </w:p>
    <w:p w14:paraId="532546AB" w14:textId="5815021C" w:rsidR="00403B5E" w:rsidRDefault="00403B5E" w:rsidP="00403B5E">
      <w:pPr>
        <w:pStyle w:val="mainbody"/>
        <w:rPr>
          <w:rFonts w:ascii="Garamond" w:hAnsi="Garamond"/>
          <w:lang w:eastAsia="en-US" w:bidi="ar-SA"/>
        </w:rPr>
      </w:pPr>
      <w:r>
        <w:rPr>
          <w:rFonts w:ascii="Garamond" w:hAnsi="Garamond"/>
          <w:lang w:eastAsia="en-US" w:bidi="ar-SA"/>
        </w:rPr>
        <w:t xml:space="preserve">“Cro!” Brimstone thundered. His gaze was pulled from the onslaught and cast along the Chasm’s sweeping through darkness. “I’m going to help the others. Make sure they’re okay!” </w:t>
      </w:r>
    </w:p>
    <w:p w14:paraId="2207A6DE" w14:textId="3026428C" w:rsidR="00403B5E" w:rsidRDefault="00403B5E" w:rsidP="00403B5E">
      <w:pPr>
        <w:pStyle w:val="mainbody"/>
        <w:rPr>
          <w:rFonts w:ascii="Garamond" w:hAnsi="Garamond"/>
          <w:lang w:eastAsia="en-US" w:bidi="ar-SA"/>
        </w:rPr>
      </w:pPr>
      <w:r>
        <w:rPr>
          <w:rFonts w:ascii="Garamond" w:hAnsi="Garamond"/>
          <w:lang w:eastAsia="en-US" w:bidi="ar-SA"/>
        </w:rPr>
        <w:t xml:space="preserve">Crogan went with her, his form shifting in a manner of seconds. With paws slick with blood of the fallen, Brimstone saddled him as he ran. Black spools of magick kept the Chasm’s at bay, their hissing forms missing him by mere inches. </w:t>
      </w:r>
    </w:p>
    <w:p w14:paraId="450CAD74" w14:textId="27A81D18" w:rsidR="00403B5E" w:rsidRDefault="00403B5E" w:rsidP="00403B5E">
      <w:pPr>
        <w:pStyle w:val="mainbody"/>
        <w:rPr>
          <w:rFonts w:ascii="Garamond" w:hAnsi="Garamond"/>
          <w:lang w:eastAsia="en-US" w:bidi="ar-SA"/>
        </w:rPr>
      </w:pPr>
      <w:r>
        <w:rPr>
          <w:rFonts w:ascii="Garamond" w:hAnsi="Garamond"/>
          <w:lang w:eastAsia="en-US" w:bidi="ar-SA"/>
        </w:rPr>
        <w:t xml:space="preserve">Brimstone’s fire went snaking about, catching figures unaware and startling Chasm’s into submission. It wasn’t enough to keep them at bay, but it was enough for people to flee. </w:t>
      </w:r>
    </w:p>
    <w:p w14:paraId="2F58A150" w14:textId="77777777" w:rsidR="00220929" w:rsidRDefault="00403B5E" w:rsidP="00220929">
      <w:pPr>
        <w:pStyle w:val="mainbody"/>
        <w:rPr>
          <w:rFonts w:ascii="Garamond" w:hAnsi="Garamond"/>
          <w:lang w:eastAsia="en-US" w:bidi="ar-SA"/>
        </w:rPr>
      </w:pPr>
      <w:r>
        <w:rPr>
          <w:rFonts w:ascii="Garamond" w:hAnsi="Garamond"/>
          <w:lang w:eastAsia="en-US" w:bidi="ar-SA"/>
        </w:rPr>
        <w:t xml:space="preserve">Baz took Estelle’s hand, the twin royals disappearing in a gust of aethral magick. A platoon of elven soldiers had done well in keeping the Chasm’s at bay, leaving Aldric to swagger out as if he had all the time in the world. There was something that lingered in the elf prince’s face, almost as if he was upset to not have been able to stay back and enjoy the show. </w:t>
      </w:r>
    </w:p>
    <w:p w14:paraId="245F1422" w14:textId="77777777" w:rsidR="00220929" w:rsidRDefault="00220929" w:rsidP="00220929">
      <w:pPr>
        <w:pStyle w:val="mainbody"/>
        <w:rPr>
          <w:rFonts w:ascii="Garamond" w:hAnsi="Garamond"/>
          <w:lang w:eastAsia="en-US" w:bidi="ar-SA"/>
        </w:rPr>
      </w:pPr>
      <w:r>
        <w:rPr>
          <w:rFonts w:ascii="Garamond" w:hAnsi="Garamond"/>
          <w:lang w:eastAsia="en-US" w:bidi="ar-SA"/>
        </w:rPr>
        <w:t xml:space="preserve">Those of great importance seemed unperturbed by the disturbance, by the sight of possession that dripped into the walls of the Inner Sanctum. It begged the question if they’d known Amalari was coming to an end—as if someone had told them that first hand. </w:t>
      </w:r>
    </w:p>
    <w:p w14:paraId="5770BEE8" w14:textId="77777777" w:rsidR="00220929" w:rsidRDefault="00220929" w:rsidP="00220929">
      <w:pPr>
        <w:pStyle w:val="mainbody"/>
        <w:rPr>
          <w:rFonts w:ascii="Garamond" w:hAnsi="Garamond"/>
          <w:lang w:eastAsia="en-US" w:bidi="ar-SA"/>
        </w:rPr>
      </w:pPr>
      <w:r>
        <w:rPr>
          <w:rFonts w:ascii="Garamond" w:hAnsi="Garamond"/>
          <w:lang w:eastAsia="en-US" w:bidi="ar-SA"/>
        </w:rPr>
        <w:t xml:space="preserve">Crogan jumped onto the platform, letting Brimstone slide off of him. </w:t>
      </w:r>
      <w:r w:rsidRPr="00220929">
        <w:rPr>
          <w:rFonts w:ascii="Garamond" w:hAnsi="Garamond"/>
          <w:i/>
          <w:iCs/>
          <w:lang w:eastAsia="en-US" w:bidi="ar-SA"/>
        </w:rPr>
        <w:t>“Get them out of here!”</w:t>
      </w:r>
      <w:r>
        <w:rPr>
          <w:rFonts w:ascii="Garamond" w:hAnsi="Garamond"/>
          <w:lang w:eastAsia="en-US" w:bidi="ar-SA"/>
        </w:rPr>
        <w:t xml:space="preserve"> He said, inclining to Rani Padmini and </w:t>
      </w:r>
      <w:r>
        <w:rPr>
          <w:rFonts w:ascii="Garamond" w:hAnsi="Garamond"/>
          <w:lang w:eastAsia="en-US" w:bidi="ar-SA"/>
        </w:rPr>
        <w:lastRenderedPageBreak/>
        <w:t xml:space="preserve">Minakshi, an air of magick glowing around them both. </w:t>
      </w:r>
    </w:p>
    <w:p w14:paraId="4005C172" w14:textId="6F766360" w:rsidR="00403B5E" w:rsidRDefault="00220929" w:rsidP="00220929">
      <w:pPr>
        <w:pStyle w:val="mainbody"/>
        <w:rPr>
          <w:rFonts w:ascii="Garamond" w:hAnsi="Garamond"/>
          <w:lang w:eastAsia="en-US" w:bidi="ar-SA"/>
        </w:rPr>
      </w:pPr>
      <w:r>
        <w:rPr>
          <w:rFonts w:ascii="Garamond" w:hAnsi="Garamond"/>
          <w:lang w:eastAsia="en-US" w:bidi="ar-SA"/>
        </w:rPr>
        <w:t xml:space="preserve">“What about you?” Brimstone asked.  </w:t>
      </w:r>
      <w:r w:rsidR="00403B5E">
        <w:rPr>
          <w:rFonts w:ascii="Garamond" w:hAnsi="Garamond"/>
          <w:lang w:eastAsia="en-US" w:bidi="ar-SA"/>
        </w:rPr>
        <w:t xml:space="preserve"> </w:t>
      </w:r>
    </w:p>
    <w:p w14:paraId="4C5DC769" w14:textId="35AF08A2" w:rsidR="00220929" w:rsidRDefault="00220929" w:rsidP="00220929">
      <w:pPr>
        <w:pStyle w:val="mainbody"/>
        <w:rPr>
          <w:rFonts w:ascii="Garamond" w:hAnsi="Garamond"/>
          <w:lang w:eastAsia="en-US" w:bidi="ar-SA"/>
        </w:rPr>
      </w:pPr>
      <w:r>
        <w:rPr>
          <w:rFonts w:ascii="Garamond" w:hAnsi="Garamond"/>
          <w:lang w:eastAsia="en-US" w:bidi="ar-SA"/>
        </w:rPr>
        <w:t>He turned back to Shahina, realizing how easy it would be to turn and leave. To take Rani Padmini and Minakshi to safety before fleeing off into the night…</w:t>
      </w:r>
    </w:p>
    <w:p w14:paraId="4F40DC6C" w14:textId="0C4DE094" w:rsidR="00220929" w:rsidRDefault="00220929" w:rsidP="00220929">
      <w:pPr>
        <w:pStyle w:val="mainbody"/>
        <w:rPr>
          <w:rFonts w:ascii="Garamond" w:hAnsi="Garamond"/>
          <w:lang w:eastAsia="en-US" w:bidi="ar-SA"/>
        </w:rPr>
      </w:pPr>
      <w:r>
        <w:rPr>
          <w:rFonts w:ascii="Garamond" w:hAnsi="Garamond"/>
          <w:lang w:eastAsia="en-US" w:bidi="ar-SA"/>
        </w:rPr>
        <w:t xml:space="preserve">Then the other part of him, </w:t>
      </w:r>
      <w:r w:rsidR="00A247EF">
        <w:rPr>
          <w:rFonts w:ascii="Garamond" w:hAnsi="Garamond"/>
          <w:lang w:eastAsia="en-US" w:bidi="ar-SA"/>
        </w:rPr>
        <w:t xml:space="preserve">the one incapable of turning away even though she’d known all along it would end in fire and blood. </w:t>
      </w:r>
    </w:p>
    <w:p w14:paraId="4867CE75" w14:textId="31945295" w:rsidR="00A247EF" w:rsidRDefault="00A247EF" w:rsidP="00A247EF">
      <w:pPr>
        <w:pStyle w:val="mainbody"/>
        <w:rPr>
          <w:rFonts w:ascii="Garamond" w:hAnsi="Garamond"/>
          <w:lang w:eastAsia="en-US" w:bidi="ar-SA"/>
        </w:rPr>
      </w:pPr>
      <w:r>
        <w:rPr>
          <w:rFonts w:ascii="Garamond" w:hAnsi="Garamond"/>
          <w:lang w:eastAsia="en-US" w:bidi="ar-SA"/>
        </w:rPr>
        <w:t>That was enough of an answer for Brimstone. But before she could react, Padmini reached out and touched Crogan’s head. Rani and kitsune stared at one another for passing moments before she commanded him. “Don’t let that animal take my daughter too.”</w:t>
      </w:r>
    </w:p>
    <w:p w14:paraId="425AB57B" w14:textId="2CF1161D" w:rsidR="00AB4E39" w:rsidRDefault="00A247EF" w:rsidP="00AB4E39">
      <w:pPr>
        <w:pStyle w:val="mainbody"/>
        <w:rPr>
          <w:rFonts w:ascii="Garamond" w:hAnsi="Garamond"/>
          <w:lang w:eastAsia="en-US" w:bidi="ar-SA"/>
        </w:rPr>
      </w:pPr>
      <w:r w:rsidRPr="00A247EF">
        <w:rPr>
          <w:rFonts w:ascii="Garamond" w:hAnsi="Garamond"/>
          <w:i/>
          <w:iCs/>
          <w:lang w:eastAsia="en-US" w:bidi="ar-SA"/>
        </w:rPr>
        <w:t>“I will protect her with my life.”</w:t>
      </w:r>
      <w:r>
        <w:rPr>
          <w:rFonts w:ascii="Garamond" w:hAnsi="Garamond"/>
          <w:lang w:eastAsia="en-US" w:bidi="ar-SA"/>
        </w:rPr>
        <w:t xml:space="preserve"> Came the strong-willed promise. And then, in a heartbeat, they departed through a back entrance into salvation. </w:t>
      </w:r>
    </w:p>
    <w:p w14:paraId="2A4C72B8" w14:textId="3A761FC0" w:rsidR="00AB4E39" w:rsidRDefault="00AB4E39" w:rsidP="00AB4E39">
      <w:pPr>
        <w:pStyle w:val="mainbody"/>
        <w:rPr>
          <w:rFonts w:ascii="Garamond" w:hAnsi="Garamond"/>
          <w:lang w:eastAsia="en-US" w:bidi="ar-SA"/>
        </w:rPr>
      </w:pPr>
      <w:r>
        <w:rPr>
          <w:rFonts w:ascii="Garamond" w:hAnsi="Garamond"/>
          <w:lang w:eastAsia="en-US" w:bidi="ar-SA"/>
        </w:rPr>
        <w:t xml:space="preserve">Crogan launched down from the platform, watching the flying creatures snarling at one another in their need for conquest. </w:t>
      </w:r>
    </w:p>
    <w:p w14:paraId="452AC987" w14:textId="767CAFAF" w:rsidR="005018AE" w:rsidRPr="005018AE" w:rsidRDefault="005018AE" w:rsidP="00403B5E">
      <w:pPr>
        <w:pStyle w:val="mainbody"/>
        <w:rPr>
          <w:rFonts w:ascii="Garamond" w:hAnsi="Garamond"/>
          <w:lang w:eastAsia="en-US" w:bidi="ar-SA"/>
        </w:rPr>
      </w:pPr>
      <w:r w:rsidRPr="005018AE">
        <w:rPr>
          <w:rFonts w:ascii="Garamond" w:hAnsi="Garamond"/>
          <w:lang w:eastAsia="en-US" w:bidi="ar-SA"/>
        </w:rPr>
        <w:t>Shahina</w:t>
      </w:r>
      <w:r w:rsidR="00AB4E39">
        <w:rPr>
          <w:rFonts w:ascii="Garamond" w:hAnsi="Garamond"/>
          <w:lang w:eastAsia="en-US" w:bidi="ar-SA"/>
        </w:rPr>
        <w:t xml:space="preserve"> was forced into a defensive position, countering Talath to the best of her ability</w:t>
      </w:r>
      <w:r w:rsidRPr="005018AE">
        <w:rPr>
          <w:rFonts w:ascii="Garamond" w:hAnsi="Garamond"/>
          <w:lang w:eastAsia="en-US" w:bidi="ar-SA"/>
        </w:rPr>
        <w:t>. Talath threw punch after punch, each strike sending a burst of ice off of her guarded frame.</w:t>
      </w:r>
    </w:p>
    <w:p w14:paraId="158211CB"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As she jabbed him in the stomach and twisted out of his grip, Talath’s spiked tail grabbed her by the leg; squeezing until perforating skin and cartilage.</w:t>
      </w:r>
    </w:p>
    <w:p w14:paraId="39F152BE" w14:textId="063CF390" w:rsidR="005018AE" w:rsidRPr="005018AE" w:rsidRDefault="005018AE" w:rsidP="00AB4E39">
      <w:pPr>
        <w:pStyle w:val="mainbody"/>
        <w:rPr>
          <w:rFonts w:ascii="Garamond" w:hAnsi="Garamond"/>
          <w:lang w:eastAsia="en-US" w:bidi="ar-SA"/>
        </w:rPr>
      </w:pPr>
      <w:r w:rsidRPr="005018AE">
        <w:rPr>
          <w:rFonts w:ascii="Garamond" w:hAnsi="Garamond"/>
          <w:lang w:eastAsia="en-US" w:bidi="ar-SA"/>
        </w:rPr>
        <w:t xml:space="preserve">She let out a shriek, her eyes flying from red to gold to black before Talath released. His hands clasped over his ears, talons shirking into the ebbing black. </w:t>
      </w:r>
      <w:r w:rsidR="00AB4E39">
        <w:rPr>
          <w:rFonts w:ascii="Garamond" w:hAnsi="Garamond"/>
          <w:lang w:eastAsia="en-US" w:bidi="ar-SA"/>
        </w:rPr>
        <w:t>A rueful whimper left Crogan, his ears flattening at the high-pitched decible that nearly shattered his eardrum.</w:t>
      </w:r>
      <w:r w:rsidRPr="005018AE">
        <w:rPr>
          <w:rFonts w:ascii="Garamond" w:hAnsi="Garamond"/>
          <w:lang w:eastAsia="en-US" w:bidi="ar-SA"/>
        </w:rPr>
        <w:t xml:space="preserve"> </w:t>
      </w:r>
      <w:r w:rsidR="00AB4E39">
        <w:rPr>
          <w:rFonts w:ascii="Garamond" w:hAnsi="Garamond"/>
          <w:lang w:eastAsia="en-US" w:bidi="ar-SA"/>
        </w:rPr>
        <w:t>A</w:t>
      </w:r>
      <w:r w:rsidRPr="005018AE">
        <w:rPr>
          <w:rFonts w:ascii="Garamond" w:hAnsi="Garamond"/>
          <w:lang w:eastAsia="en-US" w:bidi="ar-SA"/>
        </w:rPr>
        <w:t>ll the glass found within the inner sanctum exploded into a thousand pieces. </w:t>
      </w:r>
    </w:p>
    <w:p w14:paraId="7A000D20"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 xml:space="preserve">Leaning back on her haunches, she threw herself forward again, </w:t>
      </w:r>
      <w:r w:rsidRPr="005018AE">
        <w:rPr>
          <w:rFonts w:ascii="Garamond" w:hAnsi="Garamond"/>
          <w:lang w:eastAsia="en-US" w:bidi="ar-SA"/>
        </w:rPr>
        <w:lastRenderedPageBreak/>
        <w:t>this time taking Talath by his bicep and hurtling him into a spiral column. Father and daughter were fighting like the end of days, their lashing forms frightening the Chasms that had secured prey, for none were safe under the fight of twindial Revenants.</w:t>
      </w:r>
    </w:p>
    <w:p w14:paraId="6F04771D"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Then, finally, Talath took Shahina by the neck and slammed her through the molded wall. She skid back head over heel, collapsing against fall debris scattered within the throne room.</w:t>
      </w:r>
    </w:p>
    <w:p w14:paraId="195A825B" w14:textId="3152D771" w:rsidR="005018AE" w:rsidRPr="005018AE" w:rsidRDefault="005018AE" w:rsidP="005018AE">
      <w:pPr>
        <w:pStyle w:val="mainbody"/>
        <w:rPr>
          <w:rFonts w:ascii="Garamond" w:hAnsi="Garamond"/>
          <w:lang w:eastAsia="en-US" w:bidi="ar-SA"/>
        </w:rPr>
      </w:pPr>
      <w:r w:rsidRPr="005018AE">
        <w:rPr>
          <w:rFonts w:ascii="Garamond" w:hAnsi="Garamond"/>
          <w:lang w:eastAsia="en-US" w:bidi="ar-SA"/>
        </w:rPr>
        <w:t xml:space="preserve">“What a stupid, fucking girl.” </w:t>
      </w:r>
      <w:r w:rsidR="00AB4E39">
        <w:rPr>
          <w:rFonts w:ascii="Garamond" w:hAnsi="Garamond"/>
          <w:lang w:eastAsia="en-US" w:bidi="ar-SA"/>
        </w:rPr>
        <w:t>He</w:t>
      </w:r>
      <w:r w:rsidRPr="005018AE">
        <w:rPr>
          <w:rFonts w:ascii="Garamond" w:hAnsi="Garamond"/>
          <w:lang w:eastAsia="en-US" w:bidi="ar-SA"/>
        </w:rPr>
        <w:t xml:space="preserve"> growled, sweeping about to look over the carnage gathering in the inner sanctum. As he stepped forward, the ground shook under them. His tinged eyes swept from left to right, looking over what was left, what couldn’t leave even if they wanted with blighted ichor crawling of its own accord through the chamber. “And what a stupid collision of people who thought to submit to her whim. Is this what you want? To shake hands with a rani fashioned from the Hollow Path itself?” </w:t>
      </w:r>
    </w:p>
    <w:p w14:paraId="4047A969" w14:textId="683F3111" w:rsidR="005018AE" w:rsidRPr="005018AE" w:rsidRDefault="005018AE" w:rsidP="005018AE">
      <w:pPr>
        <w:pStyle w:val="mainbody"/>
        <w:rPr>
          <w:rFonts w:ascii="Garamond" w:hAnsi="Garamond"/>
          <w:lang w:eastAsia="en-US" w:bidi="ar-SA"/>
        </w:rPr>
      </w:pPr>
      <w:r w:rsidRPr="00AB4E39">
        <w:rPr>
          <w:rFonts w:ascii="Garamond" w:hAnsi="Garamond"/>
          <w:i/>
          <w:iCs/>
          <w:lang w:eastAsia="en-US" w:bidi="ar-SA"/>
        </w:rPr>
        <w:t>“And who are you?”</w:t>
      </w:r>
      <w:r w:rsidRPr="005018AE">
        <w:rPr>
          <w:rFonts w:ascii="Garamond" w:hAnsi="Garamond"/>
          <w:lang w:eastAsia="en-US" w:bidi="ar-SA"/>
        </w:rPr>
        <w:t xml:space="preserve"> Crogan snarled</w:t>
      </w:r>
      <w:r w:rsidR="00AB4E39">
        <w:rPr>
          <w:rFonts w:ascii="Garamond" w:hAnsi="Garamond"/>
          <w:lang w:eastAsia="en-US" w:bidi="ar-SA"/>
        </w:rPr>
        <w:t>, the pads of his feet circling the Revenant.</w:t>
      </w:r>
    </w:p>
    <w:p w14:paraId="183AFE82"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All Chasm’s snapped their heads in his direction as if remembering he was there, as if realizing he smelt of wine and magick that could very well sate their hunger. Talath put up his hand and what chitters echoed over the inner sanctum subsided. The War Commander smiled and Crogan could practically see each one of his pointed teeth poised to attack. “Who am I–?”</w:t>
      </w:r>
    </w:p>
    <w:p w14:paraId="2A428124" w14:textId="77777777" w:rsidR="005018AE" w:rsidRPr="00AB4E39" w:rsidRDefault="005018AE" w:rsidP="005018AE">
      <w:pPr>
        <w:pStyle w:val="mainbody"/>
        <w:rPr>
          <w:rFonts w:ascii="Garamond" w:hAnsi="Garamond"/>
          <w:i/>
          <w:iCs/>
          <w:lang w:eastAsia="en-US" w:bidi="ar-SA"/>
        </w:rPr>
      </w:pPr>
      <w:r w:rsidRPr="00AB4E39">
        <w:rPr>
          <w:rFonts w:ascii="Garamond" w:hAnsi="Garamond"/>
          <w:i/>
          <w:iCs/>
          <w:lang w:eastAsia="en-US" w:bidi="ar-SA"/>
        </w:rPr>
        <w:t>“Shahina was never the Devil of Indo-Vaz. It was you. You were the one who planted little seeds of doubt within House Overlord so they would mutiny against her. You were the one who washed your hands of it all, knowing that if you killed your father, none could come to stop you. So who the fuck are you to speak down on her when she is more than you’ll ever be?”</w:t>
      </w:r>
    </w:p>
    <w:p w14:paraId="54611998"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lastRenderedPageBreak/>
        <w:t>Talath’s nostrils flared, what manner of flesh and bone clung to him warped with exponential greed. “I’m going to tear you limb from limb, King of Lords. I’m going to make sure you feel every bit of it. And then, when you’re ready to die…” he curled his hand outward, a gold pocketwatch with a broken face glinting off the light, I’ll stick Istaman in your body, make you watch from the inside as you kill everyone you’ve ever loved.” </w:t>
      </w:r>
    </w:p>
    <w:p w14:paraId="52163E26" w14:textId="77777777" w:rsidR="00AB4E39" w:rsidRDefault="005018AE" w:rsidP="005018AE">
      <w:pPr>
        <w:pStyle w:val="mainbody"/>
        <w:rPr>
          <w:rFonts w:ascii="Garamond" w:hAnsi="Garamond"/>
          <w:lang w:eastAsia="en-US" w:bidi="ar-SA"/>
        </w:rPr>
      </w:pPr>
      <w:r w:rsidRPr="005018AE">
        <w:rPr>
          <w:rFonts w:ascii="Garamond" w:hAnsi="Garamond"/>
          <w:lang w:eastAsia="en-US" w:bidi="ar-SA"/>
        </w:rPr>
        <w:t xml:space="preserve">Abbasid stepped forward and collapsed altogether. From within, Istaman’s silhouette rose. Crogan thought Istaman’s alliance with Shahina was </w:t>
      </w:r>
      <w:r w:rsidR="00AB4E39">
        <w:rPr>
          <w:rFonts w:ascii="Garamond" w:hAnsi="Garamond"/>
          <w:lang w:eastAsia="en-US" w:bidi="ar-SA"/>
        </w:rPr>
        <w:t>far</w:t>
      </w:r>
      <w:r w:rsidRPr="005018AE">
        <w:rPr>
          <w:rFonts w:ascii="Garamond" w:hAnsi="Garamond"/>
          <w:lang w:eastAsia="en-US" w:bidi="ar-SA"/>
        </w:rPr>
        <w:t xml:space="preserve"> gone, especially now that he was without a host. </w:t>
      </w:r>
    </w:p>
    <w:p w14:paraId="2C1FBC0E" w14:textId="41DEB086" w:rsidR="005018AE" w:rsidRPr="005018AE" w:rsidRDefault="005018AE" w:rsidP="00AB4E39">
      <w:pPr>
        <w:pStyle w:val="mainbody"/>
        <w:rPr>
          <w:rFonts w:ascii="Garamond" w:hAnsi="Garamond"/>
          <w:lang w:eastAsia="en-US" w:bidi="ar-SA"/>
        </w:rPr>
      </w:pPr>
      <w:r w:rsidRPr="005018AE">
        <w:rPr>
          <w:rFonts w:ascii="Garamond" w:hAnsi="Garamond"/>
          <w:lang w:eastAsia="en-US" w:bidi="ar-SA"/>
        </w:rPr>
        <w:t>Yet when both he and Talath swept forward, Crogan called a gust of wind and sent it spiraling throug</w:t>
      </w:r>
      <w:r w:rsidR="00AB4E39">
        <w:rPr>
          <w:rFonts w:ascii="Garamond" w:hAnsi="Garamond"/>
          <w:lang w:eastAsia="en-US" w:bidi="ar-SA"/>
        </w:rPr>
        <w:t>h</w:t>
      </w:r>
      <w:r w:rsidRPr="005018AE">
        <w:rPr>
          <w:rFonts w:ascii="Garamond" w:hAnsi="Garamond"/>
          <w:lang w:eastAsia="en-US" w:bidi="ar-SA"/>
        </w:rPr>
        <w:t xml:space="preserve"> the inner sanctum. Flurries of a storm </w:t>
      </w:r>
      <w:r w:rsidR="00AB4E39">
        <w:rPr>
          <w:rFonts w:ascii="Garamond" w:hAnsi="Garamond"/>
          <w:lang w:eastAsia="en-US" w:bidi="ar-SA"/>
        </w:rPr>
        <w:t>wove</w:t>
      </w:r>
      <w:r w:rsidRPr="005018AE">
        <w:rPr>
          <w:rFonts w:ascii="Garamond" w:hAnsi="Garamond"/>
          <w:lang w:eastAsia="en-US" w:bidi="ar-SA"/>
        </w:rPr>
        <w:t xml:space="preserve"> through </w:t>
      </w:r>
      <w:r w:rsidR="00AB4E39">
        <w:rPr>
          <w:rFonts w:ascii="Garamond" w:hAnsi="Garamond"/>
          <w:lang w:eastAsia="en-US" w:bidi="ar-SA"/>
        </w:rPr>
        <w:t xml:space="preserve">his fur like </w:t>
      </w:r>
      <w:r w:rsidRPr="005018AE">
        <w:rPr>
          <w:rFonts w:ascii="Garamond" w:hAnsi="Garamond"/>
          <w:lang w:eastAsia="en-US" w:bidi="ar-SA"/>
        </w:rPr>
        <w:t>threads of magick until he’d caught a remnant of the pocketwatch</w:t>
      </w:r>
      <w:r w:rsidR="00AB4E39">
        <w:rPr>
          <w:rFonts w:ascii="Garamond" w:hAnsi="Garamond"/>
          <w:lang w:eastAsia="en-US" w:bidi="ar-SA"/>
        </w:rPr>
        <w:t>.</w:t>
      </w:r>
    </w:p>
    <w:p w14:paraId="587E24C6" w14:textId="09B80394" w:rsidR="005018AE" w:rsidRPr="005018AE" w:rsidRDefault="005018AE" w:rsidP="005018AE">
      <w:pPr>
        <w:pStyle w:val="mainbody"/>
        <w:rPr>
          <w:rFonts w:ascii="Garamond" w:hAnsi="Garamond"/>
          <w:lang w:eastAsia="en-US" w:bidi="ar-SA"/>
        </w:rPr>
      </w:pPr>
      <w:r w:rsidRPr="005018AE">
        <w:rPr>
          <w:rFonts w:ascii="Garamond" w:hAnsi="Garamond"/>
          <w:lang w:eastAsia="en-US" w:bidi="ar-SA"/>
        </w:rPr>
        <w:t>Both the possessed and the forsaken lunged for the Relic a second too late. Crogan</w:t>
      </w:r>
      <w:r w:rsidR="00AB4E39">
        <w:rPr>
          <w:rFonts w:ascii="Garamond" w:hAnsi="Garamond"/>
          <w:lang w:eastAsia="en-US" w:bidi="ar-SA"/>
        </w:rPr>
        <w:t xml:space="preserve"> rolled from kitsune to human, the torn adornments of his vestments following him like a shadow.</w:t>
      </w:r>
      <w:r w:rsidRPr="005018AE">
        <w:rPr>
          <w:rFonts w:ascii="Garamond" w:hAnsi="Garamond"/>
          <w:lang w:eastAsia="en-US" w:bidi="ar-SA"/>
        </w:rPr>
        <w:t xml:space="preserve"> </w:t>
      </w:r>
      <w:r w:rsidR="00AB4E39">
        <w:rPr>
          <w:rFonts w:ascii="Garamond" w:hAnsi="Garamond"/>
          <w:lang w:eastAsia="en-US" w:bidi="ar-SA"/>
        </w:rPr>
        <w:t xml:space="preserve">Hand gesturing with </w:t>
      </w:r>
      <w:r w:rsidRPr="005018AE">
        <w:rPr>
          <w:rFonts w:ascii="Garamond" w:hAnsi="Garamond"/>
          <w:lang w:eastAsia="en-US" w:bidi="ar-SA"/>
        </w:rPr>
        <w:t xml:space="preserve">with </w:t>
      </w:r>
      <w:r w:rsidRPr="00AB4E39">
        <w:rPr>
          <w:rFonts w:ascii="Garamond" w:hAnsi="Garamond"/>
          <w:i/>
          <w:iCs/>
          <w:lang w:eastAsia="en-US" w:bidi="ar-SA"/>
        </w:rPr>
        <w:t>hikite</w:t>
      </w:r>
      <w:r w:rsidR="00AB4E39">
        <w:rPr>
          <w:rFonts w:ascii="Garamond" w:hAnsi="Garamond"/>
          <w:lang w:eastAsia="en-US" w:bidi="ar-SA"/>
        </w:rPr>
        <w:t xml:space="preserve">, the Relic was pulled into his palm. A second later, he’d held it up to Istaman whose gaping jaws sought to engulf him whole. </w:t>
      </w:r>
    </w:p>
    <w:p w14:paraId="7A55A8E7"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At the sight of whirling topaz,  Istaman stopped and pulled back, shrieking as his prison came alive. He’d been weaker since his Chasm’s death, unable to combat the dark threads that pulled him into its center and repaired with a rattle of blue and orange before settling whole.</w:t>
      </w:r>
    </w:p>
    <w:p w14:paraId="433D921D" w14:textId="5E96C026" w:rsidR="005018AE" w:rsidRPr="005018AE" w:rsidRDefault="005018AE" w:rsidP="005018AE">
      <w:pPr>
        <w:pStyle w:val="mainbody"/>
        <w:rPr>
          <w:rFonts w:ascii="Garamond" w:hAnsi="Garamond"/>
          <w:lang w:eastAsia="en-US" w:bidi="ar-SA"/>
        </w:rPr>
      </w:pPr>
      <w:r w:rsidRPr="005018AE">
        <w:rPr>
          <w:rFonts w:ascii="Garamond" w:hAnsi="Garamond"/>
          <w:lang w:eastAsia="en-US" w:bidi="ar-SA"/>
        </w:rPr>
        <w:t>A thundering of footsteps came in his direction and Crogan looked up, startled by the massive figure that started to warp around Talath, “I’ll show you what it’s like</w:t>
      </w:r>
      <w:r w:rsidR="00AB4E39">
        <w:rPr>
          <w:rFonts w:ascii="Garamond" w:hAnsi="Garamond"/>
          <w:lang w:eastAsia="en-US" w:bidi="ar-SA"/>
        </w:rPr>
        <w:t xml:space="preserve"> </w:t>
      </w:r>
      <w:r w:rsidRPr="005018AE">
        <w:rPr>
          <w:rFonts w:ascii="Garamond" w:hAnsi="Garamond"/>
          <w:lang w:eastAsia="en-US" w:bidi="ar-SA"/>
        </w:rPr>
        <w:t xml:space="preserve">to mess with </w:t>
      </w:r>
      <w:r w:rsidRPr="00AB4E39">
        <w:rPr>
          <w:rFonts w:ascii="Garamond" w:hAnsi="Garamond"/>
          <w:i/>
          <w:iCs/>
          <w:lang w:eastAsia="en-US" w:bidi="ar-SA"/>
        </w:rPr>
        <w:t>me</w:t>
      </w:r>
      <w:r w:rsidRPr="005018AE">
        <w:rPr>
          <w:rFonts w:ascii="Garamond" w:hAnsi="Garamond"/>
          <w:lang w:eastAsia="en-US" w:bidi="ar-SA"/>
        </w:rPr>
        <w:t>.” </w:t>
      </w:r>
    </w:p>
    <w:p w14:paraId="2C1B4777"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ab/>
        <w:t xml:space="preserve">Talath swirled in a bending will of black, horns similar to Shahina’s sprouting over his head. His form ducked low and charged </w:t>
      </w:r>
      <w:r w:rsidRPr="005018AE">
        <w:rPr>
          <w:rFonts w:ascii="Garamond" w:hAnsi="Garamond"/>
          <w:lang w:eastAsia="en-US" w:bidi="ar-SA"/>
        </w:rPr>
        <w:lastRenderedPageBreak/>
        <w:t>Crogan whose burst of light couldn’t ebb away the sheer force of a Revenant. </w:t>
      </w:r>
    </w:p>
    <w:p w14:paraId="2D916D68"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ab/>
        <w:t>Just as he was about to collide with Crogan, Shahina jumped between them, grasping Talath by the horns and stopping him with a hard flap of the wings. Talath smashed his fist off her ribcage and Crogan could hear a deft crack as black blood tainted her gray lips. She held on, shifting her grip on his horns to a set of arms around his neck.</w:t>
      </w:r>
    </w:p>
    <w:p w14:paraId="3F1F0C11"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ab/>
        <w:t>Talath let out a squeak of pain as his breath began to ebb. Thrashing about, his tail flicked this way and that before slamming down onto her back and tearing the flesh of her wings. Ichor and tar exploded across the tile but it was nothing compared to when the severed tip of his tail went thrashing about again, embedding itself through her chest.</w:t>
      </w:r>
    </w:p>
    <w:p w14:paraId="251EC77D"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ab/>
        <w:t>Shahina choked out on her pain, her grip nearly nonexistent on her father’s neck. And then, as if possessed by fury, Crogan felt all the noise start to ebb from around him. </w:t>
      </w:r>
    </w:p>
    <w:p w14:paraId="28D7BBB0"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He remembered that it was Shahina on the inside of all that ichor, of all that black tar and ebony ink and shadows that bent to her will. Even if he wanted he couldn’t turn his back on her, because they were bound by  more than just words, but by  something he’d felt ever since the day their eyes looked upon each other in Stonegrave.</w:t>
      </w:r>
    </w:p>
    <w:p w14:paraId="77480808" w14:textId="0394F41D" w:rsidR="005018AE" w:rsidRPr="005018AE" w:rsidRDefault="005018AE" w:rsidP="005018AE">
      <w:pPr>
        <w:pStyle w:val="mainbody"/>
        <w:rPr>
          <w:rFonts w:ascii="Garamond" w:hAnsi="Garamond"/>
          <w:lang w:eastAsia="en-US" w:bidi="ar-SA"/>
        </w:rPr>
      </w:pPr>
      <w:r w:rsidRPr="005018AE">
        <w:rPr>
          <w:rFonts w:ascii="Garamond" w:hAnsi="Garamond"/>
          <w:lang w:eastAsia="en-US" w:bidi="ar-SA"/>
        </w:rPr>
        <w:t>He set his feet apart on the ground, hand raised and pulsing with black smoke in its center. Honoring his chu, he let the black veins amass over his porcelain face, blot out his eyes, and find the center of Talath. The Chasm wasn’t weak yet, but it could be with his craft. </w:t>
      </w:r>
    </w:p>
    <w:p w14:paraId="2169047B"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Crogan remembered a time Dreg taught him shito ken, the pride that came off his eldest brother when he mastered the technique to feed his magick through the grace of the kami. </w:t>
      </w:r>
    </w:p>
    <w:p w14:paraId="54DDB9F9" w14:textId="585658AE" w:rsidR="005018AE" w:rsidRPr="005018AE" w:rsidRDefault="005018AE" w:rsidP="005018AE">
      <w:pPr>
        <w:pStyle w:val="mainbody"/>
        <w:rPr>
          <w:rFonts w:ascii="Garamond" w:hAnsi="Garamond"/>
          <w:lang w:eastAsia="en-US" w:bidi="ar-SA"/>
        </w:rPr>
      </w:pPr>
      <w:r w:rsidRPr="005018AE">
        <w:rPr>
          <w:rFonts w:ascii="Garamond" w:hAnsi="Garamond"/>
          <w:lang w:eastAsia="en-US" w:bidi="ar-SA"/>
        </w:rPr>
        <w:lastRenderedPageBreak/>
        <w:t>Closing his eyes, he channeled it from his shoulders down to his knuckles, moving with effortless grace. Shahina released Talath in one go, the man rising up on his heels just as Crogan’s eyes flew open, silver shining in its center. His power went from darkness to light, a shattering pulse of electricity barreling into Talath.</w:t>
      </w:r>
    </w:p>
    <w:p w14:paraId="593476BF"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The massive Revenant went spiraling to one side, back cracking off one of the stucco pillars. </w:t>
      </w:r>
    </w:p>
    <w:p w14:paraId="4CBC6FCD" w14:textId="3683CCDC" w:rsidR="005018AE" w:rsidRPr="005018AE" w:rsidRDefault="005018AE" w:rsidP="005018AE">
      <w:pPr>
        <w:pStyle w:val="mainbody"/>
        <w:rPr>
          <w:rFonts w:ascii="Garamond" w:hAnsi="Garamond"/>
          <w:lang w:eastAsia="en-US" w:bidi="ar-SA"/>
        </w:rPr>
      </w:pPr>
      <w:r w:rsidRPr="005018AE">
        <w:rPr>
          <w:rFonts w:ascii="Garamond" w:hAnsi="Garamond"/>
          <w:lang w:eastAsia="en-US" w:bidi="ar-SA"/>
        </w:rPr>
        <w:t>Shahina only stood for one final second before she fell to her knees, one hand pressed against the tile and the other against her heart. Crogan was at her  side, hearing the terrifying wheeze the encumbered her. </w:t>
      </w:r>
    </w:p>
    <w:p w14:paraId="7419F352" w14:textId="6A255D93" w:rsidR="005018AE" w:rsidRPr="005018AE" w:rsidRDefault="005018AE" w:rsidP="005018AE">
      <w:pPr>
        <w:pStyle w:val="mainbody"/>
        <w:rPr>
          <w:rFonts w:ascii="Garamond" w:hAnsi="Garamond"/>
          <w:lang w:eastAsia="en-US" w:bidi="ar-SA"/>
        </w:rPr>
      </w:pPr>
      <w:r w:rsidRPr="005018AE">
        <w:rPr>
          <w:rFonts w:ascii="Garamond" w:hAnsi="Garamond"/>
          <w:lang w:eastAsia="en-US" w:bidi="ar-SA"/>
        </w:rPr>
        <w:t xml:space="preserve"> </w:t>
      </w:r>
      <w:r w:rsidRPr="005018AE">
        <w:rPr>
          <w:rFonts w:ascii="Garamond" w:hAnsi="Garamond"/>
          <w:lang w:eastAsia="en-US" w:bidi="ar-SA"/>
        </w:rPr>
        <w:t>“My love,”  he said frightfully, “How do I heal you?” Her eyes were still red, and with each passing moment she let Molvag’s power dissipate was another moment that black ichor turned red with true blood. She gasped for a while longer before he took her face in his hands, “Shahina! How do I heal you?”</w:t>
      </w:r>
    </w:p>
    <w:p w14:paraId="2298878D" w14:textId="7956E272" w:rsidR="005018AE" w:rsidRPr="005018AE" w:rsidRDefault="005018AE" w:rsidP="005018AE">
      <w:pPr>
        <w:pStyle w:val="mainbody"/>
        <w:rPr>
          <w:rFonts w:ascii="Garamond" w:hAnsi="Garamond"/>
          <w:lang w:eastAsia="en-US" w:bidi="ar-SA"/>
        </w:rPr>
      </w:pPr>
      <w:r w:rsidRPr="005018AE">
        <w:rPr>
          <w:rFonts w:ascii="Garamond" w:hAnsi="Garamond"/>
          <w:lang w:eastAsia="en-US" w:bidi="ar-SA"/>
        </w:rPr>
        <w:t>She shook her head. “I’ve been weak for a long time, Crogan. I don’t think you can.”</w:t>
      </w:r>
    </w:p>
    <w:p w14:paraId="50950251"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ab/>
        <w:t>He let the white flush of healing essence flood her and relieve pressure. Shahina’s eyes met his, a small chuckle seeping from her blood-stained lips. “Still regretting not leaving me when you had the chance?”</w:t>
      </w:r>
    </w:p>
    <w:p w14:paraId="7F86ABF2"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ab/>
        <w:t>“Never.” </w:t>
      </w:r>
    </w:p>
    <w:p w14:paraId="6C7F70E7"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ab/>
        <w:t xml:space="preserve">“Oh, my lord…” she whispered. “Thank you for giving me a purpose. Now let me pay you back.” </w:t>
      </w:r>
      <w:r w:rsidRPr="005018AE">
        <w:rPr>
          <w:rFonts w:ascii="Garamond" w:hAnsi="Garamond"/>
          <w:lang w:eastAsia="en-US" w:bidi="ar-SA"/>
        </w:rPr>
        <w:tab/>
      </w:r>
    </w:p>
    <w:p w14:paraId="701B2FD9"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 xml:space="preserve">The sound of Talath’s  growling form could be heard as she shifted through rubble, his blistering red eyes easing through the flurry of darkness. “I knew you’d be a thorn in my fucking side the moment </w:t>
      </w:r>
      <w:r w:rsidRPr="005018AE">
        <w:rPr>
          <w:rFonts w:ascii="Garamond" w:hAnsi="Garamond"/>
          <w:lang w:eastAsia="en-US" w:bidi="ar-SA"/>
        </w:rPr>
        <w:lastRenderedPageBreak/>
        <w:t>you were sent to Stonegrave. You think you can defeat me, little girl? You think you can defy a god!?” He released the katar in hand, knife zinging through the air. </w:t>
      </w:r>
    </w:p>
    <w:p w14:paraId="37A9D59C" w14:textId="77777777" w:rsidR="00AB4E39" w:rsidRDefault="005018AE" w:rsidP="005018AE">
      <w:pPr>
        <w:pStyle w:val="mainbody"/>
        <w:rPr>
          <w:rFonts w:ascii="Garamond" w:hAnsi="Garamond"/>
          <w:lang w:eastAsia="en-US" w:bidi="ar-SA"/>
        </w:rPr>
      </w:pPr>
      <w:r w:rsidRPr="005018AE">
        <w:rPr>
          <w:rFonts w:ascii="Garamond" w:hAnsi="Garamond"/>
          <w:lang w:eastAsia="en-US" w:bidi="ar-SA"/>
        </w:rPr>
        <w:t xml:space="preserve">Crogan raised his hand again, this time the uncorrupted sweep of his magick slamming the katar out of the air a second before it hit them. </w:t>
      </w:r>
    </w:p>
    <w:p w14:paraId="5E078141" w14:textId="4DD3211B" w:rsidR="005018AE" w:rsidRPr="005018AE" w:rsidRDefault="005018AE" w:rsidP="005018AE">
      <w:pPr>
        <w:pStyle w:val="mainbody"/>
        <w:rPr>
          <w:rFonts w:ascii="Garamond" w:hAnsi="Garamond"/>
          <w:lang w:eastAsia="en-US" w:bidi="ar-SA"/>
        </w:rPr>
      </w:pPr>
      <w:r w:rsidRPr="005018AE">
        <w:rPr>
          <w:rFonts w:ascii="Garamond" w:hAnsi="Garamond"/>
          <w:lang w:eastAsia="en-US" w:bidi="ar-SA"/>
        </w:rPr>
        <w:t>Shahina wrapped an arm around his waist, staring deep into his eyes. “Let me finally grant you that wish,” she said, and immediately he could see it in his mind’s eye; cherry blossoms drifting through the air, small yokai darting about with chittering glee.</w:t>
      </w:r>
    </w:p>
    <w:p w14:paraId="60F68A54"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Crogan felt his feet lift off the ground, and then he was flying. Not through the air, but through time and space. Through the Parallel and the Present and everything in between. All that came to him now was the sight of Shahina’s glorious face taking in his beauty. </w:t>
      </w:r>
    </w:p>
    <w:p w14:paraId="6D25B20C" w14:textId="2E7E87CF" w:rsidR="005018AE" w:rsidRPr="005018AE" w:rsidRDefault="00AB4E39" w:rsidP="005018AE">
      <w:pPr>
        <w:pStyle w:val="mainbody"/>
        <w:rPr>
          <w:rFonts w:ascii="Garamond" w:hAnsi="Garamond"/>
          <w:lang w:eastAsia="en-US" w:bidi="ar-SA"/>
        </w:rPr>
      </w:pPr>
      <w:r>
        <w:rPr>
          <w:rFonts w:ascii="Garamond" w:hAnsi="Garamond"/>
          <w:lang w:eastAsia="en-US" w:bidi="ar-SA"/>
        </w:rPr>
        <w:t xml:space="preserve">Shukran </w:t>
      </w:r>
      <w:r w:rsidR="005018AE" w:rsidRPr="005018AE">
        <w:rPr>
          <w:rFonts w:ascii="Garamond" w:hAnsi="Garamond"/>
          <w:lang w:eastAsia="en-US" w:bidi="ar-SA"/>
        </w:rPr>
        <w:t xml:space="preserve">and Talath’s voices </w:t>
      </w:r>
      <w:r>
        <w:rPr>
          <w:rFonts w:ascii="Garamond" w:hAnsi="Garamond"/>
          <w:lang w:eastAsia="en-US" w:bidi="ar-SA"/>
        </w:rPr>
        <w:t xml:space="preserve">mingled </w:t>
      </w:r>
      <w:r w:rsidR="005018AE" w:rsidRPr="005018AE">
        <w:rPr>
          <w:rFonts w:ascii="Garamond" w:hAnsi="Garamond"/>
          <w:lang w:eastAsia="en-US" w:bidi="ar-SA"/>
        </w:rPr>
        <w:t xml:space="preserve"> as one, howling at the loss of their prey. </w:t>
      </w:r>
      <w:r w:rsidR="005018AE" w:rsidRPr="005018AE">
        <w:rPr>
          <w:rFonts w:ascii="Garamond" w:hAnsi="Garamond"/>
          <w:i/>
          <w:iCs/>
          <w:lang w:eastAsia="en-US" w:bidi="ar-SA"/>
        </w:rPr>
        <w:t>“WHERE</w:t>
      </w:r>
      <w:r>
        <w:rPr>
          <w:rFonts w:ascii="Garamond" w:hAnsi="Garamond"/>
          <w:i/>
          <w:iCs/>
          <w:lang w:eastAsia="en-US" w:bidi="ar-SA"/>
        </w:rPr>
        <w:t xml:space="preserve">VER </w:t>
      </w:r>
      <w:r w:rsidR="005018AE" w:rsidRPr="005018AE">
        <w:rPr>
          <w:rFonts w:ascii="Garamond" w:hAnsi="Garamond"/>
          <w:i/>
          <w:iCs/>
          <w:lang w:eastAsia="en-US" w:bidi="ar-SA"/>
        </w:rPr>
        <w:t>YOU GO, SHAHINA RUKHEZZI, I WILL FOLLOW YOU! I WILL NEVER LET YOU GO!” </w:t>
      </w:r>
    </w:p>
    <w:p w14:paraId="5A2C6806"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Then, there was darkness.</w:t>
      </w:r>
    </w:p>
    <w:p w14:paraId="749F9D25"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Absolute darkness. </w:t>
      </w:r>
    </w:p>
    <w:p w14:paraId="44C966D0" w14:textId="77777777" w:rsidR="005018AE" w:rsidRDefault="005018AE" w:rsidP="00E01A5A">
      <w:pPr>
        <w:pStyle w:val="mainbody"/>
        <w:rPr>
          <w:rStyle w:val="BlockQuoteChar"/>
          <w:rFonts w:ascii="Garamond" w:hAnsi="Garamond" w:cs="FreeSerif"/>
          <w:b/>
        </w:rPr>
      </w:pPr>
    </w:p>
    <w:p w14:paraId="4E783167" w14:textId="77777777" w:rsidR="005018AE" w:rsidRDefault="005018AE" w:rsidP="00E01A5A">
      <w:pPr>
        <w:pStyle w:val="mainbody"/>
        <w:rPr>
          <w:rStyle w:val="BlockQuoteChar"/>
          <w:rFonts w:ascii="Garamond" w:hAnsi="Garamond" w:cs="FreeSerif"/>
          <w:b/>
        </w:rPr>
      </w:pPr>
    </w:p>
    <w:p w14:paraId="0D2C45C2" w14:textId="77777777" w:rsidR="005018AE" w:rsidRDefault="005018AE" w:rsidP="00E01A5A">
      <w:pPr>
        <w:pStyle w:val="mainbody"/>
        <w:rPr>
          <w:rStyle w:val="BlockQuoteChar"/>
          <w:rFonts w:ascii="Garamond" w:hAnsi="Garamond" w:cs="FreeSerif"/>
          <w:b/>
        </w:rPr>
      </w:pPr>
    </w:p>
    <w:p w14:paraId="7092BC90" w14:textId="77777777" w:rsidR="005018AE" w:rsidRDefault="005018AE" w:rsidP="00E01A5A">
      <w:pPr>
        <w:pStyle w:val="mainbody"/>
        <w:rPr>
          <w:rStyle w:val="BlockQuoteChar"/>
          <w:rFonts w:ascii="Garamond" w:hAnsi="Garamond" w:cs="FreeSerif"/>
          <w:b/>
        </w:rPr>
      </w:pPr>
    </w:p>
    <w:p w14:paraId="113D4139" w14:textId="77777777" w:rsidR="005018AE" w:rsidRDefault="005018AE" w:rsidP="00E01A5A">
      <w:pPr>
        <w:pStyle w:val="mainbody"/>
        <w:rPr>
          <w:rStyle w:val="BlockQuoteChar"/>
          <w:rFonts w:ascii="Garamond" w:hAnsi="Garamond" w:cs="FreeSerif"/>
          <w:b/>
        </w:rPr>
      </w:pPr>
    </w:p>
    <w:p w14:paraId="5ABE041D" w14:textId="77777777" w:rsidR="005018AE" w:rsidRDefault="005018AE" w:rsidP="00E01A5A">
      <w:pPr>
        <w:pStyle w:val="mainbody"/>
        <w:rPr>
          <w:rStyle w:val="BlockQuoteChar"/>
          <w:rFonts w:ascii="Garamond" w:hAnsi="Garamond" w:cs="FreeSerif"/>
          <w:b/>
        </w:rPr>
      </w:pPr>
    </w:p>
    <w:p w14:paraId="05AB975B" w14:textId="77777777" w:rsidR="005018AE" w:rsidRDefault="005018AE" w:rsidP="00E01A5A">
      <w:pPr>
        <w:pStyle w:val="mainbody"/>
        <w:rPr>
          <w:rStyle w:val="BlockQuoteChar"/>
          <w:rFonts w:ascii="Garamond" w:hAnsi="Garamond" w:cs="FreeSerif"/>
          <w:b/>
        </w:rPr>
      </w:pPr>
    </w:p>
    <w:p w14:paraId="284C1F33" w14:textId="77777777" w:rsidR="005018AE" w:rsidRDefault="005018AE" w:rsidP="00E01A5A">
      <w:pPr>
        <w:pStyle w:val="mainbody"/>
        <w:rPr>
          <w:rStyle w:val="BlockQuoteChar"/>
          <w:rFonts w:ascii="Garamond" w:hAnsi="Garamond" w:cs="FreeSerif"/>
          <w:b/>
        </w:rPr>
      </w:pPr>
    </w:p>
    <w:p w14:paraId="73BFC6A1" w14:textId="77777777" w:rsidR="005018AE" w:rsidRDefault="005018AE" w:rsidP="00E01A5A">
      <w:pPr>
        <w:pStyle w:val="mainbody"/>
        <w:rPr>
          <w:rStyle w:val="BlockQuoteChar"/>
          <w:rFonts w:ascii="Garamond" w:hAnsi="Garamond" w:cs="FreeSerif"/>
          <w:b/>
        </w:rPr>
      </w:pPr>
    </w:p>
    <w:p w14:paraId="28390FAD" w14:textId="77777777" w:rsidR="005018AE" w:rsidRDefault="005018AE" w:rsidP="00E01A5A">
      <w:pPr>
        <w:pStyle w:val="mainbody"/>
        <w:rPr>
          <w:rStyle w:val="BlockQuoteChar"/>
          <w:rFonts w:ascii="Garamond" w:hAnsi="Garamond" w:cs="FreeSerif"/>
          <w:b/>
        </w:rPr>
      </w:pPr>
    </w:p>
    <w:p w14:paraId="1A53C23B" w14:textId="77777777" w:rsidR="005018AE" w:rsidRDefault="005018AE" w:rsidP="00E01A5A">
      <w:pPr>
        <w:pStyle w:val="mainbody"/>
        <w:rPr>
          <w:rStyle w:val="BlockQuoteChar"/>
          <w:rFonts w:ascii="Garamond" w:hAnsi="Garamond" w:cs="FreeSerif"/>
          <w:b/>
        </w:rPr>
      </w:pPr>
    </w:p>
    <w:p w14:paraId="676A6E8F" w14:textId="77777777" w:rsidR="005018AE" w:rsidRDefault="005018AE" w:rsidP="00E01A5A">
      <w:pPr>
        <w:pStyle w:val="mainbody"/>
        <w:rPr>
          <w:rStyle w:val="BlockQuoteChar"/>
          <w:rFonts w:ascii="Garamond" w:hAnsi="Garamond" w:cs="FreeSerif"/>
          <w:b/>
        </w:rPr>
      </w:pPr>
    </w:p>
    <w:p w14:paraId="6A672112" w14:textId="77777777" w:rsidR="005018AE" w:rsidRDefault="005018AE" w:rsidP="00E01A5A">
      <w:pPr>
        <w:pStyle w:val="mainbody"/>
        <w:rPr>
          <w:rStyle w:val="BlockQuoteChar"/>
          <w:rFonts w:ascii="Garamond" w:hAnsi="Garamond" w:cs="FreeSerif"/>
          <w:b/>
        </w:rPr>
      </w:pPr>
    </w:p>
    <w:p w14:paraId="0FC1B32B" w14:textId="77777777" w:rsidR="005018AE" w:rsidRDefault="005018AE" w:rsidP="00E01A5A">
      <w:pPr>
        <w:pStyle w:val="mainbody"/>
        <w:rPr>
          <w:rStyle w:val="BlockQuoteChar"/>
          <w:rFonts w:ascii="Garamond" w:hAnsi="Garamond" w:cs="FreeSerif"/>
          <w:b/>
        </w:rPr>
      </w:pPr>
    </w:p>
    <w:p w14:paraId="34B718A7" w14:textId="77777777" w:rsidR="005018AE" w:rsidRDefault="005018AE" w:rsidP="00E01A5A">
      <w:pPr>
        <w:pStyle w:val="mainbody"/>
        <w:rPr>
          <w:rStyle w:val="BlockQuoteChar"/>
          <w:rFonts w:ascii="Garamond" w:hAnsi="Garamond" w:cs="FreeSerif"/>
          <w:b/>
        </w:rPr>
      </w:pPr>
    </w:p>
    <w:p w14:paraId="40B91029" w14:textId="77777777" w:rsidR="005018AE" w:rsidRDefault="005018AE" w:rsidP="00AB4E39">
      <w:pPr>
        <w:pStyle w:val="mainbody"/>
        <w:ind w:firstLine="0"/>
        <w:rPr>
          <w:rStyle w:val="BlockQuoteChar"/>
          <w:rFonts w:ascii="Garamond" w:hAnsi="Garamond" w:cs="FreeSerif"/>
          <w:b/>
        </w:rPr>
      </w:pPr>
    </w:p>
    <w:p w14:paraId="26F77BEA" w14:textId="77777777" w:rsidR="005018AE" w:rsidRDefault="005018AE" w:rsidP="00E01A5A">
      <w:pPr>
        <w:pStyle w:val="mainbody"/>
        <w:rPr>
          <w:rStyle w:val="BlockQuoteChar"/>
          <w:rFonts w:ascii="Garamond" w:hAnsi="Garamond" w:cs="FreeSerif"/>
          <w:b/>
        </w:rPr>
      </w:pPr>
    </w:p>
    <w:p w14:paraId="16EE76E6" w14:textId="38EA83CF" w:rsidR="005018AE" w:rsidRDefault="005018AE" w:rsidP="00E01A5A">
      <w:pPr>
        <w:pStyle w:val="mainbody"/>
        <w:rPr>
          <w:rStyle w:val="BlockQuoteChar"/>
          <w:rFonts w:ascii="Garamond" w:hAnsi="Garamond" w:cs="FreeSerif"/>
          <w:b/>
        </w:rPr>
      </w:pPr>
      <w:r>
        <w:rPr>
          <w:rFonts w:ascii="Garamond" w:hAnsi="Garamond"/>
          <w:noProof/>
        </w:rPr>
        <w:drawing>
          <wp:anchor distT="0" distB="0" distL="114300" distR="114300" simplePos="0" relativeHeight="251847680" behindDoc="0" locked="0" layoutInCell="1" allowOverlap="1" wp14:anchorId="161BD05D" wp14:editId="68513794">
            <wp:simplePos x="0" y="0"/>
            <wp:positionH relativeFrom="page">
              <wp:align>center</wp:align>
            </wp:positionH>
            <wp:positionV relativeFrom="paragraph">
              <wp:posOffset>85090</wp:posOffset>
            </wp:positionV>
            <wp:extent cx="4114800" cy="2188845"/>
            <wp:effectExtent l="0" t="0" r="0" b="0"/>
            <wp:wrapNone/>
            <wp:docPr id="1406119052" name="Picture 1406119052" descr="A picture containing transport, monochrome, spacecraf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ansport, monochrome, spacecraft, black and wh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188845"/>
                    </a:xfrm>
                    <a:prstGeom prst="rect">
                      <a:avLst/>
                    </a:prstGeom>
                  </pic:spPr>
                </pic:pic>
              </a:graphicData>
            </a:graphic>
          </wp:anchor>
        </w:drawing>
      </w:r>
    </w:p>
    <w:p w14:paraId="2B7B6AFD" w14:textId="411E31BC" w:rsidR="005018AE" w:rsidRPr="006961DE" w:rsidRDefault="005018AE" w:rsidP="005018AE">
      <w:pPr>
        <w:pStyle w:val="Heading1"/>
        <w:rPr>
          <w:rStyle w:val="BlockQuoteChar"/>
          <w:rFonts w:ascii="Garamond" w:eastAsia="Arial Unicode MS" w:hAnsi="Garamond" w:cs="Raven Sans NBP"/>
          <w:i w:val="0"/>
          <w:sz w:val="40"/>
          <w:szCs w:val="40"/>
          <w:lang w:eastAsia="zh-CN" w:bidi="ar-SA"/>
        </w:rPr>
      </w:pPr>
      <w:r>
        <w:rPr>
          <w:rStyle w:val="BlockQuoteChar"/>
          <w:rFonts w:ascii="Garamond" w:eastAsia="Arial Unicode MS" w:hAnsi="Garamond" w:cs="Raven Sans NBP"/>
          <w:i w:val="0"/>
          <w:sz w:val="40"/>
          <w:szCs w:val="40"/>
          <w:lang w:eastAsia="zh-CN" w:bidi="ar-SA"/>
        </w:rPr>
        <w:t>CHAPTER EIGHTY-</w:t>
      </w:r>
      <w:r>
        <w:rPr>
          <w:rStyle w:val="BlockQuoteChar"/>
          <w:rFonts w:ascii="Garamond" w:eastAsia="Arial Unicode MS" w:hAnsi="Garamond" w:cs="Raven Sans NBP"/>
          <w:i w:val="0"/>
          <w:sz w:val="40"/>
          <w:szCs w:val="40"/>
          <w:lang w:eastAsia="zh-CN" w:bidi="ar-SA"/>
        </w:rPr>
        <w:t>NINE</w:t>
      </w:r>
      <w:r>
        <w:rPr>
          <w:rStyle w:val="BlockQuoteChar"/>
          <w:rFonts w:ascii="Garamond" w:eastAsia="Arial Unicode MS" w:hAnsi="Garamond" w:cs="Raven Sans NBP"/>
          <w:i w:val="0"/>
          <w:sz w:val="40"/>
          <w:szCs w:val="40"/>
          <w:lang w:eastAsia="zh-CN" w:bidi="ar-SA"/>
        </w:rPr>
        <w:t>:</w:t>
      </w:r>
      <w:r>
        <w:rPr>
          <w:rStyle w:val="BlockQuoteChar"/>
          <w:rFonts w:ascii="Garamond" w:eastAsia="Arial Unicode MS" w:hAnsi="Garamond" w:cs="Raven Sans NBP"/>
          <w:i w:val="0"/>
          <w:sz w:val="40"/>
          <w:szCs w:val="40"/>
          <w:lang w:eastAsia="zh-CN" w:bidi="ar-SA"/>
        </w:rPr>
        <w:t>PURITY</w:t>
      </w:r>
    </w:p>
    <w:p w14:paraId="0AB21956" w14:textId="6FAAEF09" w:rsidR="005018AE" w:rsidRPr="005018AE" w:rsidRDefault="005018AE" w:rsidP="005018AE">
      <w:pPr>
        <w:pStyle w:val="mainbody"/>
        <w:rPr>
          <w:rFonts w:ascii="Garamond" w:hAnsi="Garamond"/>
          <w:lang w:eastAsia="en-US" w:bidi="ar-SA"/>
        </w:rPr>
      </w:pPr>
      <w:r w:rsidRPr="005018AE">
        <w:rPr>
          <w:rFonts w:ascii="Garamond" w:hAnsi="Garamond"/>
          <w:b/>
          <w:bCs/>
          <w:i/>
          <w:iCs/>
          <w:lang w:eastAsia="en-US" w:bidi="ar-SA"/>
        </w:rPr>
        <w:t>THAT</w:t>
      </w:r>
      <w:r w:rsidRPr="005018AE">
        <w:rPr>
          <w:rFonts w:ascii="Garamond" w:hAnsi="Garamond"/>
          <w:lang w:eastAsia="en-US" w:bidi="ar-SA"/>
        </w:rPr>
        <w:t xml:space="preserve"> </w:t>
      </w:r>
      <w:r w:rsidRPr="005018AE">
        <w:rPr>
          <w:rFonts w:ascii="Garamond" w:hAnsi="Garamond"/>
          <w:lang w:eastAsia="en-US" w:bidi="ar-SA"/>
        </w:rPr>
        <w:t>temple just east of the Vineyard held chittering yokai  spirits that sought to steal coin from those who came to pay sacrilege. Cherry blossoms were in season, the epitome of beginnings rather than ends. The temple itself was made to shelter those that needed it, and so, deep inside its confines where the atmosphere broke did Shahina and Crogan come tumbling out of it. </w:t>
      </w:r>
    </w:p>
    <w:p w14:paraId="6D82B5D5"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 xml:space="preserve">Shahina ragdolled off the ground, her wings encasing Crogan as </w:t>
      </w:r>
      <w:r w:rsidRPr="005018AE">
        <w:rPr>
          <w:rFonts w:ascii="Garamond" w:hAnsi="Garamond"/>
          <w:lang w:eastAsia="en-US" w:bidi="ar-SA"/>
        </w:rPr>
        <w:lastRenderedPageBreak/>
        <w:t>she skid along the tatami and released him in one fell sweep. He rolled the rest of the way, catching his midsection with a groan before staring up through the muddled haze of the temple. </w:t>
      </w:r>
    </w:p>
    <w:p w14:paraId="4A86920E"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He placed a hand onto the ground feeling his magick whir and then suddenly, the torches held around him drew to life. Each lapped with true flame, and it was with strange recognition that he knew this place, “The Sun Temple?” It was undisturbed for many years after his father’s passing, yet many shaman of great strength and knowledge came to beseech the kami for guidance in their nurturing of the world and the strange things that they were known to wield, “Shah, how did you–?”</w:t>
      </w:r>
    </w:p>
    <w:p w14:paraId="279E0FA9"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He turned to stare at her and felt his heart drop.</w:t>
      </w:r>
    </w:p>
    <w:p w14:paraId="75CB816F"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She was there, strewn across the grounds with crimson blood pulsing from her wounds. She choked only slightly, her hand shaking as she struggled to put pressure on the wounds Talath carved along her torso and chest. “Molvag’s weak…” </w:t>
      </w:r>
    </w:p>
    <w:p w14:paraId="1B3184A0"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Crogan couldn’t crawl to her faster, “Shahina, look at me,” he caressed her face, feeling her shallow breath on his hand and a tear-filled gasp of happiness lurched from him, “Look at me, love.” </w:t>
      </w:r>
    </w:p>
    <w:p w14:paraId="55B9A6FF"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Shahina’s eyes slowly opened, taking in his features, “Cro…” as she spoke, blood splattered her lips, her form wracking with painful coughs.</w:t>
      </w:r>
    </w:p>
    <w:p w14:paraId="4E48594E"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He felt tears dot his vision and he drew their foreheads close. “Why did you save me? Why didn’t you just let me go?”</w:t>
      </w:r>
    </w:p>
    <w:p w14:paraId="4896E8EA"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He felt her body shaking and realized, with what strength she had, that she laughed like prayer bells at night. “Foolish boy. I always protect my heart.” </w:t>
      </w:r>
    </w:p>
    <w:p w14:paraId="60724235"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 xml:space="preserve">Her hand carefully caressed his face, the softness of his skin a </w:t>
      </w:r>
      <w:r w:rsidRPr="005018AE">
        <w:rPr>
          <w:rFonts w:ascii="Garamond" w:hAnsi="Garamond"/>
          <w:lang w:eastAsia="en-US" w:bidi="ar-SA"/>
        </w:rPr>
        <w:lastRenderedPageBreak/>
        <w:t>blessing under her fingers. With heartbreak strewn over his features, Crogan set his hand atop hers, feeling the warmth in her start to ebb. “Your heart…? You left it behind in the Black Swords, in Parvati, Zareen, Levi, members of your family you promised to never abandon. How can you say that about me?”</w:t>
      </w:r>
    </w:p>
    <w:p w14:paraId="1A62C5FF"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“I looked for you every day of my life for the last eight years and then I found you. And I thought…that I was okay letting this world burn so I could have you a bit longer.” </w:t>
      </w:r>
    </w:p>
    <w:p w14:paraId="5A5279D6"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Tears streamed down his face. “So you’re going to leave me, are you? You selfish woman…”</w:t>
      </w:r>
    </w:p>
    <w:p w14:paraId="2918FB68"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“No,” she chuckled, “I’m just tired. But I'll come back. I'll always come back to you.” </w:t>
      </w:r>
    </w:p>
    <w:p w14:paraId="3E719781"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“What do you mean?”</w:t>
      </w:r>
    </w:p>
    <w:p w14:paraId="26CDF7B9"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“I mean…this?” She pulled his hand to her chest, letting her palm flatten against her sternum, “This is a body. A host. Molvag is stuck here, just by my ribcage. If I leave, I can heal myself and then, I’ll come back to you.”</w:t>
      </w:r>
    </w:p>
    <w:p w14:paraId="46A52F1A"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A Revenant through and through. </w:t>
      </w:r>
    </w:p>
    <w:p w14:paraId="4A0CC971"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“Let me make it easier for you, then.” Crogan couldn’t heal her, he knew that. Still, his eyes turned white, and with a sigh, he curled his fingers around the wound in her chest. </w:t>
      </w:r>
    </w:p>
    <w:p w14:paraId="6798DB73"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ab/>
        <w:t xml:space="preserve">He hadn’t siphoned pain before, not like this. An idle break, a burn–those were easy to do away with. But something so rooted in trauma, festered from ages of chronic pain…this was new. Shahina jumped in front of arrows and swords just to ensure he had his life. With that thought in mind, he closed his eyes and pulled at the strings of his heart.  It always looked like thread; one to bend fire, the other, ice. There were several different powers just there at his fingertips, </w:t>
      </w:r>
      <w:r w:rsidRPr="005018AE">
        <w:rPr>
          <w:rFonts w:ascii="Garamond" w:hAnsi="Garamond"/>
          <w:lang w:eastAsia="en-US" w:bidi="ar-SA"/>
        </w:rPr>
        <w:lastRenderedPageBreak/>
        <w:t>different from the mastery of a Weaver.</w:t>
      </w:r>
    </w:p>
    <w:p w14:paraId="6E27BE17"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But this he could do. If not for anything else, he would do it for her.</w:t>
      </w:r>
    </w:p>
    <w:p w14:paraId="05B4671A"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His fingers dug carefully into Shahina’s flesh, pulling her pain through the pads of his tips and numbing her. In one second he could hear the thump of her heartbeat steady in peace and in the next, acid coursed through his veins. Crogan’s eyes flew open in a burst of gold the same second Shahina’s silver iris fell upon his in utmost bliss.</w:t>
      </w:r>
    </w:p>
    <w:p w14:paraId="74E415E7"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Fingers shaking, it took Crogan everything to not keel over and scream. Knelt in the position he was, he could practically feel bare joints grating against each other, clicking and popping with his move. Pain. Pain so blinding it sent tears down his face. The wash of ichor aided him, but he could feel Molvag’s pulse weakening. Whatever the jinn had done wawa’t enough. He could feel everything.</w:t>
      </w:r>
    </w:p>
    <w:p w14:paraId="6D29275E"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The flappy tissue of Shahina’s wing, the claws that scorched the length of her leg, the gaping hole in her chest; it was misery.</w:t>
      </w:r>
    </w:p>
    <w:p w14:paraId="5ED82314"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Black blood escaped from its hold and Crogan began to groan as he struggled to sate his discomfort. He shifted his legs and yowled at the burst of anguish that swept down like electrical currents to his knee. Like a misfiring of nerves, it bounced between his pelvis to his hip; drawing him mad.</w:t>
      </w:r>
    </w:p>
    <w:p w14:paraId="24C69FB1"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Shahina’s clammy hand gripped him. “Return it.”</w:t>
      </w:r>
    </w:p>
    <w:p w14:paraId="72E91294"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“I need to heal you. Let me bear this as you have.”</w:t>
      </w:r>
    </w:p>
    <w:p w14:paraId="727AAA54"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“Crogan,” she whispered, “Return it.” </w:t>
      </w:r>
    </w:p>
    <w:p w14:paraId="66E54E60"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Their fingers touched and his eyes smoldered back into silver while hers drew warm in gold. Without a beat his hands glowed omnipotent. Calling forth his prowess, Crogan crossed his palms over her form and repaired what he could. </w:t>
      </w:r>
    </w:p>
    <w:p w14:paraId="05FCAE71"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lastRenderedPageBreak/>
        <w:t>Split skin, broken ribs…and all the while he did both King of Lords and Paragon stared at each other until he needn’t touch her anymore. But he did anyway because he thought if he moved an inch, if he stopped the healing rift, she would die there and all the things he hadn’t known of her were gone forever.</w:t>
      </w:r>
    </w:p>
    <w:p w14:paraId="49BCD84D"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ab/>
        <w:t>“However long you choose to stay away from me, I will wait every day until you return.”</w:t>
      </w:r>
    </w:p>
    <w:p w14:paraId="6CC2E51A"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“You’ll miss this dark carnage so much that you’ll wait even if it’s a lifetime?”</w:t>
      </w:r>
    </w:p>
    <w:p w14:paraId="0BDBFC34"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“I found strength in your darkness, my lady. It is my place of worship, a place I’ve come to never tire of. But, in the passage of time when you decide to seek the light, all you need to do is ask and I will send  stars across the night sky to bring you home to me.”</w:t>
      </w:r>
    </w:p>
    <w:p w14:paraId="1166FDC8"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“Silly boy…” she whispered.</w:t>
      </w:r>
    </w:p>
    <w:p w14:paraId="37229F8C"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As Crogan closed his eyes with her hand to his face, he could hear her heart start to slow. It was only when her hand slipped from his face and clattered onto the ground beside her did he realize that she’d long since left. And when  he opened his eyes again to dote upon the gold in hers, they’d drawn pale in death. There was no rise and fall of her chest, no twitch of her fingers, nothing. She was gone and so was he.</w:t>
      </w:r>
    </w:p>
    <w:p w14:paraId="464F990C"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For moments, kneeling next to her, he thought he could join her if the kami asked. Instead, he closed her eyes and gathered the Paragon into his wounded arms, struggling to keep the warmth in her bones before drawing deeper into the temple. </w:t>
      </w:r>
    </w:p>
    <w:p w14:paraId="76AF3D5E"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His heart beat alone this time, but he was prepared to trust her, trust that she would return. He searched for the only thing he could, remembering it in clarity as a young boy, until finding the open labyrinth leading to the healing chambers. </w:t>
      </w:r>
    </w:p>
    <w:p w14:paraId="3BD24173"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lastRenderedPageBreak/>
        <w:t>Here, the ever-still waters were clear and shining and he wondered if it was true. All those stories, all those legends. What was healed here in the heart of the Sun Temple was pure, and while darkness clouded Shahina’s heart, he prayed to whatever kami listened that he did this one thing for him, that he returned her as she’d promised.</w:t>
      </w:r>
    </w:p>
    <w:p w14:paraId="0C25ADD3"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“Please,” he whispered, slinking into the waters with this strange love in his arms. He stared quietly at the large mirror, a portaling shrine that reflected nothing. “Please return her to me, Benzaiten” –from water and time– “Forsake her claims to ascension, Tsukiyomi” –of moon and stars– “and return her, Yebisu” –of luck and fortune. </w:t>
      </w:r>
    </w:p>
    <w:p w14:paraId="1C8A315A"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The waters under Shahina grew with pestilence and ichor. Chartreuse and black and wild spurns of violet muddled together, overcoming the scarlet of her blood. Then, as if giving him an inkling of hope, the waters pulled back the distortion, cleansing it whole, and let her stay there while repairing every broken facet on her body. </w:t>
      </w:r>
    </w:p>
    <w:p w14:paraId="7C93F7EC" w14:textId="77777777" w:rsidR="005018AE" w:rsidRPr="005018AE" w:rsidRDefault="005018AE" w:rsidP="005018AE">
      <w:pPr>
        <w:pStyle w:val="mainbody"/>
        <w:rPr>
          <w:rFonts w:ascii="Garamond" w:hAnsi="Garamond"/>
          <w:lang w:eastAsia="en-US" w:bidi="ar-SA"/>
        </w:rPr>
      </w:pPr>
      <w:r w:rsidRPr="005018AE">
        <w:rPr>
          <w:rFonts w:ascii="Garamond" w:hAnsi="Garamond"/>
          <w:lang w:eastAsia="en-US" w:bidi="ar-SA"/>
        </w:rPr>
        <w:t>The smallest shimmer of light dappled in the portaled mirror, a distant star in the darkness.  Crogan found himself smiling to himself, sitting back in the shallow healing pool with Shahina’s head in his lap, the wild tendrils of hair currenting out and haloing her. </w:t>
      </w:r>
    </w:p>
    <w:p w14:paraId="539B1BB5" w14:textId="150F9B22" w:rsidR="005018AE" w:rsidRPr="005018AE" w:rsidRDefault="005018AE" w:rsidP="005018AE">
      <w:pPr>
        <w:pStyle w:val="mainbody"/>
        <w:rPr>
          <w:rFonts w:ascii="Garamond" w:hAnsi="Garamond"/>
          <w:lang w:eastAsia="en-US" w:bidi="ar-SA"/>
        </w:rPr>
      </w:pPr>
      <w:r w:rsidRPr="005018AE">
        <w:rPr>
          <w:rFonts w:ascii="Garamond" w:hAnsi="Garamond"/>
          <w:lang w:eastAsia="en-US" w:bidi="ar-SA"/>
        </w:rPr>
        <w:t xml:space="preserve">Then, for the first time in a long </w:t>
      </w:r>
      <w:r w:rsidR="00AB4E39">
        <w:rPr>
          <w:rFonts w:ascii="Garamond" w:hAnsi="Garamond"/>
          <w:lang w:eastAsia="en-US" w:bidi="ar-SA"/>
        </w:rPr>
        <w:t>time</w:t>
      </w:r>
      <w:r w:rsidRPr="005018AE">
        <w:rPr>
          <w:rFonts w:ascii="Garamond" w:hAnsi="Garamond"/>
          <w:lang w:eastAsia="en-US" w:bidi="ar-SA"/>
        </w:rPr>
        <w:t>, he leaned his head back and closed his eyes, willing</w:t>
      </w:r>
      <w:r w:rsidR="00AB4E39">
        <w:rPr>
          <w:rFonts w:ascii="Garamond" w:hAnsi="Garamond"/>
          <w:lang w:eastAsia="en-US" w:bidi="ar-SA"/>
        </w:rPr>
        <w:t xml:space="preserve"> </w:t>
      </w:r>
      <w:r w:rsidRPr="005018AE">
        <w:rPr>
          <w:rFonts w:ascii="Garamond" w:hAnsi="Garamond"/>
          <w:lang w:eastAsia="en-US" w:bidi="ar-SA"/>
        </w:rPr>
        <w:t>life into Shahina Rukhezzi once more. </w:t>
      </w:r>
    </w:p>
    <w:p w14:paraId="476E6A9D" w14:textId="77777777" w:rsidR="005018AE" w:rsidRDefault="005018AE" w:rsidP="00E01A5A">
      <w:pPr>
        <w:pStyle w:val="mainbody"/>
        <w:rPr>
          <w:rStyle w:val="BlockQuoteChar"/>
          <w:rFonts w:ascii="Garamond" w:hAnsi="Garamond" w:cs="FreeSerif"/>
          <w:b/>
        </w:rPr>
      </w:pPr>
    </w:p>
    <w:p w14:paraId="3577F640" w14:textId="77777777" w:rsidR="001C2EED" w:rsidRDefault="001C2EED" w:rsidP="00AB4E39">
      <w:pPr>
        <w:pStyle w:val="mainbody"/>
        <w:ind w:firstLine="0"/>
      </w:pPr>
    </w:p>
    <w:p w14:paraId="562EBDEE" w14:textId="77777777" w:rsidR="001C2EED" w:rsidRDefault="001C2EED" w:rsidP="00742613"/>
    <w:p w14:paraId="5A3934A4" w14:textId="77777777" w:rsidR="001C2EED" w:rsidRDefault="001C2EED" w:rsidP="00742613"/>
    <w:p w14:paraId="7A5CF9F9" w14:textId="77777777" w:rsidR="001C2EED" w:rsidRPr="00D463CE" w:rsidRDefault="001C2EED" w:rsidP="00742613">
      <w:pPr>
        <w:rPr>
          <w:rFonts w:ascii="Theano Didot" w:hAnsi="Theano Didot"/>
        </w:rPr>
        <w:sectPr w:rsidR="001C2EED" w:rsidRPr="00D463CE" w:rsidSect="00F511DC">
          <w:headerReference w:type="even" r:id="rId12"/>
          <w:headerReference w:type="default" r:id="rId13"/>
          <w:footerReference w:type="even" r:id="rId14"/>
          <w:footerReference w:type="default" r:id="rId15"/>
          <w:headerReference w:type="first" r:id="rId16"/>
          <w:footerReference w:type="first" r:id="rId17"/>
          <w:pgSz w:w="8640" w:h="12960"/>
          <w:pgMar w:top="936" w:right="864" w:bottom="792" w:left="864" w:header="432" w:footer="432" w:gutter="432"/>
          <w:cols w:space="720"/>
          <w:titlePg/>
          <w:docGrid w:linePitch="360"/>
        </w:sectPr>
      </w:pPr>
    </w:p>
    <w:p w14:paraId="348C475B" w14:textId="5D82B1D3" w:rsidR="00AB4E39" w:rsidRPr="00E13BB6" w:rsidRDefault="00E13BB6" w:rsidP="009E4933">
      <w:pPr>
        <w:pStyle w:val="Heading1"/>
        <w:spacing w:before="2040"/>
        <w:rPr>
          <w:rFonts w:ascii="Garamond" w:hAnsi="Garamond"/>
        </w:rPr>
      </w:pPr>
      <w:bookmarkStart w:id="1" w:name="_Toc428039730"/>
      <w:r>
        <w:rPr>
          <w:rFonts w:ascii="Garamond" w:hAnsi="Garamond"/>
        </w:rPr>
        <w:lastRenderedPageBreak/>
        <w:t>ACKNOWLEDGEMENTS</w:t>
      </w:r>
    </w:p>
    <w:p w14:paraId="049A447E" w14:textId="77777777" w:rsidR="00AB4E39" w:rsidRPr="0078101A" w:rsidRDefault="00AB4E39" w:rsidP="00AB4E39">
      <w:pPr>
        <w:rPr>
          <w:lang w:val="en"/>
        </w:rPr>
      </w:pPr>
    </w:p>
    <w:p w14:paraId="72BFFB9F" w14:textId="2F8AB9ED" w:rsidR="00AB4E39" w:rsidRPr="00E13BB6" w:rsidRDefault="009E4933" w:rsidP="009E4933">
      <w:pPr>
        <w:pStyle w:val="FirstPaftersectionbreak"/>
        <w:ind w:firstLine="720"/>
        <w:rPr>
          <w:rFonts w:ascii="Garamond" w:hAnsi="Garamond"/>
        </w:rPr>
      </w:pPr>
      <w:r w:rsidRPr="00E13BB6">
        <w:rPr>
          <w:rFonts w:ascii="Garamond" w:hAnsi="Garamond"/>
        </w:rPr>
        <w:t xml:space="preserve">Maiden of the Hollow Path was born in an Irish pub that sits just behind the Dougan household. The little TV in the corner played a thousand little things to the amusement of myself as well as my best friend, Ethan, who inspired me to continue on this strange path of writing epic fantasies about broken girls and pacifist boys all seeking to find love within themselves and each other. To Kylee, who was the first person to hear of  the dark things that lay within my own mind and believe they deserved a place in this world. To Lindsay, who was the first person to hear of Maiden in a public setting and gaze upon it in starlight. And then, of course, to me, Shar Khan—the person who wrote this book. I have to acknowledge the journey that I’ve taken, that has warped my characters through a whirlwind of trauma and grief, but also, the beautiful things, like understanding ones sexuality and allowing their identity to come to fruition. Whether you’ve stumbled upon this piece because it’s free on Kindle Unlimited or because you thought the cover was pretty, I thank you for your time and your consideration. That you would allow yourself a fraction of my time (whether you loved it or hated it or just didn’t get it), thank you. It’s not often a queer Desi author gets a chance to say what they want. And you’d think with nearly 200K words that I’d have said </w:t>
      </w:r>
      <w:r w:rsidRPr="00E13BB6">
        <w:rPr>
          <w:rFonts w:ascii="Garamond" w:hAnsi="Garamond"/>
        </w:rPr>
        <w:lastRenderedPageBreak/>
        <w:t xml:space="preserve">enough, but trust that this journey is not one that I could think of embarking on if I didn’t think it would touch at least someone, somewhere, when they need it most. </w:t>
      </w:r>
    </w:p>
    <w:p w14:paraId="6B67BD04" w14:textId="0829AC90" w:rsidR="009E4933" w:rsidRPr="00E13BB6" w:rsidRDefault="009E4933" w:rsidP="009E4933">
      <w:pPr>
        <w:pStyle w:val="FirstPaftersectionbreak"/>
        <w:ind w:firstLine="720"/>
        <w:rPr>
          <w:rFonts w:ascii="Garamond" w:hAnsi="Garamond"/>
        </w:rPr>
      </w:pPr>
      <w:r w:rsidRPr="00E13BB6">
        <w:rPr>
          <w:rFonts w:ascii="Garamond" w:hAnsi="Garamond"/>
        </w:rPr>
        <w:t>As</w:t>
      </w:r>
      <w:r w:rsidR="00E13BB6" w:rsidRPr="00E13BB6">
        <w:rPr>
          <w:rFonts w:ascii="Garamond" w:hAnsi="Garamond"/>
        </w:rPr>
        <w:t xml:space="preserve">  </w:t>
      </w:r>
      <w:r w:rsidRPr="00E13BB6">
        <w:rPr>
          <w:rFonts w:ascii="Garamond" w:hAnsi="Garamond"/>
        </w:rPr>
        <w:t xml:space="preserve"> I said once before, I say it again:</w:t>
      </w:r>
    </w:p>
    <w:p w14:paraId="2F490B92" w14:textId="0CF4B668" w:rsidR="009E4933" w:rsidRDefault="009E4933" w:rsidP="009E4933">
      <w:pPr>
        <w:pStyle w:val="FirstPaftersectionbreak"/>
        <w:ind w:firstLine="720"/>
        <w:rPr>
          <w:rFonts w:ascii="Garamond" w:hAnsi="Garamond"/>
          <w:i/>
          <w:iCs/>
        </w:rPr>
      </w:pPr>
      <w:r w:rsidRPr="00E13BB6">
        <w:rPr>
          <w:rFonts w:ascii="Garamond" w:hAnsi="Garamond"/>
          <w:i/>
          <w:iCs/>
        </w:rPr>
        <w:t xml:space="preserve">Long Live You. </w:t>
      </w:r>
    </w:p>
    <w:p w14:paraId="102F8D19" w14:textId="77777777" w:rsidR="00E13BB6" w:rsidRDefault="00E13BB6" w:rsidP="009E4933">
      <w:pPr>
        <w:pStyle w:val="FirstPaftersectionbreak"/>
        <w:ind w:firstLine="720"/>
        <w:rPr>
          <w:rFonts w:ascii="Garamond" w:hAnsi="Garamond"/>
          <w:i/>
          <w:iCs/>
        </w:rPr>
      </w:pPr>
    </w:p>
    <w:p w14:paraId="648D5D96" w14:textId="77777777" w:rsidR="00E13BB6" w:rsidRDefault="00E13BB6" w:rsidP="009E4933">
      <w:pPr>
        <w:pStyle w:val="FirstPaftersectionbreak"/>
        <w:ind w:firstLine="720"/>
        <w:rPr>
          <w:rFonts w:ascii="Garamond" w:hAnsi="Garamond"/>
          <w:i/>
          <w:iCs/>
        </w:rPr>
      </w:pPr>
    </w:p>
    <w:p w14:paraId="69CBCF03" w14:textId="77777777" w:rsidR="00E13BB6" w:rsidRDefault="00E13BB6" w:rsidP="009E4933">
      <w:pPr>
        <w:pStyle w:val="FirstPaftersectionbreak"/>
        <w:ind w:firstLine="720"/>
        <w:rPr>
          <w:rFonts w:ascii="Garamond" w:hAnsi="Garamond"/>
          <w:i/>
          <w:iCs/>
        </w:rPr>
      </w:pPr>
    </w:p>
    <w:p w14:paraId="674FE3A4" w14:textId="77777777" w:rsidR="00E13BB6" w:rsidRDefault="00E13BB6" w:rsidP="009E4933">
      <w:pPr>
        <w:pStyle w:val="FirstPaftersectionbreak"/>
        <w:ind w:firstLine="720"/>
        <w:rPr>
          <w:rFonts w:ascii="Garamond" w:hAnsi="Garamond"/>
          <w:i/>
          <w:iCs/>
        </w:rPr>
      </w:pPr>
    </w:p>
    <w:p w14:paraId="7E80C885" w14:textId="77777777" w:rsidR="00E13BB6" w:rsidRDefault="00E13BB6" w:rsidP="009E4933">
      <w:pPr>
        <w:pStyle w:val="FirstPaftersectionbreak"/>
        <w:ind w:firstLine="720"/>
        <w:rPr>
          <w:rFonts w:ascii="Garamond" w:hAnsi="Garamond"/>
          <w:i/>
          <w:iCs/>
        </w:rPr>
      </w:pPr>
    </w:p>
    <w:p w14:paraId="74C66560" w14:textId="77777777" w:rsidR="00E13BB6" w:rsidRDefault="00E13BB6" w:rsidP="009E4933">
      <w:pPr>
        <w:pStyle w:val="FirstPaftersectionbreak"/>
        <w:ind w:firstLine="720"/>
        <w:rPr>
          <w:rFonts w:ascii="Garamond" w:hAnsi="Garamond"/>
          <w:i/>
          <w:iCs/>
        </w:rPr>
      </w:pPr>
    </w:p>
    <w:p w14:paraId="070B409A" w14:textId="77777777" w:rsidR="00E13BB6" w:rsidRDefault="00E13BB6" w:rsidP="009E4933">
      <w:pPr>
        <w:pStyle w:val="FirstPaftersectionbreak"/>
        <w:ind w:firstLine="720"/>
        <w:rPr>
          <w:rFonts w:ascii="Garamond" w:hAnsi="Garamond"/>
          <w:i/>
          <w:iCs/>
        </w:rPr>
      </w:pPr>
    </w:p>
    <w:p w14:paraId="5C3D1198" w14:textId="77777777" w:rsidR="00E13BB6" w:rsidRDefault="00E13BB6" w:rsidP="009E4933">
      <w:pPr>
        <w:pStyle w:val="FirstPaftersectionbreak"/>
        <w:ind w:firstLine="720"/>
        <w:rPr>
          <w:rFonts w:ascii="Garamond" w:hAnsi="Garamond"/>
          <w:i/>
          <w:iCs/>
        </w:rPr>
      </w:pPr>
    </w:p>
    <w:p w14:paraId="7581F7C9" w14:textId="77777777" w:rsidR="00E13BB6" w:rsidRDefault="00E13BB6" w:rsidP="009E4933">
      <w:pPr>
        <w:pStyle w:val="FirstPaftersectionbreak"/>
        <w:ind w:firstLine="720"/>
        <w:rPr>
          <w:rFonts w:ascii="Garamond" w:hAnsi="Garamond"/>
          <w:i/>
          <w:iCs/>
        </w:rPr>
      </w:pPr>
    </w:p>
    <w:p w14:paraId="5DDCA42E" w14:textId="77777777" w:rsidR="00E13BB6" w:rsidRDefault="00E13BB6" w:rsidP="009E4933">
      <w:pPr>
        <w:pStyle w:val="FirstPaftersectionbreak"/>
        <w:ind w:firstLine="720"/>
        <w:rPr>
          <w:rFonts w:ascii="Garamond" w:hAnsi="Garamond"/>
          <w:i/>
          <w:iCs/>
        </w:rPr>
      </w:pPr>
    </w:p>
    <w:p w14:paraId="5411CE8A" w14:textId="77777777" w:rsidR="00E13BB6" w:rsidRDefault="00E13BB6" w:rsidP="009E4933">
      <w:pPr>
        <w:pStyle w:val="FirstPaftersectionbreak"/>
        <w:ind w:firstLine="720"/>
        <w:rPr>
          <w:rFonts w:ascii="Garamond" w:hAnsi="Garamond"/>
          <w:i/>
          <w:iCs/>
        </w:rPr>
      </w:pPr>
    </w:p>
    <w:p w14:paraId="49DCA6BB" w14:textId="77777777" w:rsidR="00E13BB6" w:rsidRDefault="00E13BB6" w:rsidP="009E4933">
      <w:pPr>
        <w:pStyle w:val="FirstPaftersectionbreak"/>
        <w:ind w:firstLine="720"/>
        <w:rPr>
          <w:rFonts w:ascii="Garamond" w:hAnsi="Garamond"/>
          <w:i/>
          <w:iCs/>
        </w:rPr>
      </w:pPr>
    </w:p>
    <w:p w14:paraId="4AD8405B" w14:textId="77777777" w:rsidR="00E13BB6" w:rsidRDefault="00E13BB6" w:rsidP="009E4933">
      <w:pPr>
        <w:pStyle w:val="FirstPaftersectionbreak"/>
        <w:ind w:firstLine="720"/>
        <w:rPr>
          <w:rFonts w:ascii="Garamond" w:hAnsi="Garamond"/>
          <w:i/>
          <w:iCs/>
        </w:rPr>
      </w:pPr>
    </w:p>
    <w:p w14:paraId="1031B359" w14:textId="77777777" w:rsidR="00E13BB6" w:rsidRDefault="00E13BB6" w:rsidP="009E4933">
      <w:pPr>
        <w:pStyle w:val="FirstPaftersectionbreak"/>
        <w:ind w:firstLine="720"/>
        <w:rPr>
          <w:rFonts w:ascii="Garamond" w:hAnsi="Garamond"/>
          <w:i/>
          <w:iCs/>
        </w:rPr>
      </w:pPr>
    </w:p>
    <w:p w14:paraId="453DB138" w14:textId="77777777" w:rsidR="00E13BB6" w:rsidRDefault="00E13BB6" w:rsidP="009E4933">
      <w:pPr>
        <w:pStyle w:val="FirstPaftersectionbreak"/>
        <w:ind w:firstLine="720"/>
        <w:rPr>
          <w:rFonts w:ascii="Garamond" w:hAnsi="Garamond"/>
          <w:i/>
          <w:iCs/>
        </w:rPr>
      </w:pPr>
    </w:p>
    <w:p w14:paraId="0EB5376D" w14:textId="77777777" w:rsidR="00E13BB6" w:rsidRDefault="00E13BB6" w:rsidP="009E4933">
      <w:pPr>
        <w:pStyle w:val="FirstPaftersectionbreak"/>
        <w:ind w:firstLine="720"/>
        <w:rPr>
          <w:rFonts w:ascii="Garamond" w:hAnsi="Garamond"/>
          <w:i/>
          <w:iCs/>
        </w:rPr>
      </w:pPr>
    </w:p>
    <w:p w14:paraId="22B2A021" w14:textId="77777777" w:rsidR="00E13BB6" w:rsidRDefault="00E13BB6" w:rsidP="009E4933">
      <w:pPr>
        <w:pStyle w:val="FirstPaftersectionbreak"/>
        <w:ind w:firstLine="720"/>
        <w:rPr>
          <w:rFonts w:ascii="Garamond" w:hAnsi="Garamond"/>
          <w:i/>
          <w:iCs/>
        </w:rPr>
      </w:pPr>
    </w:p>
    <w:p w14:paraId="595084AE" w14:textId="77777777" w:rsidR="00C45E41" w:rsidRDefault="00C45E41" w:rsidP="009E4933">
      <w:pPr>
        <w:pStyle w:val="FirstPaftersectionbreak"/>
        <w:ind w:firstLine="720"/>
        <w:rPr>
          <w:rFonts w:ascii="Garamond" w:hAnsi="Garamond"/>
          <w:i/>
          <w:iCs/>
        </w:rPr>
      </w:pPr>
    </w:p>
    <w:p w14:paraId="25032CAC" w14:textId="77777777" w:rsidR="00C45E41" w:rsidRDefault="00C45E41" w:rsidP="009E4933">
      <w:pPr>
        <w:pStyle w:val="FirstPaftersectionbreak"/>
        <w:ind w:firstLine="720"/>
        <w:rPr>
          <w:rFonts w:ascii="Garamond" w:hAnsi="Garamond"/>
          <w:i/>
          <w:iCs/>
        </w:rPr>
      </w:pPr>
    </w:p>
    <w:p w14:paraId="011BC9A1" w14:textId="77777777" w:rsidR="00C45E41" w:rsidRDefault="00C45E41" w:rsidP="009E4933">
      <w:pPr>
        <w:pStyle w:val="FirstPaftersectionbreak"/>
        <w:ind w:firstLine="720"/>
        <w:rPr>
          <w:rFonts w:ascii="Garamond" w:hAnsi="Garamond"/>
          <w:i/>
          <w:iCs/>
        </w:rPr>
      </w:pPr>
    </w:p>
    <w:p w14:paraId="0B790AA0" w14:textId="77777777" w:rsidR="00C45E41" w:rsidRDefault="00C45E41" w:rsidP="009E4933">
      <w:pPr>
        <w:pStyle w:val="FirstPaftersectionbreak"/>
        <w:ind w:firstLine="720"/>
        <w:rPr>
          <w:rFonts w:ascii="Garamond" w:hAnsi="Garamond"/>
          <w:i/>
          <w:iCs/>
        </w:rPr>
      </w:pPr>
    </w:p>
    <w:p w14:paraId="52A1B51C" w14:textId="77777777" w:rsidR="00C45E41" w:rsidRDefault="00C45E41" w:rsidP="009E4933">
      <w:pPr>
        <w:pStyle w:val="FirstPaftersectionbreak"/>
        <w:ind w:firstLine="720"/>
        <w:rPr>
          <w:rFonts w:ascii="Garamond" w:hAnsi="Garamond"/>
          <w:i/>
          <w:iCs/>
        </w:rPr>
      </w:pPr>
    </w:p>
    <w:p w14:paraId="670EA4E1" w14:textId="77777777" w:rsidR="00C45E41" w:rsidRDefault="00C45E41" w:rsidP="009E4933">
      <w:pPr>
        <w:pStyle w:val="FirstPaftersectionbreak"/>
        <w:ind w:firstLine="720"/>
        <w:rPr>
          <w:rFonts w:ascii="Garamond" w:hAnsi="Garamond"/>
          <w:i/>
          <w:iCs/>
        </w:rPr>
      </w:pPr>
    </w:p>
    <w:bookmarkEnd w:id="1"/>
    <w:p w14:paraId="5BEEB7B9" w14:textId="1AB4CE3A" w:rsidR="00413C68" w:rsidRPr="00C45E41" w:rsidRDefault="00C45E41" w:rsidP="00413C68">
      <w:pPr>
        <w:pStyle w:val="Heading1"/>
        <w:spacing w:before="1920"/>
        <w:rPr>
          <w:rFonts w:ascii="Garamond" w:hAnsi="Garamond"/>
        </w:rPr>
      </w:pPr>
      <w:r>
        <w:rPr>
          <w:rFonts w:ascii="Garamond" w:hAnsi="Garamond"/>
        </w:rPr>
        <w:t>ABOUT THE AUTHOR</w:t>
      </w:r>
    </w:p>
    <w:p w14:paraId="5D26BE71" w14:textId="77777777" w:rsidR="00C45E41" w:rsidRDefault="00C45E41" w:rsidP="00C45E41">
      <w:pPr>
        <w:pStyle w:val="FirstPaftersectionbreak"/>
      </w:pPr>
      <w:r>
        <w:t xml:space="preserve">SHAR KHAN is a queer, non-binary author who enjoys writing epic fantasy and losing themselves in a wide variety of media, literature, and the likes with their two little lovebirds and holland lop bunny. </w:t>
      </w:r>
    </w:p>
    <w:p w14:paraId="1BDBF594" w14:textId="3705309D" w:rsidR="00C45E41" w:rsidRDefault="00C45E41" w:rsidP="00C45E41">
      <w:pPr>
        <w:pStyle w:val="FirstPaftersectionbreak"/>
        <w:ind w:firstLine="720"/>
      </w:pPr>
      <w:r>
        <w:t>They’re tucked away in a portal realm known as California, detesting the sun and the clear skies while wishing effortlessly to be a vampire that strays within Forks, Washington—but like, for the diversity quota and to romance Leah Clearwater (they literally cannot be the only person who was liberated by her beauty as a teenager, okay, they know the truth). They also enjoy writing stories that include queer grief and beauty and love and acceptance.</w:t>
      </w:r>
    </w:p>
    <w:p w14:paraId="04022217" w14:textId="1762E561" w:rsidR="00C45E41" w:rsidRDefault="00C45E41" w:rsidP="00C45E41">
      <w:pPr>
        <w:pStyle w:val="FirstPaftersectionbreak"/>
      </w:pPr>
      <w:r>
        <w:tab/>
        <w:t xml:space="preserve">You can find them on Instagram (@shariva.writes) and talk about how much you detest or adore their work on Amazon and Goodreads.  </w:t>
      </w:r>
    </w:p>
    <w:p w14:paraId="1B30F3C4" w14:textId="77777777" w:rsidR="00C45E41" w:rsidRDefault="00C45E41" w:rsidP="00C45E41">
      <w:pPr>
        <w:pStyle w:val="FirstPaftersectionbreak"/>
      </w:pPr>
    </w:p>
    <w:p w14:paraId="4D23B5D1" w14:textId="77777777" w:rsidR="00681BB0" w:rsidRDefault="00681BB0" w:rsidP="00742613">
      <w:pPr>
        <w:rPr>
          <w:lang w:val="en"/>
        </w:rPr>
        <w:sectPr w:rsidR="00681BB0" w:rsidSect="00F511DC">
          <w:pgSz w:w="8640" w:h="12960"/>
          <w:pgMar w:top="936" w:right="864" w:bottom="792" w:left="864" w:header="576" w:footer="432" w:gutter="432"/>
          <w:cols w:space="720"/>
          <w:titlePg/>
          <w:docGrid w:linePitch="360"/>
        </w:sectPr>
      </w:pPr>
    </w:p>
    <w:p w14:paraId="2A40DB69" w14:textId="77777777" w:rsidR="00C82DCB" w:rsidRDefault="00C82DCB" w:rsidP="00C45E41">
      <w:pPr>
        <w:pStyle w:val="Heading1"/>
        <w:jc w:val="left"/>
        <w:sectPr w:rsidR="00C82DCB" w:rsidSect="00F511DC">
          <w:pgSz w:w="8640" w:h="12960"/>
          <w:pgMar w:top="936" w:right="864" w:bottom="792" w:left="864" w:header="576" w:footer="432" w:gutter="432"/>
          <w:cols w:space="720"/>
          <w:titlePg/>
          <w:docGrid w:linePitch="360"/>
        </w:sectPr>
      </w:pPr>
    </w:p>
    <w:p w14:paraId="54F38E61" w14:textId="48066B04" w:rsidR="00C73351" w:rsidRPr="00C73351" w:rsidRDefault="00C73351" w:rsidP="00C45E41">
      <w:pPr>
        <w:rPr>
          <w:rFonts w:ascii="Open Sans" w:hAnsi="Open Sans" w:cs="Open Sans"/>
          <w:b/>
          <w:sz w:val="20"/>
          <w:szCs w:val="20"/>
          <w:lang w:val="en"/>
        </w:rPr>
      </w:pPr>
    </w:p>
    <w:sectPr w:rsidR="00C73351" w:rsidRPr="00C73351" w:rsidSect="00F511DC">
      <w:pgSz w:w="8640" w:h="12960"/>
      <w:pgMar w:top="936" w:right="864" w:bottom="792" w:left="864" w:header="576" w:footer="432" w:gutter="43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130FD" w14:textId="77777777" w:rsidR="00FA025D" w:rsidRDefault="00FA025D" w:rsidP="00742613">
      <w:r>
        <w:separator/>
      </w:r>
    </w:p>
  </w:endnote>
  <w:endnote w:type="continuationSeparator" w:id="0">
    <w:p w14:paraId="24A47ABB" w14:textId="77777777" w:rsidR="00FA025D" w:rsidRDefault="00FA025D" w:rsidP="00742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lassGarmnd BT">
    <w:charset w:val="00"/>
    <w:family w:val="roman"/>
    <w:pitch w:val="variable"/>
    <w:sig w:usb0="00000087" w:usb1="00000000" w:usb2="00000000" w:usb3="00000000" w:csb0="0000001B"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obe Wood Type">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OptimusPrinceps">
    <w:altName w:val="Calibri"/>
    <w:charset w:val="00"/>
    <w:family w:val="auto"/>
    <w:pitch w:val="variable"/>
    <w:sig w:usb0="8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Raven Sans NBP">
    <w:altName w:val="Calibri"/>
    <w:charset w:val="00"/>
    <w:family w:val="auto"/>
    <w:pitch w:val="variable"/>
    <w:sig w:usb0="A0002A87" w:usb1="4000000A" w:usb2="00000000"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Libre Baskerville">
    <w:altName w:val="Times New Roman"/>
    <w:charset w:val="00"/>
    <w:family w:val="auto"/>
    <w:pitch w:val="variable"/>
    <w:sig w:usb0="A00000BF" w:usb1="5000005B" w:usb2="00000000" w:usb3="00000000" w:csb0="00000093" w:csb1="00000000"/>
  </w:font>
  <w:font w:name="CenturyGothic">
    <w:altName w:val="Calibri"/>
    <w:panose1 w:val="00000000000000000000"/>
    <w:charset w:val="00"/>
    <w:family w:val="swiss"/>
    <w:notTrueType/>
    <w:pitch w:val="default"/>
    <w:sig w:usb0="00000003" w:usb1="00000000" w:usb2="00000000" w:usb3="00000000" w:csb0="00000001" w:csb1="00000000"/>
  </w:font>
  <w:font w:name="FreeSerif">
    <w:altName w:val="Sylfaen"/>
    <w:charset w:val="00"/>
    <w:family w:val="roman"/>
    <w:pitch w:val="variable"/>
    <w:sig w:usb0="E593AEFF" w:usb1="C200FDFF" w:usb2="03501B28" w:usb3="00000000" w:csb0="000101FF" w:csb1="00000000"/>
  </w:font>
  <w:font w:name="Times">
    <w:panose1 w:val="02020603050405020304"/>
    <w:charset w:val="00"/>
    <w:family w:val="roman"/>
    <w:pitch w:val="variable"/>
    <w:sig w:usb0="E0002AFF" w:usb1="C0007841" w:usb2="00000009" w:usb3="00000000" w:csb0="000001FF" w:csb1="00000000"/>
  </w:font>
  <w:font w:name="Bliss 2 Light">
    <w:panose1 w:val="00000000000000000000"/>
    <w:charset w:val="00"/>
    <w:family w:val="modern"/>
    <w:notTrueType/>
    <w:pitch w:val="variable"/>
    <w:sig w:usb0="A00000AF" w:usb1="5000204B" w:usb2="00000000" w:usb3="00000000" w:csb0="0000009B" w:csb1="00000000"/>
  </w:font>
  <w:font w:name="Caecilia LT Std Light">
    <w:panose1 w:val="00000000000000000000"/>
    <w:charset w:val="00"/>
    <w:family w:val="modern"/>
    <w:notTrueType/>
    <w:pitch w:val="variable"/>
    <w:sig w:usb0="800000AF" w:usb1="5000204A" w:usb2="00000000" w:usb3="00000000" w:csb0="00000001" w:csb1="00000000"/>
  </w:font>
  <w:font w:name="Open Sans Light">
    <w:charset w:val="00"/>
    <w:family w:val="swiss"/>
    <w:pitch w:val="variable"/>
    <w:sig w:usb0="E00002EF" w:usb1="4000205B" w:usb2="00000028" w:usb3="00000000" w:csb0="0000019F" w:csb1="00000000"/>
  </w:font>
  <w:font w:name="Charlemagne Std">
    <w:panose1 w:val="00000000000000000000"/>
    <w:charset w:val="00"/>
    <w:family w:val="modern"/>
    <w:notTrueType/>
    <w:pitch w:val="variable"/>
    <w:sig w:usb0="800000AF" w:usb1="4000204A" w:usb2="00000000" w:usb3="00000000" w:csb0="00000001" w:csb1="00000000"/>
  </w:font>
  <w:font w:name="Theano Didot">
    <w:altName w:val="Cambria"/>
    <w:charset w:val="00"/>
    <w:family w:val="roman"/>
    <w:pitch w:val="variable"/>
    <w:sig w:usb0="C00000EF" w:usb1="500020CB" w:usb2="00000000" w:usb3="00000000" w:csb0="0000009B" w:csb1="00000000"/>
  </w:font>
  <w:font w:name="Aaargh">
    <w:charset w:val="00"/>
    <w:family w:val="auto"/>
    <w:pitch w:val="variable"/>
    <w:sig w:usb0="00000003" w:usb1="00000000" w:usb2="00000000" w:usb3="00000000" w:csb0="00000001" w:csb1="00000000"/>
  </w:font>
  <w:font w:name="Linux Libertine">
    <w:altName w:val="Cambria"/>
    <w:charset w:val="00"/>
    <w:family w:val="auto"/>
    <w:pitch w:val="variable"/>
    <w:sig w:usb0="E0000AFF" w:usb1="5200E5FB" w:usb2="02000020" w:usb3="00000000" w:csb0="000001BF" w:csb1="00000000"/>
  </w:font>
  <w:font w:name="REVOLUTION">
    <w:altName w:val="Calibri"/>
    <w:charset w:val="00"/>
    <w:family w:val="auto"/>
    <w:pitch w:val="variable"/>
    <w:sig w:usb0="00000003" w:usb1="00000008"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BEEB4" w14:textId="77777777" w:rsidR="00FF4A04" w:rsidRDefault="00FF4A04" w:rsidP="00FF4A04">
    <w:pPr>
      <w:pStyle w:val="Footer"/>
      <w:pBdr>
        <w:top w:val="none" w:sz="0" w:space="0" w:color="auto"/>
      </w:pBdr>
      <w:tabs>
        <w:tab w:val="clear" w:pos="4253"/>
        <w:tab w:val="clear" w:pos="8505"/>
        <w:tab w:val="center" w:pos="3240"/>
      </w:tabs>
      <w:rPr>
        <w:rFonts w:ascii="Theano Didot" w:hAnsi="Theano Didot"/>
      </w:rPr>
    </w:pPr>
    <w:r>
      <w:rPr>
        <w:rFonts w:ascii="Theano Didot" w:hAnsi="Theano Didot"/>
      </w:rPr>
      <w:tab/>
    </w:r>
  </w:p>
  <w:p w14:paraId="43D15571" w14:textId="77777777" w:rsidR="00542521" w:rsidRPr="006A0B57" w:rsidRDefault="00FF4A04" w:rsidP="00F511DC">
    <w:pPr>
      <w:pStyle w:val="Footer"/>
      <w:pBdr>
        <w:top w:val="none" w:sz="0" w:space="0" w:color="auto"/>
      </w:pBdr>
      <w:tabs>
        <w:tab w:val="clear" w:pos="4253"/>
        <w:tab w:val="clear" w:pos="8505"/>
        <w:tab w:val="center" w:pos="3240"/>
      </w:tabs>
      <w:rPr>
        <w:rFonts w:ascii="Open Sans" w:hAnsi="Open Sans" w:cs="Open Sans"/>
        <w:b w:val="0"/>
      </w:rPr>
    </w:pPr>
    <w:r w:rsidRPr="006A0B57">
      <w:rPr>
        <w:rFonts w:ascii="Open Sans" w:hAnsi="Open Sans" w:cs="Open Sans"/>
        <w:b w:val="0"/>
      </w:rPr>
      <w:fldChar w:fldCharType="begin"/>
    </w:r>
    <w:r w:rsidRPr="006A0B57">
      <w:rPr>
        <w:rFonts w:ascii="Open Sans" w:hAnsi="Open Sans" w:cs="Open Sans"/>
        <w:b w:val="0"/>
      </w:rPr>
      <w:instrText xml:space="preserve"> PAGE   \* MERGEFORMAT </w:instrText>
    </w:r>
    <w:r w:rsidRPr="006A0B57">
      <w:rPr>
        <w:rFonts w:ascii="Open Sans" w:hAnsi="Open Sans" w:cs="Open Sans"/>
        <w:b w:val="0"/>
      </w:rPr>
      <w:fldChar w:fldCharType="separate"/>
    </w:r>
    <w:r w:rsidR="0057670D">
      <w:rPr>
        <w:rFonts w:ascii="Open Sans" w:hAnsi="Open Sans" w:cs="Open Sans"/>
        <w:b w:val="0"/>
        <w:noProof/>
      </w:rPr>
      <w:t>2</w:t>
    </w:r>
    <w:r w:rsidRPr="006A0B57">
      <w:rPr>
        <w:rFonts w:ascii="Open Sans" w:hAnsi="Open Sans" w:cs="Open Sans"/>
        <w:b w:val="0"/>
        <w:noProof/>
      </w:rPr>
      <w:fldChar w:fldCharType="end"/>
    </w:r>
  </w:p>
  <w:p w14:paraId="224B917D" w14:textId="77777777" w:rsidR="004B2D11" w:rsidRDefault="004B2D1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7C71F" w14:textId="77777777" w:rsidR="00542521" w:rsidRDefault="00542521" w:rsidP="00B0173B">
    <w:pPr>
      <w:pStyle w:val="Footer"/>
      <w:pBdr>
        <w:top w:val="none" w:sz="0" w:space="0" w:color="auto"/>
      </w:pBdr>
      <w:ind w:left="3420"/>
      <w:jc w:val="center"/>
      <w:rPr>
        <w:rStyle w:val="PageNumber"/>
        <w:rFonts w:ascii="Theano Didot" w:hAnsi="Theano Didot"/>
        <w:sz w:val="20"/>
        <w:szCs w:val="20"/>
        <w:lang w:eastAsia="zh-CN"/>
      </w:rPr>
    </w:pPr>
  </w:p>
  <w:p w14:paraId="403EA696" w14:textId="77777777" w:rsidR="00542521" w:rsidRPr="006A0B57" w:rsidRDefault="00FF4A04" w:rsidP="00BD55B2">
    <w:pPr>
      <w:pStyle w:val="Footer"/>
      <w:pBdr>
        <w:top w:val="none" w:sz="0" w:space="0" w:color="auto"/>
      </w:pBdr>
      <w:tabs>
        <w:tab w:val="clear" w:pos="4253"/>
        <w:tab w:val="clear" w:pos="8505"/>
        <w:tab w:val="center" w:pos="3240"/>
      </w:tabs>
      <w:jc w:val="right"/>
      <w:rPr>
        <w:rFonts w:ascii="Open Sans" w:hAnsi="Open Sans" w:cs="Open Sans"/>
        <w:b w:val="0"/>
      </w:rPr>
    </w:pPr>
    <w:r w:rsidRPr="006A0B57">
      <w:rPr>
        <w:rFonts w:ascii="Open Sans" w:hAnsi="Open Sans" w:cs="Open Sans"/>
        <w:b w:val="0"/>
      </w:rPr>
      <w:fldChar w:fldCharType="begin"/>
    </w:r>
    <w:r w:rsidRPr="006A0B57">
      <w:rPr>
        <w:rFonts w:ascii="Open Sans" w:hAnsi="Open Sans" w:cs="Open Sans"/>
        <w:b w:val="0"/>
      </w:rPr>
      <w:instrText xml:space="preserve"> PAGE   \* MERGEFORMAT </w:instrText>
    </w:r>
    <w:r w:rsidRPr="006A0B57">
      <w:rPr>
        <w:rFonts w:ascii="Open Sans" w:hAnsi="Open Sans" w:cs="Open Sans"/>
        <w:b w:val="0"/>
      </w:rPr>
      <w:fldChar w:fldCharType="separate"/>
    </w:r>
    <w:r w:rsidR="003B7F95">
      <w:rPr>
        <w:rFonts w:ascii="Open Sans" w:hAnsi="Open Sans" w:cs="Open Sans"/>
        <w:b w:val="0"/>
        <w:noProof/>
      </w:rPr>
      <w:t>41</w:t>
    </w:r>
    <w:r w:rsidRPr="006A0B57">
      <w:rPr>
        <w:rFonts w:ascii="Open Sans" w:hAnsi="Open Sans" w:cs="Open Sans"/>
        <w:b w:val="0"/>
        <w:noProof/>
      </w:rPr>
      <w:fldChar w:fldCharType="end"/>
    </w:r>
  </w:p>
  <w:p w14:paraId="59B5F5DF" w14:textId="77777777" w:rsidR="004B2D11" w:rsidRDefault="004B2D1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8FF05" w14:textId="77777777" w:rsidR="00542521" w:rsidRDefault="00542521" w:rsidP="00742613"/>
  <w:p w14:paraId="5E3C456C" w14:textId="77777777" w:rsidR="00542521" w:rsidRDefault="00542521" w:rsidP="0074261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B44DC" w14:textId="77777777" w:rsidR="00FA025D" w:rsidRDefault="00FA025D" w:rsidP="00742613">
      <w:r>
        <w:separator/>
      </w:r>
    </w:p>
  </w:footnote>
  <w:footnote w:type="continuationSeparator" w:id="0">
    <w:p w14:paraId="33CA5CD8" w14:textId="77777777" w:rsidR="00FA025D" w:rsidRDefault="00FA025D" w:rsidP="007426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FC4E5" w14:textId="49214FBF" w:rsidR="00BA041F" w:rsidRPr="006A0B57" w:rsidRDefault="00BA041F" w:rsidP="006A0B57">
    <w:pPr>
      <w:pStyle w:val="Pageheaders"/>
    </w:pPr>
    <w:r>
      <w:t>MAIDEN OF THE HOLLOW PATH</w:t>
    </w:r>
  </w:p>
  <w:p w14:paraId="6E967B33" w14:textId="77777777" w:rsidR="004B2D11" w:rsidRDefault="004B2D1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47523" w14:textId="35F85437" w:rsidR="00542521" w:rsidRPr="00B75E12" w:rsidRDefault="002F06D2" w:rsidP="006A0B57">
    <w:pPr>
      <w:pStyle w:val="Pageheaders"/>
    </w:pPr>
    <w:r>
      <w:t>SHAR KHAN</w:t>
    </w:r>
  </w:p>
  <w:p w14:paraId="004E6E7C" w14:textId="77777777" w:rsidR="004B2D11" w:rsidRDefault="004B2D1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C5D1D" w14:textId="77777777" w:rsidR="00542521" w:rsidRDefault="00542521" w:rsidP="0074261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5EAFBBA"/>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pStyle w:val="TableBullet"/>
      <w:lvlText w:val="•"/>
      <w:lvlJc w:val="left"/>
      <w:pPr>
        <w:tabs>
          <w:tab w:val="num" w:pos="360"/>
        </w:tabs>
        <w:ind w:left="357" w:hanging="357"/>
      </w:pPr>
      <w:rPr>
        <w:rFonts w:ascii="ClassGarmnd BT" w:hAnsi="ClassGarmnd BT"/>
      </w:rPr>
    </w:lvl>
    <w:lvl w:ilvl="1">
      <w:start w:val="1"/>
      <w:numFmt w:val="bullet"/>
      <w:lvlText w:val="o"/>
      <w:lvlJc w:val="left"/>
      <w:pPr>
        <w:tabs>
          <w:tab w:val="num" w:pos="1842"/>
        </w:tabs>
        <w:ind w:left="1842" w:hanging="360"/>
      </w:pPr>
      <w:rPr>
        <w:rFonts w:ascii="Courier New" w:hAnsi="Courier New"/>
      </w:rPr>
    </w:lvl>
    <w:lvl w:ilvl="2">
      <w:start w:val="1"/>
      <w:numFmt w:val="bullet"/>
      <w:lvlText w:val=""/>
      <w:lvlJc w:val="left"/>
      <w:pPr>
        <w:tabs>
          <w:tab w:val="num" w:pos="2562"/>
        </w:tabs>
        <w:ind w:left="2562" w:hanging="360"/>
      </w:pPr>
      <w:rPr>
        <w:rFonts w:ascii="Wingdings" w:hAnsi="Wingdings"/>
      </w:rPr>
    </w:lvl>
    <w:lvl w:ilvl="3">
      <w:start w:val="1"/>
      <w:numFmt w:val="bullet"/>
      <w:lvlText w:val=""/>
      <w:lvlJc w:val="left"/>
      <w:pPr>
        <w:tabs>
          <w:tab w:val="num" w:pos="3282"/>
        </w:tabs>
        <w:ind w:left="3282" w:hanging="360"/>
      </w:pPr>
      <w:rPr>
        <w:rFonts w:ascii="Symbol" w:hAnsi="Symbol"/>
      </w:rPr>
    </w:lvl>
    <w:lvl w:ilvl="4">
      <w:start w:val="1"/>
      <w:numFmt w:val="bullet"/>
      <w:lvlText w:val="o"/>
      <w:lvlJc w:val="left"/>
      <w:pPr>
        <w:tabs>
          <w:tab w:val="num" w:pos="4002"/>
        </w:tabs>
        <w:ind w:left="4002" w:hanging="360"/>
      </w:pPr>
      <w:rPr>
        <w:rFonts w:ascii="Courier New" w:hAnsi="Courier New"/>
      </w:rPr>
    </w:lvl>
    <w:lvl w:ilvl="5">
      <w:start w:val="1"/>
      <w:numFmt w:val="bullet"/>
      <w:lvlText w:val=""/>
      <w:lvlJc w:val="left"/>
      <w:pPr>
        <w:tabs>
          <w:tab w:val="num" w:pos="4722"/>
        </w:tabs>
        <w:ind w:left="4722" w:hanging="360"/>
      </w:pPr>
      <w:rPr>
        <w:rFonts w:ascii="Wingdings" w:hAnsi="Wingdings"/>
      </w:rPr>
    </w:lvl>
    <w:lvl w:ilvl="6">
      <w:start w:val="1"/>
      <w:numFmt w:val="bullet"/>
      <w:lvlText w:val=""/>
      <w:lvlJc w:val="left"/>
      <w:pPr>
        <w:tabs>
          <w:tab w:val="num" w:pos="5442"/>
        </w:tabs>
        <w:ind w:left="5442" w:hanging="360"/>
      </w:pPr>
      <w:rPr>
        <w:rFonts w:ascii="Symbol" w:hAnsi="Symbol"/>
      </w:rPr>
    </w:lvl>
    <w:lvl w:ilvl="7">
      <w:start w:val="1"/>
      <w:numFmt w:val="bullet"/>
      <w:lvlText w:val="o"/>
      <w:lvlJc w:val="left"/>
      <w:pPr>
        <w:tabs>
          <w:tab w:val="num" w:pos="6162"/>
        </w:tabs>
        <w:ind w:left="6162" w:hanging="360"/>
      </w:pPr>
      <w:rPr>
        <w:rFonts w:ascii="Courier New" w:hAnsi="Courier New"/>
      </w:rPr>
    </w:lvl>
    <w:lvl w:ilvl="8">
      <w:start w:val="1"/>
      <w:numFmt w:val="bullet"/>
      <w:lvlText w:val=""/>
      <w:lvlJc w:val="left"/>
      <w:pPr>
        <w:tabs>
          <w:tab w:val="num" w:pos="6882"/>
        </w:tabs>
        <w:ind w:left="6882" w:hanging="360"/>
      </w:pPr>
      <w:rPr>
        <w:rFonts w:ascii="Wingdings" w:hAnsi="Wingdings"/>
      </w:rPr>
    </w:lvl>
  </w:abstractNum>
  <w:abstractNum w:abstractNumId="2" w15:restartNumberingAfterBreak="0">
    <w:nsid w:val="00000003"/>
    <w:multiLevelType w:val="multilevel"/>
    <w:tmpl w:val="00000003"/>
    <w:name w:val="WW8Num3"/>
    <w:lvl w:ilvl="0">
      <w:start w:val="1"/>
      <w:numFmt w:val="decimal"/>
      <w:pStyle w:val="ListNumber"/>
      <w:lvlText w:val="%1."/>
      <w:lvlJc w:val="left"/>
      <w:pPr>
        <w:tabs>
          <w:tab w:val="num" w:pos="1570"/>
        </w:tabs>
        <w:ind w:left="1570" w:hanging="432"/>
      </w:pPr>
      <w:rPr>
        <w:b/>
      </w:rPr>
    </w:lvl>
    <w:lvl w:ilvl="1">
      <w:start w:val="1"/>
      <w:numFmt w:val="lowerLetter"/>
      <w:lvlText w:val="%2)"/>
      <w:lvlJc w:val="left"/>
      <w:pPr>
        <w:tabs>
          <w:tab w:val="num" w:pos="2002"/>
        </w:tabs>
        <w:ind w:left="2002" w:hanging="432"/>
      </w:pPr>
      <w:rPr>
        <w:b/>
      </w:rPr>
    </w:lvl>
    <w:lvl w:ilvl="2">
      <w:start w:val="1"/>
      <w:numFmt w:val="lowerRoman"/>
      <w:lvlText w:val="%3)"/>
      <w:lvlJc w:val="left"/>
      <w:pPr>
        <w:tabs>
          <w:tab w:val="num" w:pos="2434"/>
        </w:tabs>
        <w:ind w:left="2434" w:hanging="432"/>
      </w:pPr>
      <w:rPr>
        <w:b/>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0000004"/>
    <w:multiLevelType w:val="multilevel"/>
    <w:tmpl w:val="00000004"/>
    <w:name w:val="WW8Num4"/>
    <w:lvl w:ilvl="0">
      <w:start w:val="1"/>
      <w:numFmt w:val="bullet"/>
      <w:pStyle w:val="ListBullet"/>
      <w:lvlText w:val=""/>
      <w:lvlJc w:val="left"/>
      <w:pPr>
        <w:tabs>
          <w:tab w:val="num" w:pos="1498"/>
        </w:tabs>
        <w:ind w:left="1498" w:hanging="360"/>
      </w:pPr>
      <w:rPr>
        <w:rFonts w:ascii="Symbol" w:hAnsi="Symbol"/>
        <w:sz w:val="24"/>
      </w:rPr>
    </w:lvl>
    <w:lvl w:ilvl="1">
      <w:start w:val="1"/>
      <w:numFmt w:val="bullet"/>
      <w:lvlText w:val=""/>
      <w:lvlJc w:val="left"/>
      <w:pPr>
        <w:tabs>
          <w:tab w:val="num" w:pos="1930"/>
        </w:tabs>
        <w:ind w:left="1930" w:hanging="432"/>
      </w:pPr>
      <w:rPr>
        <w:rFonts w:ascii="Symbol" w:hAnsi="Symbol"/>
        <w:sz w:val="20"/>
      </w:rPr>
    </w:lvl>
    <w:lvl w:ilvl="2">
      <w:start w:val="1"/>
      <w:numFmt w:val="bullet"/>
      <w:lvlText w:val=""/>
      <w:lvlJc w:val="left"/>
      <w:pPr>
        <w:tabs>
          <w:tab w:val="num" w:pos="2160"/>
        </w:tabs>
        <w:ind w:left="2160" w:hanging="360"/>
      </w:pPr>
      <w:rPr>
        <w:rFonts w:ascii="Wingdings" w:hAnsi="Wingdings"/>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3BF7522"/>
    <w:multiLevelType w:val="hybridMultilevel"/>
    <w:tmpl w:val="BF2ED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393AE3"/>
    <w:multiLevelType w:val="hybridMultilevel"/>
    <w:tmpl w:val="EC949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E24410"/>
    <w:multiLevelType w:val="hybridMultilevel"/>
    <w:tmpl w:val="A6C2DA30"/>
    <w:lvl w:ilvl="0" w:tplc="3FC86D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9936A4"/>
    <w:multiLevelType w:val="hybridMultilevel"/>
    <w:tmpl w:val="1B002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C44917"/>
    <w:multiLevelType w:val="hybridMultilevel"/>
    <w:tmpl w:val="257ECBA0"/>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33EB071E"/>
    <w:multiLevelType w:val="hybridMultilevel"/>
    <w:tmpl w:val="86A27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8166B5"/>
    <w:multiLevelType w:val="hybridMultilevel"/>
    <w:tmpl w:val="54F47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0707E7"/>
    <w:multiLevelType w:val="hybridMultilevel"/>
    <w:tmpl w:val="DE420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CE1409"/>
    <w:multiLevelType w:val="hybridMultilevel"/>
    <w:tmpl w:val="1FCC2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FF22D8"/>
    <w:multiLevelType w:val="hybridMultilevel"/>
    <w:tmpl w:val="AFEA2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202EE4"/>
    <w:multiLevelType w:val="hybridMultilevel"/>
    <w:tmpl w:val="9D52F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B13674"/>
    <w:multiLevelType w:val="multilevel"/>
    <w:tmpl w:val="78BAE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40E3A2A"/>
    <w:multiLevelType w:val="multilevel"/>
    <w:tmpl w:val="37BC88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6CB06772"/>
    <w:multiLevelType w:val="hybridMultilevel"/>
    <w:tmpl w:val="EE444B0C"/>
    <w:lvl w:ilvl="0" w:tplc="63C60E6E">
      <w:start w:val="1"/>
      <w:numFmt w:val="bullet"/>
      <w:lvlText w:val=""/>
      <w:lvlJc w:val="left"/>
      <w:pPr>
        <w:ind w:left="3780" w:hanging="360"/>
      </w:pPr>
      <w:rPr>
        <w:rFonts w:ascii="Adobe Wood Type" w:hAnsi="Adobe Wood Type" w:hint="default"/>
      </w:rPr>
    </w:lvl>
    <w:lvl w:ilvl="1" w:tplc="04090003" w:tentative="1">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18" w15:restartNumberingAfterBreak="0">
    <w:nsid w:val="791D22BD"/>
    <w:multiLevelType w:val="hybridMultilevel"/>
    <w:tmpl w:val="0798A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6860772">
    <w:abstractNumId w:val="0"/>
  </w:num>
  <w:num w:numId="2" w16cid:durableId="165831660">
    <w:abstractNumId w:val="1"/>
  </w:num>
  <w:num w:numId="3" w16cid:durableId="1232157794">
    <w:abstractNumId w:val="2"/>
  </w:num>
  <w:num w:numId="4" w16cid:durableId="583494622">
    <w:abstractNumId w:val="3"/>
  </w:num>
  <w:num w:numId="5" w16cid:durableId="837958567">
    <w:abstractNumId w:val="7"/>
  </w:num>
  <w:num w:numId="6" w16cid:durableId="797843265">
    <w:abstractNumId w:val="6"/>
  </w:num>
  <w:num w:numId="7" w16cid:durableId="1007706883">
    <w:abstractNumId w:val="12"/>
  </w:num>
  <w:num w:numId="8" w16cid:durableId="1145705210">
    <w:abstractNumId w:val="18"/>
  </w:num>
  <w:num w:numId="9" w16cid:durableId="1991329540">
    <w:abstractNumId w:val="10"/>
  </w:num>
  <w:num w:numId="10" w16cid:durableId="1032533737">
    <w:abstractNumId w:val="11"/>
  </w:num>
  <w:num w:numId="11" w16cid:durableId="1437218099">
    <w:abstractNumId w:val="13"/>
  </w:num>
  <w:num w:numId="12" w16cid:durableId="453329116">
    <w:abstractNumId w:val="5"/>
  </w:num>
  <w:num w:numId="13" w16cid:durableId="1396467157">
    <w:abstractNumId w:val="4"/>
  </w:num>
  <w:num w:numId="14" w16cid:durableId="928390738">
    <w:abstractNumId w:val="9"/>
  </w:num>
  <w:num w:numId="15" w16cid:durableId="1660957200">
    <w:abstractNumId w:val="8"/>
  </w:num>
  <w:num w:numId="16" w16cid:durableId="1752892986">
    <w:abstractNumId w:val="14"/>
  </w:num>
  <w:num w:numId="17" w16cid:durableId="2059935574">
    <w:abstractNumId w:val="16"/>
  </w:num>
  <w:num w:numId="18" w16cid:durableId="956762277">
    <w:abstractNumId w:val="17"/>
  </w:num>
  <w:num w:numId="19" w16cid:durableId="136494256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9AF"/>
    <w:rsid w:val="0001155A"/>
    <w:rsid w:val="00017C16"/>
    <w:rsid w:val="00022C49"/>
    <w:rsid w:val="00027CAF"/>
    <w:rsid w:val="000366CA"/>
    <w:rsid w:val="00043C1A"/>
    <w:rsid w:val="0004594E"/>
    <w:rsid w:val="000568EA"/>
    <w:rsid w:val="0007600D"/>
    <w:rsid w:val="000779BE"/>
    <w:rsid w:val="000819AF"/>
    <w:rsid w:val="00093F16"/>
    <w:rsid w:val="00096E96"/>
    <w:rsid w:val="000A49F0"/>
    <w:rsid w:val="000B0561"/>
    <w:rsid w:val="000B37C0"/>
    <w:rsid w:val="000B627C"/>
    <w:rsid w:val="000B7327"/>
    <w:rsid w:val="000C0D31"/>
    <w:rsid w:val="000C4981"/>
    <w:rsid w:val="000D3CC8"/>
    <w:rsid w:val="000F1C7F"/>
    <w:rsid w:val="00104EE2"/>
    <w:rsid w:val="00105C23"/>
    <w:rsid w:val="00106314"/>
    <w:rsid w:val="001172F4"/>
    <w:rsid w:val="00127239"/>
    <w:rsid w:val="00131C15"/>
    <w:rsid w:val="0013396D"/>
    <w:rsid w:val="00156443"/>
    <w:rsid w:val="00157DC2"/>
    <w:rsid w:val="001861DF"/>
    <w:rsid w:val="00186B91"/>
    <w:rsid w:val="00192F61"/>
    <w:rsid w:val="0019484A"/>
    <w:rsid w:val="001A3DA4"/>
    <w:rsid w:val="001B186F"/>
    <w:rsid w:val="001B5BE7"/>
    <w:rsid w:val="001C2EED"/>
    <w:rsid w:val="001D406F"/>
    <w:rsid w:val="001D7107"/>
    <w:rsid w:val="001E3A92"/>
    <w:rsid w:val="001F3C9F"/>
    <w:rsid w:val="00201FEB"/>
    <w:rsid w:val="00220929"/>
    <w:rsid w:val="00220F36"/>
    <w:rsid w:val="002440D4"/>
    <w:rsid w:val="002969BF"/>
    <w:rsid w:val="002B3564"/>
    <w:rsid w:val="002B47D7"/>
    <w:rsid w:val="002C655D"/>
    <w:rsid w:val="002D12AA"/>
    <w:rsid w:val="002D2247"/>
    <w:rsid w:val="002E45FE"/>
    <w:rsid w:val="002E61D7"/>
    <w:rsid w:val="002F06D2"/>
    <w:rsid w:val="002F27FE"/>
    <w:rsid w:val="0030300A"/>
    <w:rsid w:val="0031563D"/>
    <w:rsid w:val="00316B26"/>
    <w:rsid w:val="00323C7A"/>
    <w:rsid w:val="0035568E"/>
    <w:rsid w:val="00357F55"/>
    <w:rsid w:val="0036640F"/>
    <w:rsid w:val="003715A0"/>
    <w:rsid w:val="00375F9A"/>
    <w:rsid w:val="0037796A"/>
    <w:rsid w:val="0038534D"/>
    <w:rsid w:val="0038642F"/>
    <w:rsid w:val="003A5E62"/>
    <w:rsid w:val="003A6EAC"/>
    <w:rsid w:val="003B7F95"/>
    <w:rsid w:val="003C0F28"/>
    <w:rsid w:val="003E627B"/>
    <w:rsid w:val="003E6C40"/>
    <w:rsid w:val="003F0D31"/>
    <w:rsid w:val="003F6127"/>
    <w:rsid w:val="003F630E"/>
    <w:rsid w:val="00403B5E"/>
    <w:rsid w:val="00405ADE"/>
    <w:rsid w:val="00413C68"/>
    <w:rsid w:val="00434058"/>
    <w:rsid w:val="004608ED"/>
    <w:rsid w:val="00466A33"/>
    <w:rsid w:val="00472422"/>
    <w:rsid w:val="00477416"/>
    <w:rsid w:val="004915C1"/>
    <w:rsid w:val="00494762"/>
    <w:rsid w:val="004A7048"/>
    <w:rsid w:val="004B0942"/>
    <w:rsid w:val="004B2D11"/>
    <w:rsid w:val="004C4FA5"/>
    <w:rsid w:val="004E3B9F"/>
    <w:rsid w:val="004F0035"/>
    <w:rsid w:val="004F384D"/>
    <w:rsid w:val="004F5811"/>
    <w:rsid w:val="004F79A7"/>
    <w:rsid w:val="005018AE"/>
    <w:rsid w:val="00502B4E"/>
    <w:rsid w:val="00514526"/>
    <w:rsid w:val="00515669"/>
    <w:rsid w:val="00515E86"/>
    <w:rsid w:val="00521179"/>
    <w:rsid w:val="00525111"/>
    <w:rsid w:val="00530DC3"/>
    <w:rsid w:val="00535FFB"/>
    <w:rsid w:val="00542521"/>
    <w:rsid w:val="00551463"/>
    <w:rsid w:val="00557FF5"/>
    <w:rsid w:val="0056151B"/>
    <w:rsid w:val="00564B4C"/>
    <w:rsid w:val="00575C9C"/>
    <w:rsid w:val="0057670D"/>
    <w:rsid w:val="00582ACC"/>
    <w:rsid w:val="005B6A5F"/>
    <w:rsid w:val="005C0934"/>
    <w:rsid w:val="005C5C95"/>
    <w:rsid w:val="006126F9"/>
    <w:rsid w:val="00617977"/>
    <w:rsid w:val="006215EA"/>
    <w:rsid w:val="00676A9E"/>
    <w:rsid w:val="0068134A"/>
    <w:rsid w:val="00681BB0"/>
    <w:rsid w:val="006874A7"/>
    <w:rsid w:val="006961DE"/>
    <w:rsid w:val="006A0B57"/>
    <w:rsid w:val="006A3FD2"/>
    <w:rsid w:val="006A5044"/>
    <w:rsid w:val="006A70C8"/>
    <w:rsid w:val="006B044E"/>
    <w:rsid w:val="006B17F7"/>
    <w:rsid w:val="006B320E"/>
    <w:rsid w:val="006B349D"/>
    <w:rsid w:val="006C04EA"/>
    <w:rsid w:val="006C15EF"/>
    <w:rsid w:val="006C662E"/>
    <w:rsid w:val="006D0F02"/>
    <w:rsid w:val="006D3B17"/>
    <w:rsid w:val="006E0A5D"/>
    <w:rsid w:val="006E2319"/>
    <w:rsid w:val="006F1234"/>
    <w:rsid w:val="006F6710"/>
    <w:rsid w:val="00704831"/>
    <w:rsid w:val="00705F0B"/>
    <w:rsid w:val="0071356F"/>
    <w:rsid w:val="0072488B"/>
    <w:rsid w:val="00726B7D"/>
    <w:rsid w:val="0073165B"/>
    <w:rsid w:val="007342FF"/>
    <w:rsid w:val="00735899"/>
    <w:rsid w:val="0073773A"/>
    <w:rsid w:val="00740EB2"/>
    <w:rsid w:val="00742613"/>
    <w:rsid w:val="00745855"/>
    <w:rsid w:val="0074693C"/>
    <w:rsid w:val="00751C55"/>
    <w:rsid w:val="00761964"/>
    <w:rsid w:val="00764DAF"/>
    <w:rsid w:val="00770EF2"/>
    <w:rsid w:val="00774BEE"/>
    <w:rsid w:val="0078101A"/>
    <w:rsid w:val="007857C6"/>
    <w:rsid w:val="007A6D30"/>
    <w:rsid w:val="007A7B3C"/>
    <w:rsid w:val="007B41BE"/>
    <w:rsid w:val="007D31B2"/>
    <w:rsid w:val="007D6A08"/>
    <w:rsid w:val="007E48B3"/>
    <w:rsid w:val="007F2BD8"/>
    <w:rsid w:val="007F2F02"/>
    <w:rsid w:val="007F5307"/>
    <w:rsid w:val="00810B1B"/>
    <w:rsid w:val="00815C16"/>
    <w:rsid w:val="00841207"/>
    <w:rsid w:val="00842641"/>
    <w:rsid w:val="00850422"/>
    <w:rsid w:val="008510F0"/>
    <w:rsid w:val="00863840"/>
    <w:rsid w:val="00864F58"/>
    <w:rsid w:val="0086575D"/>
    <w:rsid w:val="00867C78"/>
    <w:rsid w:val="00883948"/>
    <w:rsid w:val="0089102C"/>
    <w:rsid w:val="008916B9"/>
    <w:rsid w:val="00894979"/>
    <w:rsid w:val="0089593F"/>
    <w:rsid w:val="00896BE6"/>
    <w:rsid w:val="008A714D"/>
    <w:rsid w:val="008B6693"/>
    <w:rsid w:val="008C012B"/>
    <w:rsid w:val="008D5567"/>
    <w:rsid w:val="008E276C"/>
    <w:rsid w:val="008E79CA"/>
    <w:rsid w:val="008F5F38"/>
    <w:rsid w:val="008F6AF7"/>
    <w:rsid w:val="008F6C82"/>
    <w:rsid w:val="008F6FF9"/>
    <w:rsid w:val="008F7B3F"/>
    <w:rsid w:val="009032A5"/>
    <w:rsid w:val="00907BF1"/>
    <w:rsid w:val="0091380B"/>
    <w:rsid w:val="00937275"/>
    <w:rsid w:val="00951A6E"/>
    <w:rsid w:val="009628DA"/>
    <w:rsid w:val="009653A0"/>
    <w:rsid w:val="00972FB8"/>
    <w:rsid w:val="009773CD"/>
    <w:rsid w:val="00984401"/>
    <w:rsid w:val="0098570A"/>
    <w:rsid w:val="00986640"/>
    <w:rsid w:val="009921A5"/>
    <w:rsid w:val="00993E93"/>
    <w:rsid w:val="009A0DFE"/>
    <w:rsid w:val="009A0E58"/>
    <w:rsid w:val="009A728D"/>
    <w:rsid w:val="009A7C3F"/>
    <w:rsid w:val="009B5BB1"/>
    <w:rsid w:val="009D2502"/>
    <w:rsid w:val="009E346E"/>
    <w:rsid w:val="009E4933"/>
    <w:rsid w:val="009F03CC"/>
    <w:rsid w:val="009F49DD"/>
    <w:rsid w:val="009F7DCC"/>
    <w:rsid w:val="00A01DD7"/>
    <w:rsid w:val="00A02FC8"/>
    <w:rsid w:val="00A04836"/>
    <w:rsid w:val="00A10701"/>
    <w:rsid w:val="00A11576"/>
    <w:rsid w:val="00A247EF"/>
    <w:rsid w:val="00A276AD"/>
    <w:rsid w:val="00A366E4"/>
    <w:rsid w:val="00A43C8B"/>
    <w:rsid w:val="00A43F45"/>
    <w:rsid w:val="00A44242"/>
    <w:rsid w:val="00A45D59"/>
    <w:rsid w:val="00A4649A"/>
    <w:rsid w:val="00A476C8"/>
    <w:rsid w:val="00A51266"/>
    <w:rsid w:val="00A527A3"/>
    <w:rsid w:val="00A63BE3"/>
    <w:rsid w:val="00A72A8C"/>
    <w:rsid w:val="00A72D35"/>
    <w:rsid w:val="00A80083"/>
    <w:rsid w:val="00A81489"/>
    <w:rsid w:val="00A9525C"/>
    <w:rsid w:val="00AB21AA"/>
    <w:rsid w:val="00AB4E39"/>
    <w:rsid w:val="00AB6BB1"/>
    <w:rsid w:val="00AC307A"/>
    <w:rsid w:val="00AC636F"/>
    <w:rsid w:val="00AD65D8"/>
    <w:rsid w:val="00AE321C"/>
    <w:rsid w:val="00AE72DC"/>
    <w:rsid w:val="00AF140C"/>
    <w:rsid w:val="00B0173B"/>
    <w:rsid w:val="00B16DA0"/>
    <w:rsid w:val="00B34C6D"/>
    <w:rsid w:val="00B35EBE"/>
    <w:rsid w:val="00B42055"/>
    <w:rsid w:val="00B54703"/>
    <w:rsid w:val="00B65A89"/>
    <w:rsid w:val="00B75821"/>
    <w:rsid w:val="00B75E12"/>
    <w:rsid w:val="00B8159F"/>
    <w:rsid w:val="00BA041F"/>
    <w:rsid w:val="00BA2412"/>
    <w:rsid w:val="00BA2E75"/>
    <w:rsid w:val="00BA56F7"/>
    <w:rsid w:val="00BC66FA"/>
    <w:rsid w:val="00BD40CA"/>
    <w:rsid w:val="00BD48DB"/>
    <w:rsid w:val="00BD55B2"/>
    <w:rsid w:val="00BE039C"/>
    <w:rsid w:val="00BE7826"/>
    <w:rsid w:val="00BF468A"/>
    <w:rsid w:val="00C021FD"/>
    <w:rsid w:val="00C13D9B"/>
    <w:rsid w:val="00C1574A"/>
    <w:rsid w:val="00C222E1"/>
    <w:rsid w:val="00C330B7"/>
    <w:rsid w:val="00C37571"/>
    <w:rsid w:val="00C45E41"/>
    <w:rsid w:val="00C558A2"/>
    <w:rsid w:val="00C61466"/>
    <w:rsid w:val="00C622E4"/>
    <w:rsid w:val="00C73351"/>
    <w:rsid w:val="00C82DCB"/>
    <w:rsid w:val="00C90FD6"/>
    <w:rsid w:val="00C919F9"/>
    <w:rsid w:val="00C926AB"/>
    <w:rsid w:val="00CA2B7F"/>
    <w:rsid w:val="00CA629A"/>
    <w:rsid w:val="00CC1189"/>
    <w:rsid w:val="00CE6FE8"/>
    <w:rsid w:val="00CF11BA"/>
    <w:rsid w:val="00CF6686"/>
    <w:rsid w:val="00D045AB"/>
    <w:rsid w:val="00D05129"/>
    <w:rsid w:val="00D26570"/>
    <w:rsid w:val="00D32EE8"/>
    <w:rsid w:val="00D37536"/>
    <w:rsid w:val="00D37B15"/>
    <w:rsid w:val="00D4507C"/>
    <w:rsid w:val="00D463CE"/>
    <w:rsid w:val="00D50E47"/>
    <w:rsid w:val="00D6304F"/>
    <w:rsid w:val="00D63502"/>
    <w:rsid w:val="00D730D2"/>
    <w:rsid w:val="00D7396D"/>
    <w:rsid w:val="00D739EE"/>
    <w:rsid w:val="00D804E9"/>
    <w:rsid w:val="00D82720"/>
    <w:rsid w:val="00D94BC5"/>
    <w:rsid w:val="00DA3460"/>
    <w:rsid w:val="00DB2A96"/>
    <w:rsid w:val="00DB35AB"/>
    <w:rsid w:val="00DC4682"/>
    <w:rsid w:val="00DC716B"/>
    <w:rsid w:val="00DD1A03"/>
    <w:rsid w:val="00DE4A32"/>
    <w:rsid w:val="00DF2B17"/>
    <w:rsid w:val="00E01A5A"/>
    <w:rsid w:val="00E13BB6"/>
    <w:rsid w:val="00E2641F"/>
    <w:rsid w:val="00E33CA2"/>
    <w:rsid w:val="00E34D41"/>
    <w:rsid w:val="00E40526"/>
    <w:rsid w:val="00E52211"/>
    <w:rsid w:val="00E541C2"/>
    <w:rsid w:val="00E72DB8"/>
    <w:rsid w:val="00EA6E51"/>
    <w:rsid w:val="00EC14EA"/>
    <w:rsid w:val="00EC2818"/>
    <w:rsid w:val="00EC6244"/>
    <w:rsid w:val="00EE1E38"/>
    <w:rsid w:val="00EE6B64"/>
    <w:rsid w:val="00EE7BE4"/>
    <w:rsid w:val="00F1504E"/>
    <w:rsid w:val="00F1508B"/>
    <w:rsid w:val="00F1752E"/>
    <w:rsid w:val="00F25DE6"/>
    <w:rsid w:val="00F25E63"/>
    <w:rsid w:val="00F33F37"/>
    <w:rsid w:val="00F461E9"/>
    <w:rsid w:val="00F511DC"/>
    <w:rsid w:val="00F5566D"/>
    <w:rsid w:val="00F57734"/>
    <w:rsid w:val="00F677F9"/>
    <w:rsid w:val="00F73651"/>
    <w:rsid w:val="00F800DF"/>
    <w:rsid w:val="00F823C8"/>
    <w:rsid w:val="00F82CFF"/>
    <w:rsid w:val="00F92154"/>
    <w:rsid w:val="00FA025D"/>
    <w:rsid w:val="00FA6CE3"/>
    <w:rsid w:val="00FB777B"/>
    <w:rsid w:val="00FC09E7"/>
    <w:rsid w:val="00FD321D"/>
    <w:rsid w:val="00FE2351"/>
    <w:rsid w:val="00FE4FC8"/>
    <w:rsid w:val="00FF4A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C6BDA06"/>
  <w15:docId w15:val="{70F80E85-FEC9-46A5-8A83-58B31C097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lsdException w:name="heading 3" w:uiPriority="9"/>
    <w:lsdException w:name="heading 4" w:uiPriority="9"/>
    <w:lsdException w:name="heading 5" w:semiHidden="1" w:uiPriority="9" w:unhideWhenUsed="1" w:qFormat="1"/>
    <w:lsdException w:name="heading 6" w:semiHidden="1" w:uiPriority="0" w:unhideWhenUsed="1"/>
    <w:lsdException w:name="heading 7"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42613"/>
    <w:pPr>
      <w:widowControl w:val="0"/>
      <w:suppressAutoHyphens/>
      <w:spacing w:line="312" w:lineRule="auto"/>
    </w:pPr>
    <w:rPr>
      <w:rFonts w:ascii="Century Gothic" w:eastAsia="Calibri" w:hAnsi="Century Gothic" w:cs="Calibri"/>
      <w:sz w:val="22"/>
      <w:szCs w:val="22"/>
      <w:lang w:eastAsia="hi-IN" w:bidi="hi-IN"/>
    </w:rPr>
  </w:style>
  <w:style w:type="paragraph" w:styleId="Heading1">
    <w:name w:val="heading 1"/>
    <w:next w:val="BodyText"/>
    <w:link w:val="Heading1Char"/>
    <w:uiPriority w:val="9"/>
    <w:qFormat/>
    <w:rsid w:val="006A0B57"/>
    <w:pPr>
      <w:widowControl w:val="0"/>
      <w:spacing w:before="3000" w:after="480"/>
      <w:jc w:val="center"/>
      <w:outlineLvl w:val="0"/>
    </w:pPr>
    <w:rPr>
      <w:rFonts w:ascii="OptimusPrinceps" w:eastAsia="Arial Unicode MS" w:hAnsi="OptimusPrinceps" w:cs="Raven Sans NBP"/>
      <w:spacing w:val="78"/>
      <w:kern w:val="52"/>
      <w:sz w:val="40"/>
      <w:szCs w:val="40"/>
      <w:lang w:val="en-AU" w:eastAsia="zh-CN"/>
    </w:rPr>
  </w:style>
  <w:style w:type="paragraph" w:styleId="Heading2">
    <w:name w:val="heading 2"/>
    <w:basedOn w:val="Heading1"/>
    <w:next w:val="BodyText"/>
    <w:link w:val="Heading2Char"/>
    <w:uiPriority w:val="9"/>
    <w:pPr>
      <w:numPr>
        <w:ilvl w:val="1"/>
      </w:numPr>
      <w:pBdr>
        <w:top w:val="single" w:sz="20" w:space="1" w:color="C0C0C0"/>
      </w:pBdr>
      <w:spacing w:before="560" w:after="200"/>
      <w:outlineLvl w:val="1"/>
    </w:pPr>
    <w:rPr>
      <w:sz w:val="32"/>
    </w:rPr>
  </w:style>
  <w:style w:type="paragraph" w:styleId="Heading3">
    <w:name w:val="heading 3"/>
    <w:basedOn w:val="Heading2"/>
    <w:next w:val="BodyText"/>
    <w:link w:val="Heading3Char"/>
    <w:uiPriority w:val="9"/>
    <w:pPr>
      <w:numPr>
        <w:ilvl w:val="2"/>
      </w:numPr>
      <w:pBdr>
        <w:top w:val="none" w:sz="0" w:space="0" w:color="auto"/>
      </w:pBdr>
      <w:ind w:left="567"/>
      <w:outlineLvl w:val="2"/>
    </w:pPr>
    <w:rPr>
      <w:sz w:val="28"/>
    </w:rPr>
  </w:style>
  <w:style w:type="paragraph" w:styleId="Heading4">
    <w:name w:val="heading 4"/>
    <w:basedOn w:val="Heading3"/>
    <w:next w:val="BodyText"/>
    <w:link w:val="Heading4Char"/>
    <w:uiPriority w:val="9"/>
    <w:pPr>
      <w:numPr>
        <w:ilvl w:val="3"/>
      </w:numPr>
      <w:spacing w:before="480"/>
      <w:ind w:left="1134"/>
      <w:outlineLvl w:val="3"/>
    </w:pPr>
    <w:rPr>
      <w:sz w:val="24"/>
    </w:rPr>
  </w:style>
  <w:style w:type="paragraph" w:styleId="Heading5">
    <w:name w:val="heading 5"/>
    <w:basedOn w:val="Normal"/>
    <w:next w:val="Normal"/>
    <w:link w:val="Heading5Char"/>
    <w:uiPriority w:val="9"/>
    <w:semiHidden/>
    <w:unhideWhenUsed/>
    <w:qFormat/>
    <w:rsid w:val="00156443"/>
    <w:pPr>
      <w:widowControl/>
      <w:tabs>
        <w:tab w:val="num" w:pos="3600"/>
      </w:tabs>
      <w:spacing w:before="240" w:after="60" w:line="302" w:lineRule="auto"/>
      <w:ind w:left="3600" w:right="66" w:hanging="720"/>
      <w:outlineLvl w:val="4"/>
    </w:pPr>
    <w:rPr>
      <w:rFonts w:ascii="Garamond" w:hAnsi="Garamond" w:cs="Times New Roman"/>
      <w:b/>
      <w:bCs/>
      <w:i/>
      <w:iCs/>
      <w:spacing w:val="-1"/>
      <w:lang w:val="fr-FR" w:eastAsia="en-US"/>
    </w:rPr>
  </w:style>
  <w:style w:type="paragraph" w:styleId="Heading6">
    <w:name w:val="heading 6"/>
    <w:basedOn w:val="Normal"/>
    <w:next w:val="Normal"/>
    <w:link w:val="Heading6Char"/>
    <w:rsid w:val="00156443"/>
    <w:pPr>
      <w:widowControl/>
      <w:tabs>
        <w:tab w:val="num" w:pos="4320"/>
      </w:tabs>
      <w:spacing w:before="240" w:after="60" w:line="302" w:lineRule="auto"/>
      <w:ind w:left="4320" w:right="66" w:hanging="720"/>
      <w:outlineLvl w:val="5"/>
    </w:pPr>
    <w:rPr>
      <w:rFonts w:ascii="Times New Roman" w:hAnsi="Times New Roman" w:cs="Times New Roman"/>
      <w:b/>
      <w:bCs/>
      <w:spacing w:val="-1"/>
      <w:lang w:val="fr-FR" w:eastAsia="en-US"/>
    </w:rPr>
  </w:style>
  <w:style w:type="paragraph" w:styleId="Heading7">
    <w:name w:val="heading 7"/>
    <w:basedOn w:val="Normal"/>
    <w:next w:val="Normal"/>
    <w:uiPriority w:val="9"/>
    <w:pPr>
      <w:numPr>
        <w:ilvl w:val="6"/>
        <w:numId w:val="1"/>
      </w:numPr>
      <w:spacing w:before="240" w:after="60"/>
      <w:outlineLvl w:val="6"/>
    </w:pPr>
    <w:rPr>
      <w:rFonts w:ascii="Calibri" w:hAnsi="Calibri"/>
      <w:szCs w:val="24"/>
      <w:lang w:val="x-none"/>
    </w:rPr>
  </w:style>
  <w:style w:type="paragraph" w:styleId="Heading8">
    <w:name w:val="heading 8"/>
    <w:basedOn w:val="Normal"/>
    <w:next w:val="Normal"/>
    <w:link w:val="Heading8Char"/>
    <w:uiPriority w:val="9"/>
    <w:semiHidden/>
    <w:unhideWhenUsed/>
    <w:qFormat/>
    <w:rsid w:val="00156443"/>
    <w:pPr>
      <w:widowControl/>
      <w:tabs>
        <w:tab w:val="num" w:pos="5760"/>
      </w:tabs>
      <w:spacing w:before="240" w:after="60" w:line="302" w:lineRule="auto"/>
      <w:ind w:left="5760" w:right="66" w:hanging="720"/>
      <w:outlineLvl w:val="7"/>
    </w:pPr>
    <w:rPr>
      <w:rFonts w:ascii="Garamond" w:hAnsi="Garamond" w:cs="Times New Roman"/>
      <w:i/>
      <w:iCs/>
      <w:spacing w:val="-1"/>
      <w:sz w:val="24"/>
      <w:szCs w:val="24"/>
      <w:lang w:val="fr-FR" w:eastAsia="en-US"/>
    </w:rPr>
  </w:style>
  <w:style w:type="paragraph" w:styleId="Heading9">
    <w:name w:val="heading 9"/>
    <w:basedOn w:val="Normal"/>
    <w:next w:val="Normal"/>
    <w:link w:val="Heading9Char"/>
    <w:uiPriority w:val="9"/>
    <w:semiHidden/>
    <w:unhideWhenUsed/>
    <w:qFormat/>
    <w:rsid w:val="00156443"/>
    <w:pPr>
      <w:widowControl/>
      <w:tabs>
        <w:tab w:val="num" w:pos="6480"/>
      </w:tabs>
      <w:spacing w:before="240" w:after="60" w:line="302" w:lineRule="auto"/>
      <w:ind w:left="6480" w:right="66" w:hanging="720"/>
      <w:outlineLvl w:val="8"/>
    </w:pPr>
    <w:rPr>
      <w:rFonts w:ascii="Cambria" w:hAnsi="Cambria" w:cs="Times New Roman"/>
      <w:spacing w:val="-1"/>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ClassGarmnd BT" w:hAnsi="ClassGarmnd BT"/>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3z0">
    <w:name w:val="WW8Num3z0"/>
    <w:rPr>
      <w:b/>
    </w:rPr>
  </w:style>
  <w:style w:type="character" w:customStyle="1" w:styleId="WW8Num4z0">
    <w:name w:val="WW8Num4z0"/>
    <w:rPr>
      <w:rFonts w:ascii="Symbol" w:hAnsi="Symbol"/>
      <w:color w:val="auto"/>
      <w:sz w:val="24"/>
    </w:rPr>
  </w:style>
  <w:style w:type="character" w:customStyle="1" w:styleId="WW8Num4z1">
    <w:name w:val="WW8Num4z1"/>
    <w:rPr>
      <w:rFonts w:ascii="Symbol" w:hAnsi="Symbol"/>
      <w:color w:val="auto"/>
      <w:sz w:val="20"/>
    </w:rPr>
  </w:style>
  <w:style w:type="character" w:customStyle="1" w:styleId="WW8Num4z2">
    <w:name w:val="WW8Num4z2"/>
    <w:rPr>
      <w:rFonts w:ascii="Wingdings" w:hAnsi="Wingdings"/>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9z0">
    <w:name w:val="WW8Num9z0"/>
    <w:rPr>
      <w:rFonts w:ascii="ClassGarmnd BT" w:hAnsi="ClassGarmnd BT"/>
    </w:rPr>
  </w:style>
  <w:style w:type="character" w:customStyle="1" w:styleId="WW8Num11z0">
    <w:name w:val="WW8Num11z0"/>
    <w:rPr>
      <w:rFonts w:ascii="Symbol" w:hAnsi="Symbol"/>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5z0">
    <w:name w:val="WW8Num15z0"/>
    <w:rPr>
      <w:rFonts w:ascii="Symbol" w:hAnsi="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ClassGarmnd BT" w:hAnsi="ClassGarmnd BT"/>
    </w:rPr>
  </w:style>
  <w:style w:type="character" w:customStyle="1" w:styleId="WW8Num16z1">
    <w:name w:val="WW8Num16z1"/>
    <w:rPr>
      <w:rFonts w:ascii="Courier New" w:hAnsi="Courier New"/>
    </w:rPr>
  </w:style>
  <w:style w:type="character" w:customStyle="1" w:styleId="WW8Num16z2">
    <w:name w:val="WW8Num16z2"/>
    <w:rPr>
      <w:rFonts w:ascii="Wingdings" w:hAnsi="Wingdings"/>
    </w:rPr>
  </w:style>
  <w:style w:type="character" w:customStyle="1" w:styleId="WW8Num16z3">
    <w:name w:val="WW8Num16z3"/>
    <w:rPr>
      <w:rFonts w:ascii="Symbol" w:hAnsi="Symbol"/>
    </w:rPr>
  </w:style>
  <w:style w:type="character" w:customStyle="1" w:styleId="WW8Num17z0">
    <w:name w:val="WW8Num17z0"/>
    <w:rPr>
      <w:b/>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color w:val="auto"/>
      <w:sz w:val="24"/>
    </w:rPr>
  </w:style>
  <w:style w:type="character" w:customStyle="1" w:styleId="WW8Num19z1">
    <w:name w:val="WW8Num19z1"/>
    <w:rPr>
      <w:rFonts w:ascii="Symbol" w:hAnsi="Symbol"/>
      <w:color w:val="auto"/>
      <w:sz w:val="20"/>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19z4">
    <w:name w:val="WW8Num19z4"/>
    <w:rPr>
      <w:rFonts w:ascii="Courier New" w:hAnsi="Courier New"/>
    </w:rPr>
  </w:style>
  <w:style w:type="character" w:customStyle="1" w:styleId="WW8Num21z0">
    <w:name w:val="WW8Num21z0"/>
    <w:rPr>
      <w:rFonts w:ascii="Symbol" w:hAnsi="Symbol"/>
    </w:rPr>
  </w:style>
  <w:style w:type="character" w:customStyle="1" w:styleId="WW8Num21z1">
    <w:name w:val="WW8Num21z1"/>
    <w:rPr>
      <w:rFonts w:ascii="Courier New" w:hAnsi="Courier New"/>
    </w:rPr>
  </w:style>
  <w:style w:type="character" w:customStyle="1" w:styleId="WW8Num21z2">
    <w:name w:val="WW8Num21z2"/>
    <w:rPr>
      <w:rFonts w:ascii="Wingdings" w:hAnsi="Wingdings"/>
    </w:rPr>
  </w:style>
  <w:style w:type="character" w:customStyle="1" w:styleId="WW8Num22z0">
    <w:name w:val="WW8Num22z0"/>
    <w:rPr>
      <w:rFonts w:ascii="Symbol" w:hAnsi="Symbol"/>
      <w:color w:val="auto"/>
      <w:sz w:val="24"/>
    </w:rPr>
  </w:style>
  <w:style w:type="character" w:customStyle="1" w:styleId="WW8Num22z1">
    <w:name w:val="WW8Num22z1"/>
    <w:rPr>
      <w:rFonts w:ascii="Symbol" w:hAnsi="Symbol"/>
      <w:color w:val="auto"/>
      <w:sz w:val="20"/>
    </w:rPr>
  </w:style>
  <w:style w:type="character" w:customStyle="1" w:styleId="WW8Num22z2">
    <w:name w:val="WW8Num22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rPr>
  </w:style>
  <w:style w:type="character" w:customStyle="1" w:styleId="WW8Num23z2">
    <w:name w:val="WW8Num23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DefaultParagraphFont">
    <w:name w:val="WW-Default Paragraph Font"/>
  </w:style>
  <w:style w:type="character" w:styleId="PageNumber">
    <w:name w:val="page number"/>
    <w:rPr>
      <w:b/>
      <w:sz w:val="24"/>
      <w:szCs w:val="24"/>
    </w:rPr>
  </w:style>
  <w:style w:type="character" w:styleId="Hyperlink">
    <w:name w:val="Hyperlink"/>
    <w:uiPriority w:val="99"/>
    <w:rsid w:val="0056151B"/>
    <w:rPr>
      <w:b/>
      <w:color w:val="548DD4"/>
      <w:u w:val="single"/>
    </w:rPr>
  </w:style>
  <w:style w:type="character" w:customStyle="1" w:styleId="Heading7Char">
    <w:name w:val="Heading 7 Char"/>
    <w:uiPriority w:val="9"/>
    <w:rPr>
      <w:rFonts w:ascii="Calibri" w:eastAsia="Times New Roman" w:hAnsi="Calibri" w:cs="Times New Roman"/>
      <w:sz w:val="24"/>
      <w:szCs w:val="24"/>
    </w:rPr>
  </w:style>
  <w:style w:type="character" w:customStyle="1" w:styleId="BodyTextChar">
    <w:name w:val="Body Text Char"/>
    <w:aliases w:val="Body Text Char1 Char,Body Text Char Char Char,Body Text Char Char Char Char Char,Body Text1 Char Char,Body Text Char Char1 Char"/>
    <w:rPr>
      <w:sz w:val="24"/>
      <w:lang w:val="en-AU" w:eastAsia="ar-SA" w:bidi="ar-SA"/>
    </w:rPr>
  </w:style>
  <w:style w:type="character" w:customStyle="1" w:styleId="BodyTextFirstIndentChar">
    <w:name w:val="Body Text First Indent Char"/>
    <w:rPr>
      <w:rFonts w:ascii="Book Antiqua" w:hAnsi="Book Antiqua"/>
      <w:sz w:val="24"/>
      <w:lang w:val="en-AU"/>
    </w:rPr>
  </w:style>
  <w:style w:type="character" w:customStyle="1" w:styleId="FootnoteCharacters">
    <w:name w:val="Footnote Characters"/>
    <w:rPr>
      <w:vertAlign w:val="superscript"/>
    </w:rPr>
  </w:style>
  <w:style w:type="character" w:customStyle="1" w:styleId="FootnoteTextChar">
    <w:name w:val="Footnote Text Char"/>
    <w:rPr>
      <w:rFonts w:ascii="Arial" w:hAnsi="Arial"/>
      <w:sz w:val="18"/>
      <w:szCs w:val="24"/>
    </w:rPr>
  </w:style>
  <w:style w:type="character" w:styleId="Emphasis">
    <w:name w:val="Emphasis"/>
    <w:uiPriority w:val="20"/>
    <w:rPr>
      <w:caps/>
      <w:sz w:val="18"/>
    </w:rPr>
  </w:style>
  <w:style w:type="character" w:customStyle="1" w:styleId="HeadingBaseChar">
    <w:name w:val="Heading Base Char"/>
    <w:rPr>
      <w:rFonts w:ascii="Arial" w:hAnsi="Arial"/>
      <w:kern w:val="1"/>
      <w:sz w:val="24"/>
      <w:szCs w:val="24"/>
    </w:rPr>
  </w:style>
  <w:style w:type="character" w:customStyle="1" w:styleId="NoSpacingChar">
    <w:name w:val="No Spacing Char"/>
    <w:uiPriority w:val="1"/>
    <w:rPr>
      <w:rFonts w:ascii="Calibri" w:hAnsi="Calibri"/>
      <w:sz w:val="22"/>
      <w:szCs w:val="22"/>
      <w:lang w:eastAsia="ar-SA" w:bidi="ar-SA"/>
    </w:rPr>
  </w:style>
  <w:style w:type="character" w:customStyle="1" w:styleId="HeaderChar">
    <w:name w:val="Header Char"/>
    <w:uiPriority w:val="99"/>
    <w:rPr>
      <w:rFonts w:ascii="Arial Unicode MS" w:hAnsi="Arial Unicode MS"/>
      <w:sz w:val="18"/>
      <w:lang w:val="en-AU"/>
    </w:rPr>
  </w:style>
  <w:style w:type="character" w:customStyle="1" w:styleId="BalloonTextChar">
    <w:name w:val="Balloon Text Char"/>
    <w:uiPriority w:val="99"/>
    <w:rPr>
      <w:rFonts w:ascii="Tahoma" w:hAnsi="Tahoma" w:cs="Tahoma"/>
      <w:sz w:val="16"/>
      <w:szCs w:val="16"/>
    </w:rPr>
  </w:style>
  <w:style w:type="character" w:customStyle="1" w:styleId="projectsummarylight">
    <w:name w:val="projectsummarylight"/>
  </w:style>
  <w:style w:type="character" w:customStyle="1" w:styleId="st">
    <w:name w:val="st"/>
  </w:style>
  <w:style w:type="character" w:customStyle="1" w:styleId="watch-title">
    <w:name w:val="watch-title"/>
  </w:style>
  <w:style w:type="character" w:styleId="CommentReference">
    <w:name w:val="annotation reference"/>
    <w:uiPriority w:val="99"/>
    <w:rPr>
      <w:sz w:val="16"/>
      <w:szCs w:val="16"/>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aliases w:val="Body Text Char1,Body Text Char Char,Body Text Char Char Char Char,Body Text1 Char,Body Text Char Char1"/>
    <w:basedOn w:val="Normal"/>
    <w:pPr>
      <w:spacing w:before="240" w:after="120"/>
      <w:ind w:right="720"/>
      <w:jc w:val="both"/>
    </w:pPr>
  </w:style>
  <w:style w:type="paragraph" w:styleId="List">
    <w:name w:val="List"/>
    <w:aliases w:val="(X1)"/>
    <w:basedOn w:val="BodyText"/>
    <w:rPr>
      <w:rFonts w:cs="Mangal"/>
    </w:rPr>
  </w:style>
  <w:style w:type="paragraph" w:styleId="Caption">
    <w:name w:val="caption"/>
    <w:basedOn w:val="Normal"/>
    <w:next w:val="BodyText"/>
    <w:qFormat/>
    <w:pPr>
      <w:keepNext/>
      <w:widowControl/>
      <w:spacing w:before="60" w:after="240" w:line="200" w:lineRule="atLeast"/>
      <w:ind w:left="1920" w:hanging="120"/>
    </w:pPr>
    <w:rPr>
      <w:rFonts w:ascii="Garamond" w:hAnsi="Garamond"/>
      <w:i/>
      <w:spacing w:val="5"/>
      <w:sz w:val="20"/>
    </w:rPr>
  </w:style>
  <w:style w:type="paragraph" w:customStyle="1" w:styleId="Index">
    <w:name w:val="Index"/>
    <w:basedOn w:val="Normal"/>
    <w:pPr>
      <w:suppressLineNumbers/>
    </w:pPr>
    <w:rPr>
      <w:rFonts w:cs="Mangal"/>
    </w:rPr>
  </w:style>
  <w:style w:type="paragraph" w:styleId="BodyTextIndent">
    <w:name w:val="Body Text Indent"/>
    <w:basedOn w:val="BodyText"/>
    <w:pPr>
      <w:ind w:left="1701"/>
    </w:pPr>
  </w:style>
  <w:style w:type="paragraph" w:styleId="Title">
    <w:name w:val="Title"/>
    <w:next w:val="Subtitle"/>
    <w:pPr>
      <w:shd w:val="clear" w:color="auto" w:fill="000000"/>
      <w:suppressAutoHyphens/>
      <w:spacing w:before="2835"/>
      <w:jc w:val="right"/>
    </w:pPr>
    <w:rPr>
      <w:rFonts w:ascii="Arial Narrow" w:eastAsia="Arial" w:hAnsi="Arial Narrow"/>
      <w:b/>
      <w:kern w:val="1"/>
      <w:sz w:val="72"/>
      <w:lang w:val="en-AU" w:eastAsia="ar-SA"/>
    </w:rPr>
  </w:style>
  <w:style w:type="paragraph" w:styleId="Subtitle">
    <w:name w:val="Subtitle"/>
    <w:basedOn w:val="Title"/>
    <w:next w:val="BodyText"/>
    <w:link w:val="SubtitleChar"/>
    <w:uiPriority w:val="11"/>
    <w:qFormat/>
    <w:rsid w:val="000B37C0"/>
    <w:pPr>
      <w:shd w:val="clear" w:color="auto" w:fill="auto"/>
      <w:spacing w:before="480" w:after="60"/>
      <w:jc w:val="center"/>
    </w:pPr>
    <w:rPr>
      <w:rFonts w:ascii="Open Sans" w:hAnsi="Open Sans" w:cs="Open Sans"/>
      <w:b w:val="0"/>
      <w:sz w:val="32"/>
      <w:szCs w:val="32"/>
    </w:rPr>
  </w:style>
  <w:style w:type="paragraph" w:customStyle="1" w:styleId="CoverSubHeads">
    <w:name w:val="Cover SubHeads"/>
    <w:basedOn w:val="Title"/>
    <w:pPr>
      <w:shd w:val="clear" w:color="auto" w:fill="auto"/>
      <w:spacing w:before="567"/>
      <w:jc w:val="left"/>
    </w:pPr>
    <w:rPr>
      <w:sz w:val="32"/>
    </w:rPr>
  </w:style>
  <w:style w:type="paragraph" w:styleId="Header">
    <w:name w:val="header"/>
    <w:basedOn w:val="Normal"/>
    <w:uiPriority w:val="99"/>
    <w:pPr>
      <w:pBdr>
        <w:bottom w:val="single" w:sz="1" w:space="2" w:color="000000"/>
      </w:pBdr>
      <w:tabs>
        <w:tab w:val="left" w:pos="4253"/>
        <w:tab w:val="right" w:pos="8505"/>
      </w:tabs>
      <w:overflowPunct w:val="0"/>
      <w:autoSpaceDE w:val="0"/>
      <w:textAlignment w:val="baseline"/>
    </w:pPr>
    <w:rPr>
      <w:rFonts w:ascii="Arial Unicode MS" w:hAnsi="Arial Unicode MS"/>
      <w:sz w:val="18"/>
      <w:lang w:val="en-AU"/>
    </w:rPr>
  </w:style>
  <w:style w:type="paragraph" w:styleId="Footer">
    <w:name w:val="footer"/>
    <w:basedOn w:val="Header"/>
    <w:link w:val="FooterChar"/>
    <w:uiPriority w:val="99"/>
    <w:pPr>
      <w:pBdr>
        <w:top w:val="single" w:sz="1" w:space="2" w:color="000000"/>
        <w:bottom w:val="none" w:sz="0" w:space="0" w:color="auto"/>
      </w:pBdr>
    </w:pPr>
    <w:rPr>
      <w:rFonts w:eastAsia="Arial Unicode MS" w:cs="Times New Roman"/>
      <w:b/>
      <w:szCs w:val="20"/>
    </w:rPr>
  </w:style>
  <w:style w:type="paragraph" w:styleId="Index1">
    <w:name w:val="index 1"/>
    <w:basedOn w:val="Normal"/>
    <w:next w:val="Normal"/>
    <w:pPr>
      <w:widowControl/>
      <w:tabs>
        <w:tab w:val="right" w:leader="dot" w:pos="3856"/>
      </w:tabs>
      <w:overflowPunct w:val="0"/>
      <w:autoSpaceDE w:val="0"/>
      <w:spacing w:after="100"/>
      <w:textAlignment w:val="baseline"/>
    </w:pPr>
    <w:rPr>
      <w:lang w:val="en-AU"/>
    </w:rPr>
  </w:style>
  <w:style w:type="paragraph" w:styleId="Index2">
    <w:name w:val="index 2"/>
    <w:basedOn w:val="Index1"/>
    <w:next w:val="Normal"/>
    <w:pPr>
      <w:tabs>
        <w:tab w:val="clear" w:pos="3856"/>
        <w:tab w:val="right" w:leader="dot" w:pos="3881"/>
      </w:tabs>
      <w:spacing w:after="40"/>
      <w:ind w:left="396" w:hanging="198"/>
    </w:pPr>
  </w:style>
  <w:style w:type="paragraph" w:styleId="ListBullet">
    <w:name w:val="List Bullet"/>
    <w:basedOn w:val="BodyText"/>
    <w:pPr>
      <w:keepNext/>
      <w:numPr>
        <w:numId w:val="4"/>
      </w:numPr>
      <w:spacing w:after="100"/>
    </w:pPr>
  </w:style>
  <w:style w:type="paragraph" w:styleId="ListBullet2">
    <w:name w:val="List Bullet 2"/>
    <w:basedOn w:val="ListBullet"/>
    <w:pPr>
      <w:tabs>
        <w:tab w:val="left" w:pos="1827"/>
      </w:tabs>
    </w:pPr>
  </w:style>
  <w:style w:type="paragraph" w:styleId="ListBullet3">
    <w:name w:val="List Bullet 3"/>
    <w:basedOn w:val="Normal"/>
    <w:pPr>
      <w:widowControl/>
      <w:tabs>
        <w:tab w:val="num" w:pos="1498"/>
      </w:tabs>
      <w:spacing w:after="100"/>
      <w:ind w:left="1498" w:hanging="360"/>
    </w:pPr>
    <w:rPr>
      <w:lang w:val="en-AU"/>
    </w:rPr>
  </w:style>
  <w:style w:type="paragraph" w:styleId="ListNumber">
    <w:name w:val="List Number"/>
    <w:basedOn w:val="BodyText"/>
    <w:pPr>
      <w:numPr>
        <w:numId w:val="3"/>
      </w:numPr>
      <w:spacing w:after="100"/>
    </w:pPr>
  </w:style>
  <w:style w:type="paragraph" w:styleId="ListNumber2">
    <w:name w:val="List Number 2"/>
    <w:basedOn w:val="ListNumber"/>
    <w:pPr>
      <w:spacing w:after="60"/>
    </w:pPr>
  </w:style>
  <w:style w:type="paragraph" w:styleId="ListNumber3">
    <w:name w:val="List Number 3"/>
    <w:basedOn w:val="ListNumber2"/>
  </w:style>
  <w:style w:type="paragraph" w:customStyle="1" w:styleId="Picture">
    <w:name w:val="Picture"/>
    <w:basedOn w:val="Normal"/>
    <w:next w:val="Normal"/>
    <w:pPr>
      <w:spacing w:after="200"/>
      <w:ind w:left="1134"/>
    </w:pPr>
    <w:rPr>
      <w:lang w:val="en-AU"/>
    </w:rPr>
  </w:style>
  <w:style w:type="paragraph" w:customStyle="1" w:styleId="PictureWide">
    <w:name w:val="Picture Wide"/>
    <w:basedOn w:val="Picture"/>
    <w:next w:val="BodyText"/>
    <w:pPr>
      <w:ind w:left="0"/>
      <w:jc w:val="center"/>
    </w:pPr>
  </w:style>
  <w:style w:type="paragraph" w:customStyle="1" w:styleId="TableBodyText">
    <w:name w:val="Table Body Text"/>
    <w:basedOn w:val="BodyText"/>
    <w:pPr>
      <w:spacing w:before="60" w:after="60"/>
    </w:pPr>
    <w:rPr>
      <w:sz w:val="20"/>
    </w:rPr>
  </w:style>
  <w:style w:type="paragraph" w:customStyle="1" w:styleId="TableBullet">
    <w:name w:val="Table Bullet"/>
    <w:basedOn w:val="Normal"/>
    <w:pPr>
      <w:numPr>
        <w:numId w:val="2"/>
      </w:numPr>
      <w:tabs>
        <w:tab w:val="left" w:pos="2208"/>
      </w:tabs>
      <w:spacing w:before="60" w:after="200"/>
      <w:ind w:left="2208" w:hanging="360"/>
    </w:pPr>
    <w:rPr>
      <w:rFonts w:ascii="ClassGarmnd BT" w:hAnsi="ClassGarmnd BT"/>
      <w:color w:val="000000"/>
      <w:lang w:val="en-AU"/>
    </w:rPr>
  </w:style>
  <w:style w:type="paragraph" w:customStyle="1" w:styleId="TableContents">
    <w:name w:val="Table Contents"/>
    <w:basedOn w:val="Normal"/>
    <w:pPr>
      <w:suppressLineNumbers/>
    </w:pPr>
  </w:style>
  <w:style w:type="paragraph" w:customStyle="1" w:styleId="TableHeading">
    <w:name w:val="Table Heading"/>
    <w:basedOn w:val="Heading4"/>
    <w:pPr>
      <w:numPr>
        <w:ilvl w:val="0"/>
      </w:numPr>
      <w:spacing w:before="80" w:after="80"/>
      <w:ind w:left="79"/>
    </w:pPr>
    <w:rPr>
      <w:sz w:val="20"/>
    </w:rPr>
  </w:style>
  <w:style w:type="paragraph" w:styleId="TOC1">
    <w:name w:val="toc 1"/>
    <w:next w:val="Normal"/>
    <w:link w:val="TOC1Char"/>
    <w:uiPriority w:val="39"/>
    <w:qFormat/>
    <w:pPr>
      <w:widowControl w:val="0"/>
      <w:spacing w:before="120" w:after="120" w:line="312" w:lineRule="auto"/>
    </w:pPr>
    <w:rPr>
      <w:rFonts w:ascii="Calibri" w:hAnsi="Calibri" w:cs="Arial"/>
      <w:b/>
      <w:bCs/>
      <w:caps/>
      <w:lang w:eastAsia="ar-SA"/>
    </w:rPr>
  </w:style>
  <w:style w:type="paragraph" w:styleId="TOC2">
    <w:name w:val="toc 2"/>
    <w:basedOn w:val="TOC1"/>
    <w:next w:val="Normal"/>
    <w:uiPriority w:val="39"/>
    <w:pPr>
      <w:spacing w:before="0" w:after="0"/>
      <w:ind w:left="260"/>
    </w:pPr>
    <w:rPr>
      <w:b w:val="0"/>
      <w:bCs w:val="0"/>
      <w:caps w:val="0"/>
      <w:smallCaps/>
    </w:rPr>
  </w:style>
  <w:style w:type="paragraph" w:styleId="TOC3">
    <w:name w:val="toc 3"/>
    <w:basedOn w:val="TOC2"/>
    <w:next w:val="Normal"/>
    <w:uiPriority w:val="39"/>
    <w:pPr>
      <w:ind w:left="520"/>
    </w:pPr>
    <w:rPr>
      <w:i/>
      <w:iCs/>
      <w:smallCaps w:val="0"/>
    </w:rPr>
  </w:style>
  <w:style w:type="paragraph" w:styleId="TOC4">
    <w:name w:val="toc 4"/>
    <w:basedOn w:val="Normal"/>
    <w:next w:val="Normal"/>
    <w:pPr>
      <w:ind w:left="780"/>
    </w:pPr>
    <w:rPr>
      <w:rFonts w:ascii="Calibri" w:hAnsi="Calibri"/>
      <w:sz w:val="18"/>
      <w:szCs w:val="18"/>
    </w:rPr>
  </w:style>
  <w:style w:type="paragraph" w:styleId="NormalWeb">
    <w:name w:val="Normal (Web)"/>
    <w:basedOn w:val="Normal"/>
    <w:uiPriority w:val="99"/>
    <w:pPr>
      <w:widowControl/>
      <w:spacing w:before="100" w:after="100"/>
    </w:pPr>
    <w:rPr>
      <w:rFonts w:ascii="Arial" w:eastAsia="Arial Unicode MS" w:hAnsi="Arial"/>
      <w:sz w:val="20"/>
      <w:lang w:val="en-AU"/>
    </w:rPr>
  </w:style>
  <w:style w:type="paragraph" w:styleId="BodyTextFirstIndent">
    <w:name w:val="Body Text First Indent"/>
    <w:basedOn w:val="BodyText"/>
    <w:pPr>
      <w:ind w:firstLine="210"/>
    </w:pPr>
    <w:rPr>
      <w:rFonts w:ascii="Book Antiqua" w:hAnsi="Book Antiqua"/>
    </w:rPr>
  </w:style>
  <w:style w:type="paragraph" w:customStyle="1" w:styleId="BlockQuotation">
    <w:name w:val="Block Quotation"/>
    <w:basedOn w:val="BodyText"/>
    <w:pPr>
      <w:widowControl/>
      <w:pBdr>
        <w:top w:val="single" w:sz="4" w:space="14" w:color="808080"/>
        <w:left w:val="single" w:sz="4" w:space="14" w:color="808080"/>
        <w:bottom w:val="single" w:sz="4" w:space="14" w:color="808080"/>
        <w:right w:val="single" w:sz="4" w:space="14" w:color="808080"/>
      </w:pBdr>
      <w:spacing w:after="240"/>
      <w:ind w:left="720"/>
    </w:pPr>
    <w:rPr>
      <w:rFonts w:ascii="Arial" w:hAnsi="Arial"/>
      <w:i/>
    </w:rPr>
  </w:style>
  <w:style w:type="paragraph" w:customStyle="1" w:styleId="HeadingBase">
    <w:name w:val="Heading Base"/>
    <w:basedOn w:val="BodyText"/>
    <w:next w:val="BodyText"/>
    <w:pPr>
      <w:keepNext/>
      <w:widowControl/>
      <w:spacing w:after="0"/>
    </w:pPr>
    <w:rPr>
      <w:rFonts w:ascii="Arial" w:hAnsi="Arial"/>
      <w:kern w:val="1"/>
      <w:szCs w:val="24"/>
      <w:lang w:val="x-none"/>
    </w:rPr>
  </w:style>
  <w:style w:type="paragraph" w:customStyle="1" w:styleId="FootnoteBase">
    <w:name w:val="Footnote Base"/>
    <w:basedOn w:val="BodyText"/>
    <w:pPr>
      <w:widowControl/>
      <w:spacing w:after="240" w:line="200" w:lineRule="atLeast"/>
    </w:pPr>
    <w:rPr>
      <w:rFonts w:ascii="Arial" w:hAnsi="Arial"/>
      <w:sz w:val="18"/>
      <w:szCs w:val="24"/>
    </w:rPr>
  </w:style>
  <w:style w:type="paragraph" w:styleId="FootnoteText">
    <w:name w:val="footnote text"/>
    <w:basedOn w:val="FootnoteBase"/>
    <w:rPr>
      <w:lang w:val="x-none"/>
    </w:rPr>
  </w:style>
  <w:style w:type="paragraph" w:customStyle="1" w:styleId="TitleCover">
    <w:name w:val="Title Cover"/>
    <w:basedOn w:val="HeadingBase"/>
    <w:next w:val="SubtitleCover"/>
    <w:pPr>
      <w:spacing w:after="240" w:line="720" w:lineRule="atLeast"/>
      <w:jc w:val="center"/>
    </w:pPr>
    <w:rPr>
      <w:caps/>
      <w:spacing w:val="65"/>
      <w:sz w:val="64"/>
    </w:rPr>
  </w:style>
  <w:style w:type="paragraph" w:customStyle="1" w:styleId="SubtitleCover">
    <w:name w:val="Subtitle Cover"/>
    <w:basedOn w:val="TitleCover"/>
    <w:next w:val="BodyText"/>
    <w:pPr>
      <w:pBdr>
        <w:top w:val="single" w:sz="4" w:space="12" w:color="808080"/>
      </w:pBdr>
      <w:spacing w:after="0" w:line="440" w:lineRule="atLeast"/>
    </w:pPr>
    <w:rPr>
      <w:spacing w:val="30"/>
      <w:sz w:val="36"/>
    </w:rPr>
  </w:style>
  <w:style w:type="paragraph" w:customStyle="1" w:styleId="CaptionCenteredBefore12ptNounderl">
    <w:name w:val="Caption + Centered Before:  12 pt + No underl..."/>
    <w:basedOn w:val="Normal"/>
    <w:pPr>
      <w:keepNext/>
      <w:widowControl/>
      <w:spacing w:before="240"/>
      <w:jc w:val="center"/>
    </w:pPr>
    <w:rPr>
      <w:rFonts w:ascii="Arial" w:hAnsi="Arial"/>
      <w:b/>
      <w:bCs/>
      <w:spacing w:val="5"/>
      <w:sz w:val="16"/>
      <w:szCs w:val="16"/>
      <w:u w:val="single"/>
    </w:rPr>
  </w:style>
  <w:style w:type="paragraph" w:styleId="NoSpacing">
    <w:name w:val="No Spacing"/>
    <w:uiPriority w:val="1"/>
    <w:pPr>
      <w:suppressAutoHyphens/>
    </w:pPr>
    <w:rPr>
      <w:rFonts w:ascii="Calibri" w:eastAsia="Arial" w:hAnsi="Calibri"/>
      <w:sz w:val="22"/>
      <w:szCs w:val="22"/>
      <w:lang w:eastAsia="ar-SA"/>
    </w:rPr>
  </w:style>
  <w:style w:type="paragraph" w:styleId="BalloonText">
    <w:name w:val="Balloon Text"/>
    <w:basedOn w:val="Normal"/>
    <w:uiPriority w:val="99"/>
    <w:rPr>
      <w:rFonts w:ascii="Tahoma" w:hAnsi="Tahoma"/>
      <w:sz w:val="16"/>
      <w:szCs w:val="16"/>
      <w:lang w:val="x-none"/>
    </w:rPr>
  </w:style>
  <w:style w:type="paragraph" w:customStyle="1" w:styleId="CSP-ChapterTitle">
    <w:name w:val="CSP - Chapter Title"/>
    <w:basedOn w:val="Normal"/>
    <w:link w:val="CSP-ChapterTitleChar"/>
    <w:pPr>
      <w:spacing w:line="100" w:lineRule="atLeast"/>
      <w:jc w:val="center"/>
    </w:pPr>
    <w:rPr>
      <w:rFonts w:ascii="Times New Roman" w:hAnsi="Times New Roman"/>
      <w:iCs/>
      <w:caps/>
      <w:sz w:val="28"/>
      <w:szCs w:val="28"/>
    </w:rPr>
  </w:style>
  <w:style w:type="paragraph" w:customStyle="1" w:styleId="CSP-ChapterBodyText">
    <w:name w:val="CSP - Chapter Body Text"/>
    <w:basedOn w:val="Normal"/>
    <w:pPr>
      <w:spacing w:line="100" w:lineRule="atLeast"/>
      <w:ind w:firstLine="288"/>
      <w:jc w:val="both"/>
    </w:pPr>
    <w:rPr>
      <w:rFonts w:ascii="Garamond" w:hAnsi="Garamond"/>
      <w:iCs/>
    </w:rPr>
  </w:style>
  <w:style w:type="paragraph" w:customStyle="1" w:styleId="CSP-ChapterBodyText-FirstParagraph">
    <w:name w:val="CSP - Chapter Body Text - First Paragraph"/>
    <w:basedOn w:val="CSP-ChapterBodyText"/>
    <w:pPr>
      <w:ind w:firstLine="0"/>
    </w:pPr>
  </w:style>
  <w:style w:type="paragraph" w:customStyle="1" w:styleId="DefaultLTNotizen">
    <w:name w:val="Default~LT~Notizen"/>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Mangal" w:eastAsia="Mangal" w:hAnsi="Mangal" w:cs="Mangal"/>
      <w:color w:val="000000"/>
      <w:sz w:val="24"/>
      <w:szCs w:val="24"/>
      <w:lang w:eastAsia="hi-IN" w:bidi="hi-IN"/>
    </w:rPr>
  </w:style>
  <w:style w:type="paragraph" w:styleId="Quote">
    <w:name w:val="Quote"/>
    <w:basedOn w:val="Normal"/>
    <w:next w:val="Normal"/>
    <w:link w:val="QuoteChar"/>
    <w:uiPriority w:val="29"/>
    <w:qFormat/>
    <w:rsid w:val="00F1752E"/>
    <w:pPr>
      <w:spacing w:line="360" w:lineRule="auto"/>
    </w:pPr>
    <w:rPr>
      <w:rFonts w:ascii="Open Sans" w:hAnsi="Open Sans" w:cs="Open Sans"/>
      <w:i/>
      <w:iCs/>
      <w:color w:val="000000"/>
      <w:sz w:val="28"/>
      <w:szCs w:val="20"/>
      <w:lang w:val="x-none"/>
    </w:rPr>
  </w:style>
  <w:style w:type="character" w:customStyle="1" w:styleId="QuoteChar">
    <w:name w:val="Quote Char"/>
    <w:link w:val="Quote"/>
    <w:uiPriority w:val="29"/>
    <w:rsid w:val="00F1752E"/>
    <w:rPr>
      <w:rFonts w:ascii="Open Sans" w:eastAsia="Calibri" w:hAnsi="Open Sans" w:cs="Open Sans"/>
      <w:i/>
      <w:iCs/>
      <w:color w:val="000000"/>
      <w:sz w:val="28"/>
      <w:lang w:val="x-none" w:eastAsia="hi-IN" w:bidi="hi-IN"/>
    </w:rPr>
  </w:style>
  <w:style w:type="paragraph" w:styleId="ListParagraph">
    <w:name w:val="List Paragraph"/>
    <w:basedOn w:val="Normal"/>
    <w:uiPriority w:val="34"/>
    <w:rsid w:val="002B3564"/>
    <w:pPr>
      <w:widowControl/>
      <w:spacing w:after="200" w:line="276" w:lineRule="auto"/>
      <w:ind w:left="720"/>
      <w:contextualSpacing/>
    </w:pPr>
    <w:rPr>
      <w:rFonts w:ascii="Calibri" w:hAnsi="Calibri" w:cs="Times New Roman"/>
      <w:lang w:eastAsia="en-US"/>
    </w:rPr>
  </w:style>
  <w:style w:type="character" w:customStyle="1" w:styleId="FooterChar">
    <w:name w:val="Footer Char"/>
    <w:link w:val="Footer"/>
    <w:uiPriority w:val="99"/>
    <w:rsid w:val="002B3564"/>
    <w:rPr>
      <w:rFonts w:ascii="Arial Unicode MS" w:eastAsia="Arial Unicode MS" w:hAnsi="Arial Unicode MS"/>
      <w:b/>
      <w:sz w:val="18"/>
      <w:lang w:val="en-AU" w:eastAsia="ar-SA"/>
    </w:rPr>
  </w:style>
  <w:style w:type="character" w:customStyle="1" w:styleId="huge1">
    <w:name w:val="huge1"/>
    <w:rsid w:val="002B3564"/>
    <w:rPr>
      <w:rFonts w:ascii="Verdana" w:hAnsi="Verdana" w:hint="default"/>
      <w:sz w:val="30"/>
      <w:szCs w:val="30"/>
    </w:rPr>
  </w:style>
  <w:style w:type="character" w:customStyle="1" w:styleId="bodybold1">
    <w:name w:val="bodybold1"/>
    <w:rsid w:val="002B3564"/>
    <w:rPr>
      <w:rFonts w:ascii="Verdana" w:hAnsi="Verdana" w:hint="default"/>
      <w:b/>
      <w:bCs/>
      <w:sz w:val="20"/>
      <w:szCs w:val="20"/>
    </w:rPr>
  </w:style>
  <w:style w:type="character" w:customStyle="1" w:styleId="messagebody2">
    <w:name w:val="messagebody2"/>
    <w:basedOn w:val="DefaultParagraphFont"/>
    <w:rsid w:val="002B3564"/>
  </w:style>
  <w:style w:type="paragraph" w:customStyle="1" w:styleId="titlepage">
    <w:name w:val="titlepage"/>
    <w:basedOn w:val="Normal"/>
    <w:link w:val="titlepageChar"/>
    <w:qFormat/>
    <w:rsid w:val="00993E93"/>
    <w:pPr>
      <w:spacing w:line="360" w:lineRule="auto"/>
    </w:pPr>
    <w:rPr>
      <w:rFonts w:ascii="Libre Baskerville" w:hAnsi="Libre Baskerville" w:cs="CenturyGothic"/>
      <w:spacing w:val="-1"/>
      <w:sz w:val="18"/>
      <w:szCs w:val="18"/>
      <w:lang w:val="fr-FR" w:eastAsia="en-US"/>
    </w:rPr>
  </w:style>
  <w:style w:type="character" w:customStyle="1" w:styleId="titlepageChar">
    <w:name w:val="titlepage Char"/>
    <w:link w:val="titlepage"/>
    <w:rsid w:val="00993E93"/>
    <w:rPr>
      <w:rFonts w:ascii="Libre Baskerville" w:eastAsia="Calibri" w:hAnsi="Libre Baskerville" w:cs="CenturyGothic"/>
      <w:spacing w:val="-1"/>
      <w:sz w:val="18"/>
      <w:szCs w:val="18"/>
      <w:lang w:val="fr-FR" w:bidi="hi-IN"/>
    </w:rPr>
  </w:style>
  <w:style w:type="paragraph" w:customStyle="1" w:styleId="firstparagraph">
    <w:name w:val="firstparagraph"/>
    <w:basedOn w:val="Normal"/>
    <w:link w:val="firstparagraphChar"/>
    <w:rsid w:val="00E72DB8"/>
    <w:pPr>
      <w:spacing w:line="336" w:lineRule="auto"/>
      <w:jc w:val="both"/>
    </w:pPr>
    <w:rPr>
      <w:rFonts w:ascii="Libre Baskerville" w:hAnsi="Libre Baskerville"/>
    </w:rPr>
  </w:style>
  <w:style w:type="paragraph" w:customStyle="1" w:styleId="mainbody">
    <w:name w:val="main body"/>
    <w:basedOn w:val="FirstParagraph0"/>
    <w:link w:val="mainbodyChar"/>
    <w:qFormat/>
    <w:rsid w:val="00E40526"/>
    <w:pPr>
      <w:spacing w:before="0"/>
      <w:ind w:firstLine="432"/>
    </w:pPr>
  </w:style>
  <w:style w:type="character" w:customStyle="1" w:styleId="firstparagraphChar">
    <w:name w:val="firstparagraph Char"/>
    <w:link w:val="firstparagraph"/>
    <w:rsid w:val="00E72DB8"/>
    <w:rPr>
      <w:rFonts w:ascii="Libre Baskerville" w:eastAsia="Calibri" w:hAnsi="Libre Baskerville" w:cs="Calibri"/>
      <w:sz w:val="22"/>
      <w:szCs w:val="22"/>
      <w:lang w:eastAsia="hi-IN" w:bidi="hi-IN"/>
    </w:rPr>
  </w:style>
  <w:style w:type="character" w:customStyle="1" w:styleId="Heading5Char">
    <w:name w:val="Heading 5 Char"/>
    <w:link w:val="Heading5"/>
    <w:uiPriority w:val="9"/>
    <w:semiHidden/>
    <w:rsid w:val="00156443"/>
    <w:rPr>
      <w:rFonts w:ascii="Garamond" w:hAnsi="Garamond"/>
      <w:b/>
      <w:bCs/>
      <w:i/>
      <w:iCs/>
      <w:spacing w:val="-1"/>
      <w:sz w:val="26"/>
      <w:szCs w:val="26"/>
      <w:lang w:val="fr-FR"/>
    </w:rPr>
  </w:style>
  <w:style w:type="character" w:customStyle="1" w:styleId="mainbodyChar">
    <w:name w:val="main body Char"/>
    <w:link w:val="mainbody"/>
    <w:rsid w:val="00E40526"/>
    <w:rPr>
      <w:rFonts w:ascii="FreeSerif" w:eastAsia="Calibri" w:hAnsi="FreeSerif" w:cs="FreeSerif"/>
      <w:sz w:val="24"/>
      <w:szCs w:val="24"/>
      <w:lang w:eastAsia="hi-IN" w:bidi="hi-IN"/>
    </w:rPr>
  </w:style>
  <w:style w:type="character" w:customStyle="1" w:styleId="Heading6Char">
    <w:name w:val="Heading 6 Char"/>
    <w:link w:val="Heading6"/>
    <w:rsid w:val="00156443"/>
    <w:rPr>
      <w:b/>
      <w:bCs/>
      <w:spacing w:val="-1"/>
      <w:sz w:val="22"/>
      <w:szCs w:val="22"/>
      <w:lang w:val="fr-FR"/>
    </w:rPr>
  </w:style>
  <w:style w:type="character" w:customStyle="1" w:styleId="Heading8Char">
    <w:name w:val="Heading 8 Char"/>
    <w:link w:val="Heading8"/>
    <w:uiPriority w:val="9"/>
    <w:semiHidden/>
    <w:rsid w:val="00156443"/>
    <w:rPr>
      <w:rFonts w:ascii="Garamond" w:hAnsi="Garamond"/>
      <w:i/>
      <w:iCs/>
      <w:spacing w:val="-1"/>
      <w:sz w:val="24"/>
      <w:szCs w:val="24"/>
      <w:lang w:val="fr-FR"/>
    </w:rPr>
  </w:style>
  <w:style w:type="character" w:customStyle="1" w:styleId="Heading9Char">
    <w:name w:val="Heading 9 Char"/>
    <w:link w:val="Heading9"/>
    <w:uiPriority w:val="9"/>
    <w:semiHidden/>
    <w:rsid w:val="00156443"/>
    <w:rPr>
      <w:rFonts w:ascii="Cambria" w:hAnsi="Cambria"/>
      <w:spacing w:val="-1"/>
      <w:sz w:val="22"/>
      <w:szCs w:val="22"/>
      <w:lang w:val="fr-FR"/>
    </w:rPr>
  </w:style>
  <w:style w:type="table" w:styleId="TableGrid">
    <w:name w:val="Table Grid"/>
    <w:basedOn w:val="TableNormal"/>
    <w:rsid w:val="00156443"/>
    <w:rPr>
      <w:rFonts w:ascii="Calibri" w:hAnsi="Calibri"/>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1">
    <w:name w:val="A1"/>
    <w:uiPriority w:val="99"/>
    <w:rsid w:val="00156443"/>
    <w:rPr>
      <w:rFonts w:ascii="Times New Roman" w:hAnsi="Times New Roman" w:cs="Times"/>
      <w:color w:val="221E1F"/>
      <w:sz w:val="18"/>
      <w:szCs w:val="18"/>
    </w:rPr>
  </w:style>
  <w:style w:type="paragraph" w:styleId="CommentText">
    <w:name w:val="annotation text"/>
    <w:basedOn w:val="Normal"/>
    <w:link w:val="CommentTextChar"/>
    <w:uiPriority w:val="99"/>
    <w:semiHidden/>
    <w:unhideWhenUsed/>
    <w:rsid w:val="00156443"/>
    <w:pPr>
      <w:spacing w:after="200" w:line="276" w:lineRule="auto"/>
      <w:ind w:firstLine="432"/>
    </w:pPr>
    <w:rPr>
      <w:rFonts w:ascii="Garamond" w:hAnsi="Garamond" w:cs="Times New Roman"/>
      <w:spacing w:val="-1"/>
      <w:sz w:val="20"/>
      <w:szCs w:val="20"/>
      <w:lang w:val="fr-FR" w:eastAsia="en-US"/>
    </w:rPr>
  </w:style>
  <w:style w:type="character" w:customStyle="1" w:styleId="CommentTextChar">
    <w:name w:val="Comment Text Char"/>
    <w:link w:val="CommentText"/>
    <w:uiPriority w:val="99"/>
    <w:semiHidden/>
    <w:rsid w:val="00156443"/>
    <w:rPr>
      <w:rFonts w:ascii="Garamond" w:eastAsia="Calibri" w:hAnsi="Garamond"/>
      <w:spacing w:val="-1"/>
      <w:lang w:val="fr-FR"/>
    </w:rPr>
  </w:style>
  <w:style w:type="paragraph" w:styleId="CommentSubject">
    <w:name w:val="annotation subject"/>
    <w:basedOn w:val="CommentText"/>
    <w:next w:val="CommentText"/>
    <w:link w:val="CommentSubjectChar"/>
    <w:uiPriority w:val="99"/>
    <w:semiHidden/>
    <w:unhideWhenUsed/>
    <w:rsid w:val="00156443"/>
    <w:rPr>
      <w:b/>
      <w:bCs/>
    </w:rPr>
  </w:style>
  <w:style w:type="character" w:customStyle="1" w:styleId="CommentSubjectChar">
    <w:name w:val="Comment Subject Char"/>
    <w:link w:val="CommentSubject"/>
    <w:uiPriority w:val="99"/>
    <w:semiHidden/>
    <w:rsid w:val="00156443"/>
    <w:rPr>
      <w:rFonts w:ascii="Garamond" w:eastAsia="Calibri" w:hAnsi="Garamond"/>
      <w:b/>
      <w:bCs/>
      <w:spacing w:val="-1"/>
      <w:lang w:val="fr-FR"/>
    </w:rPr>
  </w:style>
  <w:style w:type="paragraph" w:customStyle="1" w:styleId="CSP-FrontMatterBodyText">
    <w:name w:val="CSP - Front Matter Body Text"/>
    <w:basedOn w:val="Normal"/>
    <w:rsid w:val="00156443"/>
    <w:pPr>
      <w:spacing w:line="240" w:lineRule="auto"/>
      <w:ind w:firstLine="432"/>
      <w:jc w:val="center"/>
    </w:pPr>
    <w:rPr>
      <w:rFonts w:ascii="Garamond" w:hAnsi="Garamond" w:cs="Times New Roman"/>
      <w:iCs/>
      <w:spacing w:val="-1"/>
      <w:lang w:val="fr-FR" w:eastAsia="en-US"/>
    </w:rPr>
  </w:style>
  <w:style w:type="paragraph" w:customStyle="1" w:styleId="chapterheading">
    <w:name w:val="chapterheading"/>
    <w:basedOn w:val="Normal"/>
    <w:link w:val="chapterheadingChar"/>
    <w:rsid w:val="00156443"/>
    <w:pPr>
      <w:widowControl/>
      <w:spacing w:before="29" w:line="980" w:lineRule="exact"/>
      <w:ind w:firstLine="432"/>
      <w:jc w:val="center"/>
    </w:pPr>
    <w:rPr>
      <w:rFonts w:ascii="Times New Roman" w:hAnsi="Times New Roman" w:cs="Times New Roman"/>
      <w:color w:val="363435"/>
      <w:spacing w:val="-1"/>
      <w:w w:val="82"/>
      <w:sz w:val="52"/>
      <w:szCs w:val="52"/>
      <w:lang w:val="fr-FR" w:eastAsia="en-US"/>
    </w:rPr>
  </w:style>
  <w:style w:type="character" w:customStyle="1" w:styleId="chapterheadingChar">
    <w:name w:val="chapterheading Char"/>
    <w:link w:val="chapterheading"/>
    <w:rsid w:val="00156443"/>
    <w:rPr>
      <w:color w:val="363435"/>
      <w:spacing w:val="-1"/>
      <w:w w:val="82"/>
      <w:sz w:val="52"/>
      <w:szCs w:val="52"/>
      <w:lang w:val="fr-FR"/>
    </w:rPr>
  </w:style>
  <w:style w:type="character" w:customStyle="1" w:styleId="Heading1Char">
    <w:name w:val="Heading 1 Char"/>
    <w:link w:val="Heading1"/>
    <w:uiPriority w:val="9"/>
    <w:rsid w:val="006A0B57"/>
    <w:rPr>
      <w:rFonts w:ascii="OptimusPrinceps" w:eastAsia="Arial Unicode MS" w:hAnsi="OptimusPrinceps" w:cs="Raven Sans NBP"/>
      <w:spacing w:val="78"/>
      <w:kern w:val="52"/>
      <w:sz w:val="40"/>
      <w:szCs w:val="40"/>
      <w:lang w:val="en-AU" w:eastAsia="zh-CN"/>
    </w:rPr>
  </w:style>
  <w:style w:type="character" w:customStyle="1" w:styleId="Heading2Char">
    <w:name w:val="Heading 2 Char"/>
    <w:link w:val="Heading2"/>
    <w:uiPriority w:val="9"/>
    <w:rsid w:val="00156443"/>
    <w:rPr>
      <w:rFonts w:ascii="Bliss 2 Light" w:eastAsia="Arial Unicode MS" w:hAnsi="Bliss 2 Light"/>
      <w:kern w:val="1"/>
      <w:sz w:val="32"/>
      <w:szCs w:val="48"/>
      <w:lang w:val="en-AU" w:eastAsia="ar-SA"/>
    </w:rPr>
  </w:style>
  <w:style w:type="character" w:customStyle="1" w:styleId="Heading3Char">
    <w:name w:val="Heading 3 Char"/>
    <w:link w:val="Heading3"/>
    <w:uiPriority w:val="9"/>
    <w:rsid w:val="00156443"/>
    <w:rPr>
      <w:rFonts w:ascii="Bliss 2 Light" w:eastAsia="Arial Unicode MS" w:hAnsi="Bliss 2 Light"/>
      <w:kern w:val="1"/>
      <w:sz w:val="28"/>
      <w:szCs w:val="48"/>
      <w:lang w:val="en-AU" w:eastAsia="ar-SA"/>
    </w:rPr>
  </w:style>
  <w:style w:type="character" w:customStyle="1" w:styleId="Heading4Char">
    <w:name w:val="Heading 4 Char"/>
    <w:link w:val="Heading4"/>
    <w:uiPriority w:val="9"/>
    <w:rsid w:val="00156443"/>
    <w:rPr>
      <w:rFonts w:ascii="Bliss 2 Light" w:eastAsia="Arial Unicode MS" w:hAnsi="Bliss 2 Light"/>
      <w:kern w:val="1"/>
      <w:sz w:val="24"/>
      <w:szCs w:val="48"/>
      <w:lang w:val="en-AU" w:eastAsia="ar-SA"/>
    </w:rPr>
  </w:style>
  <w:style w:type="paragraph" w:customStyle="1" w:styleId="titlepage1">
    <w:name w:val="titlepage1"/>
    <w:basedOn w:val="Normal"/>
    <w:link w:val="titlepage1Char"/>
    <w:rsid w:val="00156443"/>
    <w:pPr>
      <w:widowControl/>
      <w:spacing w:before="29" w:line="980" w:lineRule="exact"/>
      <w:ind w:left="321" w:right="177" w:firstLine="432"/>
      <w:jc w:val="center"/>
    </w:pPr>
    <w:rPr>
      <w:rFonts w:ascii="Times New Roman" w:hAnsi="Times New Roman" w:cs="Times New Roman"/>
      <w:color w:val="363435"/>
      <w:spacing w:val="-1"/>
      <w:w w:val="86"/>
      <w:sz w:val="92"/>
      <w:szCs w:val="92"/>
      <w:lang w:val="fr-FR" w:eastAsia="en-US"/>
    </w:rPr>
  </w:style>
  <w:style w:type="character" w:customStyle="1" w:styleId="titlepage1Char">
    <w:name w:val="titlepage1 Char"/>
    <w:link w:val="titlepage1"/>
    <w:rsid w:val="00156443"/>
    <w:rPr>
      <w:color w:val="363435"/>
      <w:spacing w:val="-1"/>
      <w:w w:val="86"/>
      <w:sz w:val="92"/>
      <w:szCs w:val="92"/>
      <w:lang w:val="fr-FR"/>
    </w:rPr>
  </w:style>
  <w:style w:type="paragraph" w:customStyle="1" w:styleId="bodystyle">
    <w:name w:val="bodystyle"/>
    <w:basedOn w:val="Normal"/>
    <w:link w:val="bodystyleChar"/>
    <w:rsid w:val="00156443"/>
    <w:pPr>
      <w:widowControl/>
      <w:spacing w:line="302" w:lineRule="auto"/>
      <w:ind w:firstLine="432"/>
    </w:pPr>
    <w:rPr>
      <w:rFonts w:ascii="Times New Roman" w:hAnsi="Times New Roman" w:cs="Times New Roman"/>
      <w:spacing w:val="-1"/>
      <w:lang w:val="fr-FR" w:eastAsia="en-US"/>
    </w:rPr>
  </w:style>
  <w:style w:type="character" w:customStyle="1" w:styleId="bodystyleChar">
    <w:name w:val="bodystyle Char"/>
    <w:link w:val="bodystyle"/>
    <w:rsid w:val="00156443"/>
    <w:rPr>
      <w:spacing w:val="-1"/>
      <w:sz w:val="22"/>
      <w:szCs w:val="22"/>
      <w:lang w:val="fr-FR"/>
    </w:rPr>
  </w:style>
  <w:style w:type="character" w:customStyle="1" w:styleId="SubtitleChar">
    <w:name w:val="Subtitle Char"/>
    <w:link w:val="Subtitle"/>
    <w:uiPriority w:val="11"/>
    <w:rsid w:val="000B37C0"/>
    <w:rPr>
      <w:rFonts w:ascii="Open Sans" w:eastAsia="Arial" w:hAnsi="Open Sans" w:cs="Open Sans"/>
      <w:kern w:val="1"/>
      <w:sz w:val="32"/>
      <w:szCs w:val="32"/>
      <w:lang w:val="en-AU" w:eastAsia="ar-SA"/>
    </w:rPr>
  </w:style>
  <w:style w:type="paragraph" w:customStyle="1" w:styleId="firstparagraph2">
    <w:name w:val="firstparagraph2"/>
    <w:basedOn w:val="Normal"/>
    <w:link w:val="firstparagraph2Char"/>
    <w:rsid w:val="00156443"/>
    <w:pPr>
      <w:spacing w:after="200"/>
    </w:pPr>
    <w:rPr>
      <w:rFonts w:ascii="Garamond" w:hAnsi="Garamond" w:cs="Times New Roman"/>
      <w:spacing w:val="-1"/>
      <w:lang w:val="fr-FR" w:eastAsia="en-US"/>
    </w:rPr>
  </w:style>
  <w:style w:type="paragraph" w:styleId="TOCHeading">
    <w:name w:val="TOC Heading"/>
    <w:basedOn w:val="Heading1"/>
    <w:next w:val="Normal"/>
    <w:uiPriority w:val="39"/>
    <w:unhideWhenUsed/>
    <w:rsid w:val="00156443"/>
    <w:pPr>
      <w:keepNext/>
      <w:keepLines/>
      <w:widowControl/>
      <w:spacing w:before="480" w:after="0" w:line="276" w:lineRule="auto"/>
      <w:jc w:val="left"/>
      <w:outlineLvl w:val="9"/>
    </w:pPr>
    <w:rPr>
      <w:rFonts w:ascii="Cambria" w:eastAsia="Times New Roman" w:hAnsi="Cambria"/>
      <w:b/>
      <w:bCs/>
      <w:color w:val="365F91"/>
      <w:kern w:val="0"/>
      <w:sz w:val="28"/>
      <w:szCs w:val="28"/>
      <w:lang w:val="en-US" w:eastAsia="ja-JP"/>
    </w:rPr>
  </w:style>
  <w:style w:type="character" w:customStyle="1" w:styleId="firstparagraph2Char">
    <w:name w:val="firstparagraph2 Char"/>
    <w:link w:val="firstparagraph2"/>
    <w:rsid w:val="00156443"/>
    <w:rPr>
      <w:rFonts w:ascii="Garamond" w:eastAsia="Calibri" w:hAnsi="Garamond"/>
      <w:spacing w:val="-1"/>
      <w:sz w:val="22"/>
      <w:szCs w:val="22"/>
      <w:lang w:val="fr-FR"/>
    </w:rPr>
  </w:style>
  <w:style w:type="paragraph" w:customStyle="1" w:styleId="divider">
    <w:name w:val="divider"/>
    <w:basedOn w:val="Heading1"/>
    <w:link w:val="dividerChar"/>
    <w:rsid w:val="00156443"/>
    <w:pPr>
      <w:keepNext/>
      <w:widowControl/>
      <w:spacing w:before="480" w:after="240" w:line="302" w:lineRule="auto"/>
      <w:ind w:right="72"/>
    </w:pPr>
    <w:rPr>
      <w:rFonts w:ascii="Caecilia LT Std Light" w:eastAsia="Times New Roman" w:hAnsi="Caecilia LT Std Light"/>
      <w:bCs/>
      <w:spacing w:val="20"/>
      <w:w w:val="83"/>
      <w:kern w:val="32"/>
      <w:lang w:val="fr-FR" w:eastAsia="en-US"/>
    </w:rPr>
  </w:style>
  <w:style w:type="character" w:customStyle="1" w:styleId="dividerChar">
    <w:name w:val="divider Char"/>
    <w:link w:val="divider"/>
    <w:rsid w:val="00156443"/>
    <w:rPr>
      <w:rFonts w:ascii="Caecilia LT Std Light" w:hAnsi="Caecilia LT Std Light"/>
      <w:bCs/>
      <w:spacing w:val="20"/>
      <w:w w:val="83"/>
      <w:kern w:val="32"/>
      <w:sz w:val="72"/>
      <w:szCs w:val="72"/>
      <w:lang w:val="fr-FR"/>
    </w:rPr>
  </w:style>
  <w:style w:type="paragraph" w:styleId="TOC5">
    <w:name w:val="toc 5"/>
    <w:basedOn w:val="Normal"/>
    <w:next w:val="Normal"/>
    <w:autoRedefine/>
    <w:uiPriority w:val="39"/>
    <w:unhideWhenUsed/>
    <w:rsid w:val="00EC6244"/>
    <w:pPr>
      <w:ind w:left="1040"/>
    </w:pPr>
    <w:rPr>
      <w:rFonts w:ascii="Calibri" w:hAnsi="Calibri"/>
      <w:sz w:val="18"/>
      <w:szCs w:val="18"/>
    </w:rPr>
  </w:style>
  <w:style w:type="paragraph" w:styleId="TOC6">
    <w:name w:val="toc 6"/>
    <w:basedOn w:val="Normal"/>
    <w:next w:val="Normal"/>
    <w:autoRedefine/>
    <w:uiPriority w:val="39"/>
    <w:unhideWhenUsed/>
    <w:rsid w:val="00EC6244"/>
    <w:pPr>
      <w:ind w:left="1300"/>
    </w:pPr>
    <w:rPr>
      <w:rFonts w:ascii="Calibri" w:hAnsi="Calibri"/>
      <w:sz w:val="18"/>
      <w:szCs w:val="18"/>
    </w:rPr>
  </w:style>
  <w:style w:type="paragraph" w:styleId="TOC7">
    <w:name w:val="toc 7"/>
    <w:basedOn w:val="Normal"/>
    <w:next w:val="Normal"/>
    <w:autoRedefine/>
    <w:uiPriority w:val="39"/>
    <w:unhideWhenUsed/>
    <w:rsid w:val="00EC6244"/>
    <w:pPr>
      <w:ind w:left="1560"/>
    </w:pPr>
    <w:rPr>
      <w:rFonts w:ascii="Calibri" w:hAnsi="Calibri"/>
      <w:sz w:val="18"/>
      <w:szCs w:val="18"/>
    </w:rPr>
  </w:style>
  <w:style w:type="paragraph" w:styleId="TOC8">
    <w:name w:val="toc 8"/>
    <w:basedOn w:val="Normal"/>
    <w:next w:val="Normal"/>
    <w:autoRedefine/>
    <w:uiPriority w:val="39"/>
    <w:unhideWhenUsed/>
    <w:rsid w:val="00EC6244"/>
    <w:pPr>
      <w:ind w:left="1820"/>
    </w:pPr>
    <w:rPr>
      <w:rFonts w:ascii="Calibri" w:hAnsi="Calibri"/>
      <w:sz w:val="18"/>
      <w:szCs w:val="18"/>
    </w:rPr>
  </w:style>
  <w:style w:type="paragraph" w:styleId="TOC9">
    <w:name w:val="toc 9"/>
    <w:basedOn w:val="Normal"/>
    <w:next w:val="Normal"/>
    <w:autoRedefine/>
    <w:uiPriority w:val="39"/>
    <w:unhideWhenUsed/>
    <w:rsid w:val="00EC6244"/>
    <w:pPr>
      <w:ind w:left="2080"/>
    </w:pPr>
    <w:rPr>
      <w:rFonts w:ascii="Calibri" w:hAnsi="Calibri"/>
      <w:sz w:val="18"/>
      <w:szCs w:val="18"/>
    </w:rPr>
  </w:style>
  <w:style w:type="paragraph" w:customStyle="1" w:styleId="CHAPTERTITLE">
    <w:name w:val="CHAPTER_TITLE"/>
    <w:basedOn w:val="Normal"/>
    <w:uiPriority w:val="99"/>
    <w:rsid w:val="00681BB0"/>
    <w:pPr>
      <w:widowControl/>
      <w:autoSpaceDE w:val="0"/>
      <w:autoSpaceDN w:val="0"/>
      <w:adjustRightInd w:val="0"/>
      <w:spacing w:after="1200" w:line="1000" w:lineRule="atLeast"/>
      <w:jc w:val="center"/>
      <w:textAlignment w:val="center"/>
    </w:pPr>
    <w:rPr>
      <w:rFonts w:ascii="Open Sans Light" w:hAnsi="Open Sans Light" w:cs="Open Sans Light"/>
      <w:color w:val="000000"/>
      <w:spacing w:val="9"/>
      <w:sz w:val="44"/>
      <w:szCs w:val="44"/>
      <w:lang w:eastAsia="zh-CN"/>
    </w:rPr>
  </w:style>
  <w:style w:type="paragraph" w:customStyle="1" w:styleId="titlepagebooktitle">
    <w:name w:val="title page/book title"/>
    <w:basedOn w:val="Normal"/>
    <w:uiPriority w:val="99"/>
    <w:rsid w:val="00BE039C"/>
    <w:pPr>
      <w:pageBreakBefore/>
      <w:widowControl/>
      <w:autoSpaceDE w:val="0"/>
      <w:autoSpaceDN w:val="0"/>
      <w:adjustRightInd w:val="0"/>
      <w:spacing w:after="2640" w:line="288" w:lineRule="auto"/>
      <w:jc w:val="center"/>
      <w:textAlignment w:val="center"/>
    </w:pPr>
    <w:rPr>
      <w:rFonts w:ascii="Charlemagne Std" w:eastAsia="Times New Roman" w:hAnsi="Charlemagne Std" w:cs="Charlemagne Std"/>
      <w:color w:val="000000"/>
      <w:spacing w:val="37"/>
      <w:position w:val="-174"/>
      <w:sz w:val="92"/>
      <w:szCs w:val="92"/>
      <w:lang w:val="en-GB" w:eastAsia="zh-CN" w:bidi="ar-SA"/>
    </w:rPr>
  </w:style>
  <w:style w:type="paragraph" w:customStyle="1" w:styleId="titlepagebooksubtitle">
    <w:name w:val="title page/book subtitle"/>
    <w:basedOn w:val="Normal"/>
    <w:uiPriority w:val="99"/>
    <w:rsid w:val="00BE039C"/>
    <w:pPr>
      <w:widowControl/>
      <w:autoSpaceDE w:val="0"/>
      <w:autoSpaceDN w:val="0"/>
      <w:adjustRightInd w:val="0"/>
      <w:spacing w:after="720" w:line="560" w:lineRule="atLeast"/>
      <w:jc w:val="center"/>
      <w:textAlignment w:val="center"/>
    </w:pPr>
    <w:rPr>
      <w:rFonts w:eastAsia="Times New Roman" w:cs="Century Gothic"/>
      <w:i/>
      <w:iCs/>
      <w:color w:val="000000"/>
      <w:sz w:val="40"/>
      <w:szCs w:val="40"/>
      <w:lang w:val="en-GB" w:eastAsia="zh-CN" w:bidi="ar-SA"/>
    </w:rPr>
  </w:style>
  <w:style w:type="paragraph" w:customStyle="1" w:styleId="titlepageAuthorname">
    <w:name w:val="title page/Authorname"/>
    <w:basedOn w:val="Normal"/>
    <w:uiPriority w:val="99"/>
    <w:rsid w:val="00BE039C"/>
    <w:pPr>
      <w:widowControl/>
      <w:autoSpaceDE w:val="0"/>
      <w:autoSpaceDN w:val="0"/>
      <w:adjustRightInd w:val="0"/>
      <w:spacing w:before="2400" w:after="960" w:line="288" w:lineRule="auto"/>
      <w:jc w:val="center"/>
      <w:textAlignment w:val="center"/>
    </w:pPr>
    <w:rPr>
      <w:rFonts w:ascii="Charlemagne Std" w:eastAsia="Times New Roman" w:hAnsi="Charlemagne Std" w:cs="Charlemagne Std"/>
      <w:color w:val="000000"/>
      <w:spacing w:val="40"/>
      <w:sz w:val="40"/>
      <w:szCs w:val="40"/>
      <w:lang w:val="en-GB" w:eastAsia="zh-CN" w:bidi="ar-SA"/>
    </w:rPr>
  </w:style>
  <w:style w:type="paragraph" w:customStyle="1" w:styleId="centered">
    <w:name w:val="centered"/>
    <w:basedOn w:val="Normal"/>
    <w:uiPriority w:val="99"/>
    <w:rsid w:val="00BE039C"/>
    <w:pPr>
      <w:widowControl/>
      <w:suppressAutoHyphens w:val="0"/>
      <w:autoSpaceDE w:val="0"/>
      <w:autoSpaceDN w:val="0"/>
      <w:adjustRightInd w:val="0"/>
      <w:spacing w:line="280" w:lineRule="atLeast"/>
      <w:jc w:val="center"/>
      <w:textAlignment w:val="center"/>
    </w:pPr>
    <w:rPr>
      <w:rFonts w:eastAsia="Times New Roman" w:cs="Century Gothic"/>
      <w:color w:val="000000"/>
      <w:lang w:eastAsia="zh-CN" w:bidi="ar-SA"/>
    </w:rPr>
  </w:style>
  <w:style w:type="paragraph" w:customStyle="1" w:styleId="firstparagraph1">
    <w:name w:val="first paragraph"/>
    <w:basedOn w:val="Normal"/>
    <w:uiPriority w:val="99"/>
    <w:rsid w:val="00E2641F"/>
    <w:pPr>
      <w:widowControl/>
      <w:autoSpaceDE w:val="0"/>
      <w:autoSpaceDN w:val="0"/>
      <w:adjustRightInd w:val="0"/>
      <w:spacing w:line="336" w:lineRule="auto"/>
      <w:jc w:val="both"/>
      <w:textAlignment w:val="center"/>
    </w:pPr>
    <w:rPr>
      <w:rFonts w:ascii="Libre Baskerville" w:eastAsia="SimSun" w:hAnsi="Libre Baskerville" w:cs="Theano Didot"/>
      <w:color w:val="000000"/>
      <w:lang w:val="en-GB" w:eastAsia="zh-CN" w:bidi="ar-SA"/>
    </w:rPr>
  </w:style>
  <w:style w:type="paragraph" w:customStyle="1" w:styleId="Folios">
    <w:name w:val="Folios"/>
    <w:basedOn w:val="Normal"/>
    <w:uiPriority w:val="99"/>
    <w:rsid w:val="00BA2E75"/>
    <w:pPr>
      <w:widowControl/>
      <w:autoSpaceDE w:val="0"/>
      <w:autoSpaceDN w:val="0"/>
      <w:adjustRightInd w:val="0"/>
      <w:spacing w:line="288" w:lineRule="auto"/>
      <w:jc w:val="center"/>
      <w:textAlignment w:val="center"/>
    </w:pPr>
    <w:rPr>
      <w:rFonts w:ascii="Theano Didot" w:eastAsia="SimSun" w:hAnsi="Theano Didot" w:cs="Theano Didot"/>
      <w:color w:val="000000"/>
      <w:sz w:val="20"/>
      <w:szCs w:val="20"/>
      <w:lang w:val="en-GB" w:eastAsia="zh-CN" w:bidi="ar-SA"/>
    </w:rPr>
  </w:style>
  <w:style w:type="paragraph" w:customStyle="1" w:styleId="FirstParagraph0">
    <w:name w:val="First Paragraph"/>
    <w:basedOn w:val="firstparagraph"/>
    <w:link w:val="FirstParagraphChar0"/>
    <w:qFormat/>
    <w:rsid w:val="00E40526"/>
    <w:pPr>
      <w:spacing w:before="1320"/>
    </w:pPr>
    <w:rPr>
      <w:rFonts w:ascii="FreeSerif" w:hAnsi="FreeSerif" w:cs="FreeSerif"/>
      <w:sz w:val="24"/>
      <w:szCs w:val="24"/>
    </w:rPr>
  </w:style>
  <w:style w:type="character" w:styleId="BookTitle">
    <w:name w:val="Book Title"/>
    <w:uiPriority w:val="33"/>
    <w:qFormat/>
    <w:rsid w:val="00C82DCB"/>
    <w:rPr>
      <w:bCs/>
      <w:smallCaps/>
      <w:spacing w:val="110"/>
      <w:sz w:val="96"/>
      <w:szCs w:val="96"/>
    </w:rPr>
  </w:style>
  <w:style w:type="character" w:customStyle="1" w:styleId="FirstParagraphChar0">
    <w:name w:val="First Paragraph Char"/>
    <w:link w:val="FirstParagraph0"/>
    <w:rsid w:val="00E40526"/>
    <w:rPr>
      <w:rFonts w:ascii="FreeSerif" w:eastAsia="Calibri" w:hAnsi="FreeSerif" w:cs="FreeSerif"/>
      <w:sz w:val="24"/>
      <w:szCs w:val="24"/>
      <w:lang w:eastAsia="hi-IN" w:bidi="hi-IN"/>
    </w:rPr>
  </w:style>
  <w:style w:type="paragraph" w:customStyle="1" w:styleId="Pageheaders">
    <w:name w:val="Page headers"/>
    <w:basedOn w:val="CSP-ChapterTitle"/>
    <w:link w:val="PageheadersChar"/>
    <w:qFormat/>
    <w:rsid w:val="006A0B57"/>
    <w:pPr>
      <w:jc w:val="left"/>
    </w:pPr>
    <w:rPr>
      <w:rFonts w:ascii="OptimusPrinceps" w:hAnsi="OptimusPrinceps" w:cs="Open Sans"/>
      <w:caps w:val="0"/>
      <w:spacing w:val="58"/>
      <w:sz w:val="20"/>
      <w:szCs w:val="20"/>
      <w:lang w:eastAsia="zh-CN"/>
    </w:rPr>
  </w:style>
  <w:style w:type="paragraph" w:customStyle="1" w:styleId="H2">
    <w:name w:val="H2"/>
    <w:basedOn w:val="Heading1"/>
    <w:link w:val="H2Char"/>
    <w:rsid w:val="0056151B"/>
    <w:rPr>
      <w:rFonts w:ascii="Aaargh" w:hAnsi="Aaargh"/>
    </w:rPr>
  </w:style>
  <w:style w:type="character" w:customStyle="1" w:styleId="CSP-ChapterTitleChar">
    <w:name w:val="CSP - Chapter Title Char"/>
    <w:link w:val="CSP-ChapterTitle"/>
    <w:rsid w:val="00FF4A04"/>
    <w:rPr>
      <w:rFonts w:eastAsia="Calibri" w:cs="Calibri"/>
      <w:iCs/>
      <w:caps/>
      <w:sz w:val="28"/>
      <w:szCs w:val="28"/>
      <w:lang w:eastAsia="hi-IN" w:bidi="hi-IN"/>
    </w:rPr>
  </w:style>
  <w:style w:type="character" w:customStyle="1" w:styleId="PageheadersChar">
    <w:name w:val="Page headers Char"/>
    <w:link w:val="Pageheaders"/>
    <w:rsid w:val="006A0B57"/>
    <w:rPr>
      <w:rFonts w:ascii="OptimusPrinceps" w:eastAsia="Calibri" w:hAnsi="OptimusPrinceps" w:cs="Open Sans"/>
      <w:iCs/>
      <w:spacing w:val="58"/>
      <w:lang w:eastAsia="zh-CN" w:bidi="hi-IN"/>
    </w:rPr>
  </w:style>
  <w:style w:type="paragraph" w:customStyle="1" w:styleId="BlockQuote">
    <w:name w:val="BlockQuote"/>
    <w:basedOn w:val="mainbody"/>
    <w:link w:val="BlockQuoteChar"/>
    <w:qFormat/>
    <w:rsid w:val="00C330B7"/>
    <w:pPr>
      <w:ind w:left="432" w:firstLine="0"/>
    </w:pPr>
    <w:rPr>
      <w:i/>
    </w:rPr>
  </w:style>
  <w:style w:type="character" w:customStyle="1" w:styleId="H2Char">
    <w:name w:val="H2 Char"/>
    <w:link w:val="H2"/>
    <w:rsid w:val="0056151B"/>
    <w:rPr>
      <w:rFonts w:ascii="Aaargh" w:eastAsia="Arial Unicode MS" w:hAnsi="Aaargh"/>
      <w:spacing w:val="126"/>
      <w:kern w:val="52"/>
      <w:sz w:val="40"/>
      <w:szCs w:val="40"/>
      <w:lang w:val="en-AU" w:eastAsia="zh-CN"/>
    </w:rPr>
  </w:style>
  <w:style w:type="paragraph" w:customStyle="1" w:styleId="bar">
    <w:name w:val="bar"/>
    <w:basedOn w:val="FirstParagraph0"/>
    <w:link w:val="barChar"/>
    <w:qFormat/>
    <w:rsid w:val="00883948"/>
    <w:pPr>
      <w:jc w:val="center"/>
    </w:pPr>
  </w:style>
  <w:style w:type="character" w:customStyle="1" w:styleId="BlockQuoteChar">
    <w:name w:val="BlockQuote Char"/>
    <w:link w:val="BlockQuote"/>
    <w:rsid w:val="00C330B7"/>
    <w:rPr>
      <w:rFonts w:ascii="Libre Baskerville" w:eastAsia="Calibri" w:hAnsi="Libre Baskerville" w:cs="Calibri"/>
      <w:i/>
      <w:sz w:val="24"/>
      <w:szCs w:val="24"/>
      <w:lang w:eastAsia="hi-IN" w:bidi="hi-IN"/>
    </w:rPr>
  </w:style>
  <w:style w:type="character" w:customStyle="1" w:styleId="barChar">
    <w:name w:val="bar Char"/>
    <w:link w:val="bar"/>
    <w:rsid w:val="00883948"/>
    <w:rPr>
      <w:rFonts w:ascii="Libre Baskerville" w:eastAsia="Calibri" w:hAnsi="Libre Baskerville" w:cs="Calibri"/>
      <w:sz w:val="22"/>
      <w:szCs w:val="22"/>
      <w:lang w:eastAsia="hi-IN" w:bidi="hi-IN"/>
    </w:rPr>
  </w:style>
  <w:style w:type="paragraph" w:customStyle="1" w:styleId="dividers">
    <w:name w:val="dividers"/>
    <w:basedOn w:val="TOC1"/>
    <w:link w:val="dividersChar"/>
    <w:qFormat/>
    <w:rsid w:val="006A0B57"/>
    <w:pPr>
      <w:spacing w:before="0"/>
      <w:jc w:val="center"/>
    </w:pPr>
    <w:rPr>
      <w:rFonts w:ascii="OptimusPrinceps" w:hAnsi="OptimusPrinceps" w:cs="Open Sans"/>
      <w:b w:val="0"/>
      <w:spacing w:val="56"/>
      <w:sz w:val="52"/>
      <w:szCs w:val="52"/>
    </w:rPr>
  </w:style>
  <w:style w:type="paragraph" w:customStyle="1" w:styleId="FirstPaftersectionbreak">
    <w:name w:val="FirstP after section break"/>
    <w:basedOn w:val="FirstParagraph0"/>
    <w:link w:val="FirstPaftersectionbreakChar"/>
    <w:qFormat/>
    <w:rsid w:val="00BD55B2"/>
    <w:pPr>
      <w:spacing w:before="0"/>
    </w:pPr>
  </w:style>
  <w:style w:type="character" w:customStyle="1" w:styleId="TOC1Char">
    <w:name w:val="TOC 1 Char"/>
    <w:basedOn w:val="DefaultParagraphFont"/>
    <w:link w:val="TOC1"/>
    <w:uiPriority w:val="39"/>
    <w:rsid w:val="000B37C0"/>
    <w:rPr>
      <w:rFonts w:ascii="Calibri" w:hAnsi="Calibri" w:cs="Arial"/>
      <w:b/>
      <w:bCs/>
      <w:caps/>
      <w:lang w:eastAsia="ar-SA"/>
    </w:rPr>
  </w:style>
  <w:style w:type="character" w:customStyle="1" w:styleId="dividersChar">
    <w:name w:val="dividers Char"/>
    <w:basedOn w:val="TOC1Char"/>
    <w:link w:val="dividers"/>
    <w:rsid w:val="006A0B57"/>
    <w:rPr>
      <w:rFonts w:ascii="OptimusPrinceps" w:hAnsi="OptimusPrinceps" w:cs="Open Sans"/>
      <w:b w:val="0"/>
      <w:bCs/>
      <w:caps/>
      <w:spacing w:val="56"/>
      <w:sz w:val="52"/>
      <w:szCs w:val="52"/>
      <w:lang w:eastAsia="ar-SA"/>
    </w:rPr>
  </w:style>
  <w:style w:type="character" w:customStyle="1" w:styleId="FirstPaftersectionbreakChar">
    <w:name w:val="FirstP after section break Char"/>
    <w:basedOn w:val="FirstParagraphChar0"/>
    <w:link w:val="FirstPaftersectionbreak"/>
    <w:rsid w:val="00BD55B2"/>
    <w:rPr>
      <w:rFonts w:ascii="FreeSerif" w:eastAsia="Calibri" w:hAnsi="FreeSerif" w:cs="FreeSerif"/>
      <w:sz w:val="24"/>
      <w:szCs w:val="24"/>
      <w:lang w:eastAsia="hi-IN" w:bidi="hi-IN"/>
    </w:rPr>
  </w:style>
  <w:style w:type="character" w:styleId="FollowedHyperlink">
    <w:name w:val="FollowedHyperlink"/>
    <w:basedOn w:val="DefaultParagraphFont"/>
    <w:uiPriority w:val="99"/>
    <w:semiHidden/>
    <w:unhideWhenUsed/>
    <w:rsid w:val="00B75E12"/>
    <w:rPr>
      <w:color w:val="800080" w:themeColor="followedHyperlink"/>
      <w:u w:val="single"/>
    </w:rPr>
  </w:style>
  <w:style w:type="character" w:customStyle="1" w:styleId="apple-tab-span">
    <w:name w:val="apple-tab-span"/>
    <w:basedOn w:val="DefaultParagraphFont"/>
    <w:rsid w:val="001272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2703">
      <w:bodyDiv w:val="1"/>
      <w:marLeft w:val="0"/>
      <w:marRight w:val="0"/>
      <w:marTop w:val="0"/>
      <w:marBottom w:val="0"/>
      <w:divBdr>
        <w:top w:val="none" w:sz="0" w:space="0" w:color="auto"/>
        <w:left w:val="none" w:sz="0" w:space="0" w:color="auto"/>
        <w:bottom w:val="none" w:sz="0" w:space="0" w:color="auto"/>
        <w:right w:val="none" w:sz="0" w:space="0" w:color="auto"/>
      </w:divBdr>
    </w:div>
    <w:div w:id="43677372">
      <w:bodyDiv w:val="1"/>
      <w:marLeft w:val="0"/>
      <w:marRight w:val="0"/>
      <w:marTop w:val="0"/>
      <w:marBottom w:val="0"/>
      <w:divBdr>
        <w:top w:val="none" w:sz="0" w:space="0" w:color="auto"/>
        <w:left w:val="none" w:sz="0" w:space="0" w:color="auto"/>
        <w:bottom w:val="none" w:sz="0" w:space="0" w:color="auto"/>
        <w:right w:val="none" w:sz="0" w:space="0" w:color="auto"/>
      </w:divBdr>
    </w:div>
    <w:div w:id="44110548">
      <w:bodyDiv w:val="1"/>
      <w:marLeft w:val="0"/>
      <w:marRight w:val="0"/>
      <w:marTop w:val="0"/>
      <w:marBottom w:val="0"/>
      <w:divBdr>
        <w:top w:val="none" w:sz="0" w:space="0" w:color="auto"/>
        <w:left w:val="none" w:sz="0" w:space="0" w:color="auto"/>
        <w:bottom w:val="none" w:sz="0" w:space="0" w:color="auto"/>
        <w:right w:val="none" w:sz="0" w:space="0" w:color="auto"/>
      </w:divBdr>
    </w:div>
    <w:div w:id="84886600">
      <w:bodyDiv w:val="1"/>
      <w:marLeft w:val="0"/>
      <w:marRight w:val="0"/>
      <w:marTop w:val="0"/>
      <w:marBottom w:val="0"/>
      <w:divBdr>
        <w:top w:val="none" w:sz="0" w:space="0" w:color="auto"/>
        <w:left w:val="none" w:sz="0" w:space="0" w:color="auto"/>
        <w:bottom w:val="none" w:sz="0" w:space="0" w:color="auto"/>
        <w:right w:val="none" w:sz="0" w:space="0" w:color="auto"/>
      </w:divBdr>
    </w:div>
    <w:div w:id="92017829">
      <w:bodyDiv w:val="1"/>
      <w:marLeft w:val="0"/>
      <w:marRight w:val="0"/>
      <w:marTop w:val="0"/>
      <w:marBottom w:val="0"/>
      <w:divBdr>
        <w:top w:val="none" w:sz="0" w:space="0" w:color="auto"/>
        <w:left w:val="none" w:sz="0" w:space="0" w:color="auto"/>
        <w:bottom w:val="none" w:sz="0" w:space="0" w:color="auto"/>
        <w:right w:val="none" w:sz="0" w:space="0" w:color="auto"/>
      </w:divBdr>
    </w:div>
    <w:div w:id="96827759">
      <w:bodyDiv w:val="1"/>
      <w:marLeft w:val="0"/>
      <w:marRight w:val="0"/>
      <w:marTop w:val="0"/>
      <w:marBottom w:val="0"/>
      <w:divBdr>
        <w:top w:val="none" w:sz="0" w:space="0" w:color="auto"/>
        <w:left w:val="none" w:sz="0" w:space="0" w:color="auto"/>
        <w:bottom w:val="none" w:sz="0" w:space="0" w:color="auto"/>
        <w:right w:val="none" w:sz="0" w:space="0" w:color="auto"/>
      </w:divBdr>
    </w:div>
    <w:div w:id="113909106">
      <w:bodyDiv w:val="1"/>
      <w:marLeft w:val="0"/>
      <w:marRight w:val="0"/>
      <w:marTop w:val="0"/>
      <w:marBottom w:val="0"/>
      <w:divBdr>
        <w:top w:val="none" w:sz="0" w:space="0" w:color="auto"/>
        <w:left w:val="none" w:sz="0" w:space="0" w:color="auto"/>
        <w:bottom w:val="none" w:sz="0" w:space="0" w:color="auto"/>
        <w:right w:val="none" w:sz="0" w:space="0" w:color="auto"/>
      </w:divBdr>
    </w:div>
    <w:div w:id="148863144">
      <w:bodyDiv w:val="1"/>
      <w:marLeft w:val="0"/>
      <w:marRight w:val="0"/>
      <w:marTop w:val="0"/>
      <w:marBottom w:val="0"/>
      <w:divBdr>
        <w:top w:val="none" w:sz="0" w:space="0" w:color="auto"/>
        <w:left w:val="none" w:sz="0" w:space="0" w:color="auto"/>
        <w:bottom w:val="none" w:sz="0" w:space="0" w:color="auto"/>
        <w:right w:val="none" w:sz="0" w:space="0" w:color="auto"/>
      </w:divBdr>
    </w:div>
    <w:div w:id="220797745">
      <w:bodyDiv w:val="1"/>
      <w:marLeft w:val="0"/>
      <w:marRight w:val="0"/>
      <w:marTop w:val="0"/>
      <w:marBottom w:val="0"/>
      <w:divBdr>
        <w:top w:val="none" w:sz="0" w:space="0" w:color="auto"/>
        <w:left w:val="none" w:sz="0" w:space="0" w:color="auto"/>
        <w:bottom w:val="none" w:sz="0" w:space="0" w:color="auto"/>
        <w:right w:val="none" w:sz="0" w:space="0" w:color="auto"/>
      </w:divBdr>
    </w:div>
    <w:div w:id="261257044">
      <w:bodyDiv w:val="1"/>
      <w:marLeft w:val="0"/>
      <w:marRight w:val="0"/>
      <w:marTop w:val="0"/>
      <w:marBottom w:val="0"/>
      <w:divBdr>
        <w:top w:val="none" w:sz="0" w:space="0" w:color="auto"/>
        <w:left w:val="none" w:sz="0" w:space="0" w:color="auto"/>
        <w:bottom w:val="none" w:sz="0" w:space="0" w:color="auto"/>
        <w:right w:val="none" w:sz="0" w:space="0" w:color="auto"/>
      </w:divBdr>
    </w:div>
    <w:div w:id="325400136">
      <w:bodyDiv w:val="1"/>
      <w:marLeft w:val="0"/>
      <w:marRight w:val="0"/>
      <w:marTop w:val="0"/>
      <w:marBottom w:val="0"/>
      <w:divBdr>
        <w:top w:val="none" w:sz="0" w:space="0" w:color="auto"/>
        <w:left w:val="none" w:sz="0" w:space="0" w:color="auto"/>
        <w:bottom w:val="none" w:sz="0" w:space="0" w:color="auto"/>
        <w:right w:val="none" w:sz="0" w:space="0" w:color="auto"/>
      </w:divBdr>
    </w:div>
    <w:div w:id="356852557">
      <w:bodyDiv w:val="1"/>
      <w:marLeft w:val="0"/>
      <w:marRight w:val="0"/>
      <w:marTop w:val="0"/>
      <w:marBottom w:val="0"/>
      <w:divBdr>
        <w:top w:val="none" w:sz="0" w:space="0" w:color="auto"/>
        <w:left w:val="none" w:sz="0" w:space="0" w:color="auto"/>
        <w:bottom w:val="none" w:sz="0" w:space="0" w:color="auto"/>
        <w:right w:val="none" w:sz="0" w:space="0" w:color="auto"/>
      </w:divBdr>
    </w:div>
    <w:div w:id="361899203">
      <w:bodyDiv w:val="1"/>
      <w:marLeft w:val="0"/>
      <w:marRight w:val="0"/>
      <w:marTop w:val="0"/>
      <w:marBottom w:val="0"/>
      <w:divBdr>
        <w:top w:val="none" w:sz="0" w:space="0" w:color="auto"/>
        <w:left w:val="none" w:sz="0" w:space="0" w:color="auto"/>
        <w:bottom w:val="none" w:sz="0" w:space="0" w:color="auto"/>
        <w:right w:val="none" w:sz="0" w:space="0" w:color="auto"/>
      </w:divBdr>
    </w:div>
    <w:div w:id="366492937">
      <w:bodyDiv w:val="1"/>
      <w:marLeft w:val="0"/>
      <w:marRight w:val="0"/>
      <w:marTop w:val="0"/>
      <w:marBottom w:val="0"/>
      <w:divBdr>
        <w:top w:val="none" w:sz="0" w:space="0" w:color="auto"/>
        <w:left w:val="none" w:sz="0" w:space="0" w:color="auto"/>
        <w:bottom w:val="none" w:sz="0" w:space="0" w:color="auto"/>
        <w:right w:val="none" w:sz="0" w:space="0" w:color="auto"/>
      </w:divBdr>
    </w:div>
    <w:div w:id="382871885">
      <w:bodyDiv w:val="1"/>
      <w:marLeft w:val="0"/>
      <w:marRight w:val="0"/>
      <w:marTop w:val="0"/>
      <w:marBottom w:val="0"/>
      <w:divBdr>
        <w:top w:val="none" w:sz="0" w:space="0" w:color="auto"/>
        <w:left w:val="none" w:sz="0" w:space="0" w:color="auto"/>
        <w:bottom w:val="none" w:sz="0" w:space="0" w:color="auto"/>
        <w:right w:val="none" w:sz="0" w:space="0" w:color="auto"/>
      </w:divBdr>
    </w:div>
    <w:div w:id="405223311">
      <w:bodyDiv w:val="1"/>
      <w:marLeft w:val="0"/>
      <w:marRight w:val="0"/>
      <w:marTop w:val="0"/>
      <w:marBottom w:val="0"/>
      <w:divBdr>
        <w:top w:val="none" w:sz="0" w:space="0" w:color="auto"/>
        <w:left w:val="none" w:sz="0" w:space="0" w:color="auto"/>
        <w:bottom w:val="none" w:sz="0" w:space="0" w:color="auto"/>
        <w:right w:val="none" w:sz="0" w:space="0" w:color="auto"/>
      </w:divBdr>
    </w:div>
    <w:div w:id="411317293">
      <w:bodyDiv w:val="1"/>
      <w:marLeft w:val="0"/>
      <w:marRight w:val="0"/>
      <w:marTop w:val="0"/>
      <w:marBottom w:val="0"/>
      <w:divBdr>
        <w:top w:val="none" w:sz="0" w:space="0" w:color="auto"/>
        <w:left w:val="none" w:sz="0" w:space="0" w:color="auto"/>
        <w:bottom w:val="none" w:sz="0" w:space="0" w:color="auto"/>
        <w:right w:val="none" w:sz="0" w:space="0" w:color="auto"/>
      </w:divBdr>
    </w:div>
    <w:div w:id="458451434">
      <w:bodyDiv w:val="1"/>
      <w:marLeft w:val="0"/>
      <w:marRight w:val="0"/>
      <w:marTop w:val="0"/>
      <w:marBottom w:val="0"/>
      <w:divBdr>
        <w:top w:val="none" w:sz="0" w:space="0" w:color="auto"/>
        <w:left w:val="none" w:sz="0" w:space="0" w:color="auto"/>
        <w:bottom w:val="none" w:sz="0" w:space="0" w:color="auto"/>
        <w:right w:val="none" w:sz="0" w:space="0" w:color="auto"/>
      </w:divBdr>
    </w:div>
    <w:div w:id="459764577">
      <w:bodyDiv w:val="1"/>
      <w:marLeft w:val="0"/>
      <w:marRight w:val="0"/>
      <w:marTop w:val="0"/>
      <w:marBottom w:val="0"/>
      <w:divBdr>
        <w:top w:val="none" w:sz="0" w:space="0" w:color="auto"/>
        <w:left w:val="none" w:sz="0" w:space="0" w:color="auto"/>
        <w:bottom w:val="none" w:sz="0" w:space="0" w:color="auto"/>
        <w:right w:val="none" w:sz="0" w:space="0" w:color="auto"/>
      </w:divBdr>
    </w:div>
    <w:div w:id="476532446">
      <w:bodyDiv w:val="1"/>
      <w:marLeft w:val="0"/>
      <w:marRight w:val="0"/>
      <w:marTop w:val="0"/>
      <w:marBottom w:val="0"/>
      <w:divBdr>
        <w:top w:val="none" w:sz="0" w:space="0" w:color="auto"/>
        <w:left w:val="none" w:sz="0" w:space="0" w:color="auto"/>
        <w:bottom w:val="none" w:sz="0" w:space="0" w:color="auto"/>
        <w:right w:val="none" w:sz="0" w:space="0" w:color="auto"/>
      </w:divBdr>
    </w:div>
    <w:div w:id="518084348">
      <w:bodyDiv w:val="1"/>
      <w:marLeft w:val="0"/>
      <w:marRight w:val="0"/>
      <w:marTop w:val="0"/>
      <w:marBottom w:val="0"/>
      <w:divBdr>
        <w:top w:val="none" w:sz="0" w:space="0" w:color="auto"/>
        <w:left w:val="none" w:sz="0" w:space="0" w:color="auto"/>
        <w:bottom w:val="none" w:sz="0" w:space="0" w:color="auto"/>
        <w:right w:val="none" w:sz="0" w:space="0" w:color="auto"/>
      </w:divBdr>
    </w:div>
    <w:div w:id="530070097">
      <w:bodyDiv w:val="1"/>
      <w:marLeft w:val="0"/>
      <w:marRight w:val="0"/>
      <w:marTop w:val="0"/>
      <w:marBottom w:val="0"/>
      <w:divBdr>
        <w:top w:val="none" w:sz="0" w:space="0" w:color="auto"/>
        <w:left w:val="none" w:sz="0" w:space="0" w:color="auto"/>
        <w:bottom w:val="none" w:sz="0" w:space="0" w:color="auto"/>
        <w:right w:val="none" w:sz="0" w:space="0" w:color="auto"/>
      </w:divBdr>
    </w:div>
    <w:div w:id="534200122">
      <w:bodyDiv w:val="1"/>
      <w:marLeft w:val="0"/>
      <w:marRight w:val="0"/>
      <w:marTop w:val="0"/>
      <w:marBottom w:val="0"/>
      <w:divBdr>
        <w:top w:val="none" w:sz="0" w:space="0" w:color="auto"/>
        <w:left w:val="none" w:sz="0" w:space="0" w:color="auto"/>
        <w:bottom w:val="none" w:sz="0" w:space="0" w:color="auto"/>
        <w:right w:val="none" w:sz="0" w:space="0" w:color="auto"/>
      </w:divBdr>
    </w:div>
    <w:div w:id="552237461">
      <w:bodyDiv w:val="1"/>
      <w:marLeft w:val="0"/>
      <w:marRight w:val="0"/>
      <w:marTop w:val="0"/>
      <w:marBottom w:val="0"/>
      <w:divBdr>
        <w:top w:val="none" w:sz="0" w:space="0" w:color="auto"/>
        <w:left w:val="none" w:sz="0" w:space="0" w:color="auto"/>
        <w:bottom w:val="none" w:sz="0" w:space="0" w:color="auto"/>
        <w:right w:val="none" w:sz="0" w:space="0" w:color="auto"/>
      </w:divBdr>
    </w:div>
    <w:div w:id="562790034">
      <w:bodyDiv w:val="1"/>
      <w:marLeft w:val="0"/>
      <w:marRight w:val="0"/>
      <w:marTop w:val="0"/>
      <w:marBottom w:val="0"/>
      <w:divBdr>
        <w:top w:val="none" w:sz="0" w:space="0" w:color="auto"/>
        <w:left w:val="none" w:sz="0" w:space="0" w:color="auto"/>
        <w:bottom w:val="none" w:sz="0" w:space="0" w:color="auto"/>
        <w:right w:val="none" w:sz="0" w:space="0" w:color="auto"/>
      </w:divBdr>
    </w:div>
    <w:div w:id="616066329">
      <w:bodyDiv w:val="1"/>
      <w:marLeft w:val="0"/>
      <w:marRight w:val="0"/>
      <w:marTop w:val="0"/>
      <w:marBottom w:val="0"/>
      <w:divBdr>
        <w:top w:val="none" w:sz="0" w:space="0" w:color="auto"/>
        <w:left w:val="none" w:sz="0" w:space="0" w:color="auto"/>
        <w:bottom w:val="none" w:sz="0" w:space="0" w:color="auto"/>
        <w:right w:val="none" w:sz="0" w:space="0" w:color="auto"/>
      </w:divBdr>
    </w:div>
    <w:div w:id="616303259">
      <w:bodyDiv w:val="1"/>
      <w:marLeft w:val="0"/>
      <w:marRight w:val="0"/>
      <w:marTop w:val="0"/>
      <w:marBottom w:val="0"/>
      <w:divBdr>
        <w:top w:val="none" w:sz="0" w:space="0" w:color="auto"/>
        <w:left w:val="none" w:sz="0" w:space="0" w:color="auto"/>
        <w:bottom w:val="none" w:sz="0" w:space="0" w:color="auto"/>
        <w:right w:val="none" w:sz="0" w:space="0" w:color="auto"/>
      </w:divBdr>
    </w:div>
    <w:div w:id="649477004">
      <w:bodyDiv w:val="1"/>
      <w:marLeft w:val="0"/>
      <w:marRight w:val="0"/>
      <w:marTop w:val="0"/>
      <w:marBottom w:val="0"/>
      <w:divBdr>
        <w:top w:val="none" w:sz="0" w:space="0" w:color="auto"/>
        <w:left w:val="none" w:sz="0" w:space="0" w:color="auto"/>
        <w:bottom w:val="none" w:sz="0" w:space="0" w:color="auto"/>
        <w:right w:val="none" w:sz="0" w:space="0" w:color="auto"/>
      </w:divBdr>
    </w:div>
    <w:div w:id="658849131">
      <w:bodyDiv w:val="1"/>
      <w:marLeft w:val="0"/>
      <w:marRight w:val="0"/>
      <w:marTop w:val="0"/>
      <w:marBottom w:val="0"/>
      <w:divBdr>
        <w:top w:val="none" w:sz="0" w:space="0" w:color="auto"/>
        <w:left w:val="none" w:sz="0" w:space="0" w:color="auto"/>
        <w:bottom w:val="none" w:sz="0" w:space="0" w:color="auto"/>
        <w:right w:val="none" w:sz="0" w:space="0" w:color="auto"/>
      </w:divBdr>
    </w:div>
    <w:div w:id="673341522">
      <w:bodyDiv w:val="1"/>
      <w:marLeft w:val="0"/>
      <w:marRight w:val="0"/>
      <w:marTop w:val="0"/>
      <w:marBottom w:val="0"/>
      <w:divBdr>
        <w:top w:val="none" w:sz="0" w:space="0" w:color="auto"/>
        <w:left w:val="none" w:sz="0" w:space="0" w:color="auto"/>
        <w:bottom w:val="none" w:sz="0" w:space="0" w:color="auto"/>
        <w:right w:val="none" w:sz="0" w:space="0" w:color="auto"/>
      </w:divBdr>
    </w:div>
    <w:div w:id="673580353">
      <w:bodyDiv w:val="1"/>
      <w:marLeft w:val="0"/>
      <w:marRight w:val="0"/>
      <w:marTop w:val="0"/>
      <w:marBottom w:val="0"/>
      <w:divBdr>
        <w:top w:val="none" w:sz="0" w:space="0" w:color="auto"/>
        <w:left w:val="none" w:sz="0" w:space="0" w:color="auto"/>
        <w:bottom w:val="none" w:sz="0" w:space="0" w:color="auto"/>
        <w:right w:val="none" w:sz="0" w:space="0" w:color="auto"/>
      </w:divBdr>
    </w:div>
    <w:div w:id="693656540">
      <w:bodyDiv w:val="1"/>
      <w:marLeft w:val="0"/>
      <w:marRight w:val="0"/>
      <w:marTop w:val="0"/>
      <w:marBottom w:val="0"/>
      <w:divBdr>
        <w:top w:val="none" w:sz="0" w:space="0" w:color="auto"/>
        <w:left w:val="none" w:sz="0" w:space="0" w:color="auto"/>
        <w:bottom w:val="none" w:sz="0" w:space="0" w:color="auto"/>
        <w:right w:val="none" w:sz="0" w:space="0" w:color="auto"/>
      </w:divBdr>
    </w:div>
    <w:div w:id="779302049">
      <w:bodyDiv w:val="1"/>
      <w:marLeft w:val="0"/>
      <w:marRight w:val="0"/>
      <w:marTop w:val="0"/>
      <w:marBottom w:val="0"/>
      <w:divBdr>
        <w:top w:val="none" w:sz="0" w:space="0" w:color="auto"/>
        <w:left w:val="none" w:sz="0" w:space="0" w:color="auto"/>
        <w:bottom w:val="none" w:sz="0" w:space="0" w:color="auto"/>
        <w:right w:val="none" w:sz="0" w:space="0" w:color="auto"/>
      </w:divBdr>
    </w:div>
    <w:div w:id="797066617">
      <w:bodyDiv w:val="1"/>
      <w:marLeft w:val="0"/>
      <w:marRight w:val="0"/>
      <w:marTop w:val="0"/>
      <w:marBottom w:val="0"/>
      <w:divBdr>
        <w:top w:val="none" w:sz="0" w:space="0" w:color="auto"/>
        <w:left w:val="none" w:sz="0" w:space="0" w:color="auto"/>
        <w:bottom w:val="none" w:sz="0" w:space="0" w:color="auto"/>
        <w:right w:val="none" w:sz="0" w:space="0" w:color="auto"/>
      </w:divBdr>
    </w:div>
    <w:div w:id="877282287">
      <w:bodyDiv w:val="1"/>
      <w:marLeft w:val="0"/>
      <w:marRight w:val="0"/>
      <w:marTop w:val="0"/>
      <w:marBottom w:val="0"/>
      <w:divBdr>
        <w:top w:val="none" w:sz="0" w:space="0" w:color="auto"/>
        <w:left w:val="none" w:sz="0" w:space="0" w:color="auto"/>
        <w:bottom w:val="none" w:sz="0" w:space="0" w:color="auto"/>
        <w:right w:val="none" w:sz="0" w:space="0" w:color="auto"/>
      </w:divBdr>
    </w:div>
    <w:div w:id="947664387">
      <w:bodyDiv w:val="1"/>
      <w:marLeft w:val="0"/>
      <w:marRight w:val="0"/>
      <w:marTop w:val="0"/>
      <w:marBottom w:val="0"/>
      <w:divBdr>
        <w:top w:val="none" w:sz="0" w:space="0" w:color="auto"/>
        <w:left w:val="none" w:sz="0" w:space="0" w:color="auto"/>
        <w:bottom w:val="none" w:sz="0" w:space="0" w:color="auto"/>
        <w:right w:val="none" w:sz="0" w:space="0" w:color="auto"/>
      </w:divBdr>
    </w:div>
    <w:div w:id="947851796">
      <w:bodyDiv w:val="1"/>
      <w:marLeft w:val="0"/>
      <w:marRight w:val="0"/>
      <w:marTop w:val="0"/>
      <w:marBottom w:val="0"/>
      <w:divBdr>
        <w:top w:val="none" w:sz="0" w:space="0" w:color="auto"/>
        <w:left w:val="none" w:sz="0" w:space="0" w:color="auto"/>
        <w:bottom w:val="none" w:sz="0" w:space="0" w:color="auto"/>
        <w:right w:val="none" w:sz="0" w:space="0" w:color="auto"/>
      </w:divBdr>
    </w:div>
    <w:div w:id="1032462829">
      <w:bodyDiv w:val="1"/>
      <w:marLeft w:val="0"/>
      <w:marRight w:val="0"/>
      <w:marTop w:val="0"/>
      <w:marBottom w:val="0"/>
      <w:divBdr>
        <w:top w:val="none" w:sz="0" w:space="0" w:color="auto"/>
        <w:left w:val="none" w:sz="0" w:space="0" w:color="auto"/>
        <w:bottom w:val="none" w:sz="0" w:space="0" w:color="auto"/>
        <w:right w:val="none" w:sz="0" w:space="0" w:color="auto"/>
      </w:divBdr>
    </w:div>
    <w:div w:id="1039626670">
      <w:bodyDiv w:val="1"/>
      <w:marLeft w:val="0"/>
      <w:marRight w:val="0"/>
      <w:marTop w:val="0"/>
      <w:marBottom w:val="0"/>
      <w:divBdr>
        <w:top w:val="none" w:sz="0" w:space="0" w:color="auto"/>
        <w:left w:val="none" w:sz="0" w:space="0" w:color="auto"/>
        <w:bottom w:val="none" w:sz="0" w:space="0" w:color="auto"/>
        <w:right w:val="none" w:sz="0" w:space="0" w:color="auto"/>
      </w:divBdr>
    </w:div>
    <w:div w:id="1063059862">
      <w:bodyDiv w:val="1"/>
      <w:marLeft w:val="0"/>
      <w:marRight w:val="0"/>
      <w:marTop w:val="0"/>
      <w:marBottom w:val="0"/>
      <w:divBdr>
        <w:top w:val="none" w:sz="0" w:space="0" w:color="auto"/>
        <w:left w:val="none" w:sz="0" w:space="0" w:color="auto"/>
        <w:bottom w:val="none" w:sz="0" w:space="0" w:color="auto"/>
        <w:right w:val="none" w:sz="0" w:space="0" w:color="auto"/>
      </w:divBdr>
    </w:div>
    <w:div w:id="1107967639">
      <w:bodyDiv w:val="1"/>
      <w:marLeft w:val="0"/>
      <w:marRight w:val="0"/>
      <w:marTop w:val="0"/>
      <w:marBottom w:val="0"/>
      <w:divBdr>
        <w:top w:val="none" w:sz="0" w:space="0" w:color="auto"/>
        <w:left w:val="none" w:sz="0" w:space="0" w:color="auto"/>
        <w:bottom w:val="none" w:sz="0" w:space="0" w:color="auto"/>
        <w:right w:val="none" w:sz="0" w:space="0" w:color="auto"/>
      </w:divBdr>
    </w:div>
    <w:div w:id="1117989792">
      <w:bodyDiv w:val="1"/>
      <w:marLeft w:val="0"/>
      <w:marRight w:val="0"/>
      <w:marTop w:val="0"/>
      <w:marBottom w:val="0"/>
      <w:divBdr>
        <w:top w:val="none" w:sz="0" w:space="0" w:color="auto"/>
        <w:left w:val="none" w:sz="0" w:space="0" w:color="auto"/>
        <w:bottom w:val="none" w:sz="0" w:space="0" w:color="auto"/>
        <w:right w:val="none" w:sz="0" w:space="0" w:color="auto"/>
      </w:divBdr>
    </w:div>
    <w:div w:id="1129664534">
      <w:bodyDiv w:val="1"/>
      <w:marLeft w:val="0"/>
      <w:marRight w:val="0"/>
      <w:marTop w:val="0"/>
      <w:marBottom w:val="0"/>
      <w:divBdr>
        <w:top w:val="none" w:sz="0" w:space="0" w:color="auto"/>
        <w:left w:val="none" w:sz="0" w:space="0" w:color="auto"/>
        <w:bottom w:val="none" w:sz="0" w:space="0" w:color="auto"/>
        <w:right w:val="none" w:sz="0" w:space="0" w:color="auto"/>
      </w:divBdr>
    </w:div>
    <w:div w:id="1129855824">
      <w:bodyDiv w:val="1"/>
      <w:marLeft w:val="0"/>
      <w:marRight w:val="0"/>
      <w:marTop w:val="0"/>
      <w:marBottom w:val="0"/>
      <w:divBdr>
        <w:top w:val="none" w:sz="0" w:space="0" w:color="auto"/>
        <w:left w:val="none" w:sz="0" w:space="0" w:color="auto"/>
        <w:bottom w:val="none" w:sz="0" w:space="0" w:color="auto"/>
        <w:right w:val="none" w:sz="0" w:space="0" w:color="auto"/>
      </w:divBdr>
    </w:div>
    <w:div w:id="1130971757">
      <w:bodyDiv w:val="1"/>
      <w:marLeft w:val="0"/>
      <w:marRight w:val="0"/>
      <w:marTop w:val="0"/>
      <w:marBottom w:val="0"/>
      <w:divBdr>
        <w:top w:val="none" w:sz="0" w:space="0" w:color="auto"/>
        <w:left w:val="none" w:sz="0" w:space="0" w:color="auto"/>
        <w:bottom w:val="none" w:sz="0" w:space="0" w:color="auto"/>
        <w:right w:val="none" w:sz="0" w:space="0" w:color="auto"/>
      </w:divBdr>
    </w:div>
    <w:div w:id="1143498355">
      <w:bodyDiv w:val="1"/>
      <w:marLeft w:val="0"/>
      <w:marRight w:val="0"/>
      <w:marTop w:val="0"/>
      <w:marBottom w:val="0"/>
      <w:divBdr>
        <w:top w:val="none" w:sz="0" w:space="0" w:color="auto"/>
        <w:left w:val="none" w:sz="0" w:space="0" w:color="auto"/>
        <w:bottom w:val="none" w:sz="0" w:space="0" w:color="auto"/>
        <w:right w:val="none" w:sz="0" w:space="0" w:color="auto"/>
      </w:divBdr>
    </w:div>
    <w:div w:id="1144005208">
      <w:bodyDiv w:val="1"/>
      <w:marLeft w:val="0"/>
      <w:marRight w:val="0"/>
      <w:marTop w:val="0"/>
      <w:marBottom w:val="0"/>
      <w:divBdr>
        <w:top w:val="none" w:sz="0" w:space="0" w:color="auto"/>
        <w:left w:val="none" w:sz="0" w:space="0" w:color="auto"/>
        <w:bottom w:val="none" w:sz="0" w:space="0" w:color="auto"/>
        <w:right w:val="none" w:sz="0" w:space="0" w:color="auto"/>
      </w:divBdr>
    </w:div>
    <w:div w:id="1202402260">
      <w:bodyDiv w:val="1"/>
      <w:marLeft w:val="0"/>
      <w:marRight w:val="0"/>
      <w:marTop w:val="0"/>
      <w:marBottom w:val="0"/>
      <w:divBdr>
        <w:top w:val="none" w:sz="0" w:space="0" w:color="auto"/>
        <w:left w:val="none" w:sz="0" w:space="0" w:color="auto"/>
        <w:bottom w:val="none" w:sz="0" w:space="0" w:color="auto"/>
        <w:right w:val="none" w:sz="0" w:space="0" w:color="auto"/>
      </w:divBdr>
    </w:div>
    <w:div w:id="1211192068">
      <w:bodyDiv w:val="1"/>
      <w:marLeft w:val="0"/>
      <w:marRight w:val="0"/>
      <w:marTop w:val="0"/>
      <w:marBottom w:val="0"/>
      <w:divBdr>
        <w:top w:val="none" w:sz="0" w:space="0" w:color="auto"/>
        <w:left w:val="none" w:sz="0" w:space="0" w:color="auto"/>
        <w:bottom w:val="none" w:sz="0" w:space="0" w:color="auto"/>
        <w:right w:val="none" w:sz="0" w:space="0" w:color="auto"/>
      </w:divBdr>
    </w:div>
    <w:div w:id="1258633080">
      <w:bodyDiv w:val="1"/>
      <w:marLeft w:val="0"/>
      <w:marRight w:val="0"/>
      <w:marTop w:val="0"/>
      <w:marBottom w:val="0"/>
      <w:divBdr>
        <w:top w:val="none" w:sz="0" w:space="0" w:color="auto"/>
        <w:left w:val="none" w:sz="0" w:space="0" w:color="auto"/>
        <w:bottom w:val="none" w:sz="0" w:space="0" w:color="auto"/>
        <w:right w:val="none" w:sz="0" w:space="0" w:color="auto"/>
      </w:divBdr>
    </w:div>
    <w:div w:id="1278634677">
      <w:bodyDiv w:val="1"/>
      <w:marLeft w:val="0"/>
      <w:marRight w:val="0"/>
      <w:marTop w:val="0"/>
      <w:marBottom w:val="0"/>
      <w:divBdr>
        <w:top w:val="none" w:sz="0" w:space="0" w:color="auto"/>
        <w:left w:val="none" w:sz="0" w:space="0" w:color="auto"/>
        <w:bottom w:val="none" w:sz="0" w:space="0" w:color="auto"/>
        <w:right w:val="none" w:sz="0" w:space="0" w:color="auto"/>
      </w:divBdr>
    </w:div>
    <w:div w:id="1284775107">
      <w:bodyDiv w:val="1"/>
      <w:marLeft w:val="0"/>
      <w:marRight w:val="0"/>
      <w:marTop w:val="0"/>
      <w:marBottom w:val="0"/>
      <w:divBdr>
        <w:top w:val="none" w:sz="0" w:space="0" w:color="auto"/>
        <w:left w:val="none" w:sz="0" w:space="0" w:color="auto"/>
        <w:bottom w:val="none" w:sz="0" w:space="0" w:color="auto"/>
        <w:right w:val="none" w:sz="0" w:space="0" w:color="auto"/>
      </w:divBdr>
    </w:div>
    <w:div w:id="1298534947">
      <w:bodyDiv w:val="1"/>
      <w:marLeft w:val="0"/>
      <w:marRight w:val="0"/>
      <w:marTop w:val="0"/>
      <w:marBottom w:val="0"/>
      <w:divBdr>
        <w:top w:val="none" w:sz="0" w:space="0" w:color="auto"/>
        <w:left w:val="none" w:sz="0" w:space="0" w:color="auto"/>
        <w:bottom w:val="none" w:sz="0" w:space="0" w:color="auto"/>
        <w:right w:val="none" w:sz="0" w:space="0" w:color="auto"/>
      </w:divBdr>
    </w:div>
    <w:div w:id="1315254195">
      <w:bodyDiv w:val="1"/>
      <w:marLeft w:val="0"/>
      <w:marRight w:val="0"/>
      <w:marTop w:val="0"/>
      <w:marBottom w:val="0"/>
      <w:divBdr>
        <w:top w:val="none" w:sz="0" w:space="0" w:color="auto"/>
        <w:left w:val="none" w:sz="0" w:space="0" w:color="auto"/>
        <w:bottom w:val="none" w:sz="0" w:space="0" w:color="auto"/>
        <w:right w:val="none" w:sz="0" w:space="0" w:color="auto"/>
      </w:divBdr>
    </w:div>
    <w:div w:id="1323587432">
      <w:bodyDiv w:val="1"/>
      <w:marLeft w:val="0"/>
      <w:marRight w:val="0"/>
      <w:marTop w:val="0"/>
      <w:marBottom w:val="0"/>
      <w:divBdr>
        <w:top w:val="none" w:sz="0" w:space="0" w:color="auto"/>
        <w:left w:val="none" w:sz="0" w:space="0" w:color="auto"/>
        <w:bottom w:val="none" w:sz="0" w:space="0" w:color="auto"/>
        <w:right w:val="none" w:sz="0" w:space="0" w:color="auto"/>
      </w:divBdr>
    </w:div>
    <w:div w:id="1337687184">
      <w:bodyDiv w:val="1"/>
      <w:marLeft w:val="0"/>
      <w:marRight w:val="0"/>
      <w:marTop w:val="0"/>
      <w:marBottom w:val="0"/>
      <w:divBdr>
        <w:top w:val="none" w:sz="0" w:space="0" w:color="auto"/>
        <w:left w:val="none" w:sz="0" w:space="0" w:color="auto"/>
        <w:bottom w:val="none" w:sz="0" w:space="0" w:color="auto"/>
        <w:right w:val="none" w:sz="0" w:space="0" w:color="auto"/>
      </w:divBdr>
    </w:div>
    <w:div w:id="1342320152">
      <w:bodyDiv w:val="1"/>
      <w:marLeft w:val="0"/>
      <w:marRight w:val="0"/>
      <w:marTop w:val="0"/>
      <w:marBottom w:val="0"/>
      <w:divBdr>
        <w:top w:val="none" w:sz="0" w:space="0" w:color="auto"/>
        <w:left w:val="none" w:sz="0" w:space="0" w:color="auto"/>
        <w:bottom w:val="none" w:sz="0" w:space="0" w:color="auto"/>
        <w:right w:val="none" w:sz="0" w:space="0" w:color="auto"/>
      </w:divBdr>
    </w:div>
    <w:div w:id="1355619322">
      <w:bodyDiv w:val="1"/>
      <w:marLeft w:val="0"/>
      <w:marRight w:val="0"/>
      <w:marTop w:val="0"/>
      <w:marBottom w:val="0"/>
      <w:divBdr>
        <w:top w:val="none" w:sz="0" w:space="0" w:color="auto"/>
        <w:left w:val="none" w:sz="0" w:space="0" w:color="auto"/>
        <w:bottom w:val="none" w:sz="0" w:space="0" w:color="auto"/>
        <w:right w:val="none" w:sz="0" w:space="0" w:color="auto"/>
      </w:divBdr>
    </w:div>
    <w:div w:id="1408917896">
      <w:bodyDiv w:val="1"/>
      <w:marLeft w:val="0"/>
      <w:marRight w:val="0"/>
      <w:marTop w:val="0"/>
      <w:marBottom w:val="0"/>
      <w:divBdr>
        <w:top w:val="none" w:sz="0" w:space="0" w:color="auto"/>
        <w:left w:val="none" w:sz="0" w:space="0" w:color="auto"/>
        <w:bottom w:val="none" w:sz="0" w:space="0" w:color="auto"/>
        <w:right w:val="none" w:sz="0" w:space="0" w:color="auto"/>
      </w:divBdr>
    </w:div>
    <w:div w:id="1456438314">
      <w:bodyDiv w:val="1"/>
      <w:marLeft w:val="0"/>
      <w:marRight w:val="0"/>
      <w:marTop w:val="0"/>
      <w:marBottom w:val="0"/>
      <w:divBdr>
        <w:top w:val="none" w:sz="0" w:space="0" w:color="auto"/>
        <w:left w:val="none" w:sz="0" w:space="0" w:color="auto"/>
        <w:bottom w:val="none" w:sz="0" w:space="0" w:color="auto"/>
        <w:right w:val="none" w:sz="0" w:space="0" w:color="auto"/>
      </w:divBdr>
    </w:div>
    <w:div w:id="1487940807">
      <w:bodyDiv w:val="1"/>
      <w:marLeft w:val="0"/>
      <w:marRight w:val="0"/>
      <w:marTop w:val="0"/>
      <w:marBottom w:val="0"/>
      <w:divBdr>
        <w:top w:val="none" w:sz="0" w:space="0" w:color="auto"/>
        <w:left w:val="none" w:sz="0" w:space="0" w:color="auto"/>
        <w:bottom w:val="none" w:sz="0" w:space="0" w:color="auto"/>
        <w:right w:val="none" w:sz="0" w:space="0" w:color="auto"/>
      </w:divBdr>
    </w:div>
    <w:div w:id="1568420806">
      <w:bodyDiv w:val="1"/>
      <w:marLeft w:val="0"/>
      <w:marRight w:val="0"/>
      <w:marTop w:val="0"/>
      <w:marBottom w:val="0"/>
      <w:divBdr>
        <w:top w:val="none" w:sz="0" w:space="0" w:color="auto"/>
        <w:left w:val="none" w:sz="0" w:space="0" w:color="auto"/>
        <w:bottom w:val="none" w:sz="0" w:space="0" w:color="auto"/>
        <w:right w:val="none" w:sz="0" w:space="0" w:color="auto"/>
      </w:divBdr>
    </w:div>
    <w:div w:id="1592927505">
      <w:bodyDiv w:val="1"/>
      <w:marLeft w:val="0"/>
      <w:marRight w:val="0"/>
      <w:marTop w:val="0"/>
      <w:marBottom w:val="0"/>
      <w:divBdr>
        <w:top w:val="none" w:sz="0" w:space="0" w:color="auto"/>
        <w:left w:val="none" w:sz="0" w:space="0" w:color="auto"/>
        <w:bottom w:val="none" w:sz="0" w:space="0" w:color="auto"/>
        <w:right w:val="none" w:sz="0" w:space="0" w:color="auto"/>
      </w:divBdr>
    </w:div>
    <w:div w:id="1619949936">
      <w:bodyDiv w:val="1"/>
      <w:marLeft w:val="0"/>
      <w:marRight w:val="0"/>
      <w:marTop w:val="0"/>
      <w:marBottom w:val="0"/>
      <w:divBdr>
        <w:top w:val="none" w:sz="0" w:space="0" w:color="auto"/>
        <w:left w:val="none" w:sz="0" w:space="0" w:color="auto"/>
        <w:bottom w:val="none" w:sz="0" w:space="0" w:color="auto"/>
        <w:right w:val="none" w:sz="0" w:space="0" w:color="auto"/>
      </w:divBdr>
    </w:div>
    <w:div w:id="1621063545">
      <w:bodyDiv w:val="1"/>
      <w:marLeft w:val="0"/>
      <w:marRight w:val="0"/>
      <w:marTop w:val="0"/>
      <w:marBottom w:val="0"/>
      <w:divBdr>
        <w:top w:val="none" w:sz="0" w:space="0" w:color="auto"/>
        <w:left w:val="none" w:sz="0" w:space="0" w:color="auto"/>
        <w:bottom w:val="none" w:sz="0" w:space="0" w:color="auto"/>
        <w:right w:val="none" w:sz="0" w:space="0" w:color="auto"/>
      </w:divBdr>
    </w:div>
    <w:div w:id="1638299385">
      <w:bodyDiv w:val="1"/>
      <w:marLeft w:val="0"/>
      <w:marRight w:val="0"/>
      <w:marTop w:val="0"/>
      <w:marBottom w:val="0"/>
      <w:divBdr>
        <w:top w:val="none" w:sz="0" w:space="0" w:color="auto"/>
        <w:left w:val="none" w:sz="0" w:space="0" w:color="auto"/>
        <w:bottom w:val="none" w:sz="0" w:space="0" w:color="auto"/>
        <w:right w:val="none" w:sz="0" w:space="0" w:color="auto"/>
      </w:divBdr>
    </w:div>
    <w:div w:id="1641417223">
      <w:bodyDiv w:val="1"/>
      <w:marLeft w:val="0"/>
      <w:marRight w:val="0"/>
      <w:marTop w:val="0"/>
      <w:marBottom w:val="0"/>
      <w:divBdr>
        <w:top w:val="none" w:sz="0" w:space="0" w:color="auto"/>
        <w:left w:val="none" w:sz="0" w:space="0" w:color="auto"/>
        <w:bottom w:val="none" w:sz="0" w:space="0" w:color="auto"/>
        <w:right w:val="none" w:sz="0" w:space="0" w:color="auto"/>
      </w:divBdr>
    </w:div>
    <w:div w:id="1648053386">
      <w:bodyDiv w:val="1"/>
      <w:marLeft w:val="0"/>
      <w:marRight w:val="0"/>
      <w:marTop w:val="0"/>
      <w:marBottom w:val="0"/>
      <w:divBdr>
        <w:top w:val="none" w:sz="0" w:space="0" w:color="auto"/>
        <w:left w:val="none" w:sz="0" w:space="0" w:color="auto"/>
        <w:bottom w:val="none" w:sz="0" w:space="0" w:color="auto"/>
        <w:right w:val="none" w:sz="0" w:space="0" w:color="auto"/>
      </w:divBdr>
    </w:div>
    <w:div w:id="1655177384">
      <w:bodyDiv w:val="1"/>
      <w:marLeft w:val="0"/>
      <w:marRight w:val="0"/>
      <w:marTop w:val="0"/>
      <w:marBottom w:val="0"/>
      <w:divBdr>
        <w:top w:val="none" w:sz="0" w:space="0" w:color="auto"/>
        <w:left w:val="none" w:sz="0" w:space="0" w:color="auto"/>
        <w:bottom w:val="none" w:sz="0" w:space="0" w:color="auto"/>
        <w:right w:val="none" w:sz="0" w:space="0" w:color="auto"/>
      </w:divBdr>
    </w:div>
    <w:div w:id="1668897542">
      <w:bodyDiv w:val="1"/>
      <w:marLeft w:val="0"/>
      <w:marRight w:val="0"/>
      <w:marTop w:val="0"/>
      <w:marBottom w:val="0"/>
      <w:divBdr>
        <w:top w:val="none" w:sz="0" w:space="0" w:color="auto"/>
        <w:left w:val="none" w:sz="0" w:space="0" w:color="auto"/>
        <w:bottom w:val="none" w:sz="0" w:space="0" w:color="auto"/>
        <w:right w:val="none" w:sz="0" w:space="0" w:color="auto"/>
      </w:divBdr>
    </w:div>
    <w:div w:id="1714889275">
      <w:bodyDiv w:val="1"/>
      <w:marLeft w:val="0"/>
      <w:marRight w:val="0"/>
      <w:marTop w:val="0"/>
      <w:marBottom w:val="0"/>
      <w:divBdr>
        <w:top w:val="none" w:sz="0" w:space="0" w:color="auto"/>
        <w:left w:val="none" w:sz="0" w:space="0" w:color="auto"/>
        <w:bottom w:val="none" w:sz="0" w:space="0" w:color="auto"/>
        <w:right w:val="none" w:sz="0" w:space="0" w:color="auto"/>
      </w:divBdr>
    </w:div>
    <w:div w:id="1741824182">
      <w:bodyDiv w:val="1"/>
      <w:marLeft w:val="0"/>
      <w:marRight w:val="0"/>
      <w:marTop w:val="0"/>
      <w:marBottom w:val="0"/>
      <w:divBdr>
        <w:top w:val="none" w:sz="0" w:space="0" w:color="auto"/>
        <w:left w:val="none" w:sz="0" w:space="0" w:color="auto"/>
        <w:bottom w:val="none" w:sz="0" w:space="0" w:color="auto"/>
        <w:right w:val="none" w:sz="0" w:space="0" w:color="auto"/>
      </w:divBdr>
    </w:div>
    <w:div w:id="1749576476">
      <w:bodyDiv w:val="1"/>
      <w:marLeft w:val="0"/>
      <w:marRight w:val="0"/>
      <w:marTop w:val="0"/>
      <w:marBottom w:val="0"/>
      <w:divBdr>
        <w:top w:val="none" w:sz="0" w:space="0" w:color="auto"/>
        <w:left w:val="none" w:sz="0" w:space="0" w:color="auto"/>
        <w:bottom w:val="none" w:sz="0" w:space="0" w:color="auto"/>
        <w:right w:val="none" w:sz="0" w:space="0" w:color="auto"/>
      </w:divBdr>
    </w:div>
    <w:div w:id="1750227396">
      <w:bodyDiv w:val="1"/>
      <w:marLeft w:val="0"/>
      <w:marRight w:val="0"/>
      <w:marTop w:val="0"/>
      <w:marBottom w:val="0"/>
      <w:divBdr>
        <w:top w:val="none" w:sz="0" w:space="0" w:color="auto"/>
        <w:left w:val="none" w:sz="0" w:space="0" w:color="auto"/>
        <w:bottom w:val="none" w:sz="0" w:space="0" w:color="auto"/>
        <w:right w:val="none" w:sz="0" w:space="0" w:color="auto"/>
      </w:divBdr>
    </w:div>
    <w:div w:id="1757438921">
      <w:bodyDiv w:val="1"/>
      <w:marLeft w:val="0"/>
      <w:marRight w:val="0"/>
      <w:marTop w:val="0"/>
      <w:marBottom w:val="0"/>
      <w:divBdr>
        <w:top w:val="none" w:sz="0" w:space="0" w:color="auto"/>
        <w:left w:val="none" w:sz="0" w:space="0" w:color="auto"/>
        <w:bottom w:val="none" w:sz="0" w:space="0" w:color="auto"/>
        <w:right w:val="none" w:sz="0" w:space="0" w:color="auto"/>
      </w:divBdr>
    </w:div>
    <w:div w:id="1796832666">
      <w:bodyDiv w:val="1"/>
      <w:marLeft w:val="0"/>
      <w:marRight w:val="0"/>
      <w:marTop w:val="0"/>
      <w:marBottom w:val="0"/>
      <w:divBdr>
        <w:top w:val="none" w:sz="0" w:space="0" w:color="auto"/>
        <w:left w:val="none" w:sz="0" w:space="0" w:color="auto"/>
        <w:bottom w:val="none" w:sz="0" w:space="0" w:color="auto"/>
        <w:right w:val="none" w:sz="0" w:space="0" w:color="auto"/>
      </w:divBdr>
    </w:div>
    <w:div w:id="1836845652">
      <w:bodyDiv w:val="1"/>
      <w:marLeft w:val="0"/>
      <w:marRight w:val="0"/>
      <w:marTop w:val="0"/>
      <w:marBottom w:val="0"/>
      <w:divBdr>
        <w:top w:val="none" w:sz="0" w:space="0" w:color="auto"/>
        <w:left w:val="none" w:sz="0" w:space="0" w:color="auto"/>
        <w:bottom w:val="none" w:sz="0" w:space="0" w:color="auto"/>
        <w:right w:val="none" w:sz="0" w:space="0" w:color="auto"/>
      </w:divBdr>
    </w:div>
    <w:div w:id="1848976802">
      <w:bodyDiv w:val="1"/>
      <w:marLeft w:val="0"/>
      <w:marRight w:val="0"/>
      <w:marTop w:val="0"/>
      <w:marBottom w:val="0"/>
      <w:divBdr>
        <w:top w:val="none" w:sz="0" w:space="0" w:color="auto"/>
        <w:left w:val="none" w:sz="0" w:space="0" w:color="auto"/>
        <w:bottom w:val="none" w:sz="0" w:space="0" w:color="auto"/>
        <w:right w:val="none" w:sz="0" w:space="0" w:color="auto"/>
      </w:divBdr>
    </w:div>
    <w:div w:id="1910116155">
      <w:bodyDiv w:val="1"/>
      <w:marLeft w:val="0"/>
      <w:marRight w:val="0"/>
      <w:marTop w:val="0"/>
      <w:marBottom w:val="0"/>
      <w:divBdr>
        <w:top w:val="none" w:sz="0" w:space="0" w:color="auto"/>
        <w:left w:val="none" w:sz="0" w:space="0" w:color="auto"/>
        <w:bottom w:val="none" w:sz="0" w:space="0" w:color="auto"/>
        <w:right w:val="none" w:sz="0" w:space="0" w:color="auto"/>
      </w:divBdr>
    </w:div>
    <w:div w:id="1918979309">
      <w:bodyDiv w:val="1"/>
      <w:marLeft w:val="0"/>
      <w:marRight w:val="0"/>
      <w:marTop w:val="0"/>
      <w:marBottom w:val="0"/>
      <w:divBdr>
        <w:top w:val="none" w:sz="0" w:space="0" w:color="auto"/>
        <w:left w:val="none" w:sz="0" w:space="0" w:color="auto"/>
        <w:bottom w:val="none" w:sz="0" w:space="0" w:color="auto"/>
        <w:right w:val="none" w:sz="0" w:space="0" w:color="auto"/>
      </w:divBdr>
    </w:div>
    <w:div w:id="1928490902">
      <w:bodyDiv w:val="1"/>
      <w:marLeft w:val="0"/>
      <w:marRight w:val="0"/>
      <w:marTop w:val="0"/>
      <w:marBottom w:val="0"/>
      <w:divBdr>
        <w:top w:val="none" w:sz="0" w:space="0" w:color="auto"/>
        <w:left w:val="none" w:sz="0" w:space="0" w:color="auto"/>
        <w:bottom w:val="none" w:sz="0" w:space="0" w:color="auto"/>
        <w:right w:val="none" w:sz="0" w:space="0" w:color="auto"/>
      </w:divBdr>
    </w:div>
    <w:div w:id="1931348330">
      <w:bodyDiv w:val="1"/>
      <w:marLeft w:val="0"/>
      <w:marRight w:val="0"/>
      <w:marTop w:val="0"/>
      <w:marBottom w:val="0"/>
      <w:divBdr>
        <w:top w:val="none" w:sz="0" w:space="0" w:color="auto"/>
        <w:left w:val="none" w:sz="0" w:space="0" w:color="auto"/>
        <w:bottom w:val="none" w:sz="0" w:space="0" w:color="auto"/>
        <w:right w:val="none" w:sz="0" w:space="0" w:color="auto"/>
      </w:divBdr>
    </w:div>
    <w:div w:id="1932741809">
      <w:bodyDiv w:val="1"/>
      <w:marLeft w:val="0"/>
      <w:marRight w:val="0"/>
      <w:marTop w:val="0"/>
      <w:marBottom w:val="0"/>
      <w:divBdr>
        <w:top w:val="none" w:sz="0" w:space="0" w:color="auto"/>
        <w:left w:val="none" w:sz="0" w:space="0" w:color="auto"/>
        <w:bottom w:val="none" w:sz="0" w:space="0" w:color="auto"/>
        <w:right w:val="none" w:sz="0" w:space="0" w:color="auto"/>
      </w:divBdr>
    </w:div>
    <w:div w:id="1943369707">
      <w:bodyDiv w:val="1"/>
      <w:marLeft w:val="0"/>
      <w:marRight w:val="0"/>
      <w:marTop w:val="0"/>
      <w:marBottom w:val="0"/>
      <w:divBdr>
        <w:top w:val="none" w:sz="0" w:space="0" w:color="auto"/>
        <w:left w:val="none" w:sz="0" w:space="0" w:color="auto"/>
        <w:bottom w:val="none" w:sz="0" w:space="0" w:color="auto"/>
        <w:right w:val="none" w:sz="0" w:space="0" w:color="auto"/>
      </w:divBdr>
    </w:div>
    <w:div w:id="1960338502">
      <w:bodyDiv w:val="1"/>
      <w:marLeft w:val="0"/>
      <w:marRight w:val="0"/>
      <w:marTop w:val="0"/>
      <w:marBottom w:val="0"/>
      <w:divBdr>
        <w:top w:val="none" w:sz="0" w:space="0" w:color="auto"/>
        <w:left w:val="none" w:sz="0" w:space="0" w:color="auto"/>
        <w:bottom w:val="none" w:sz="0" w:space="0" w:color="auto"/>
        <w:right w:val="none" w:sz="0" w:space="0" w:color="auto"/>
      </w:divBdr>
    </w:div>
    <w:div w:id="1991252131">
      <w:bodyDiv w:val="1"/>
      <w:marLeft w:val="0"/>
      <w:marRight w:val="0"/>
      <w:marTop w:val="0"/>
      <w:marBottom w:val="0"/>
      <w:divBdr>
        <w:top w:val="none" w:sz="0" w:space="0" w:color="auto"/>
        <w:left w:val="none" w:sz="0" w:space="0" w:color="auto"/>
        <w:bottom w:val="none" w:sz="0" w:space="0" w:color="auto"/>
        <w:right w:val="none" w:sz="0" w:space="0" w:color="auto"/>
      </w:divBdr>
    </w:div>
    <w:div w:id="2011368459">
      <w:bodyDiv w:val="1"/>
      <w:marLeft w:val="0"/>
      <w:marRight w:val="0"/>
      <w:marTop w:val="0"/>
      <w:marBottom w:val="0"/>
      <w:divBdr>
        <w:top w:val="none" w:sz="0" w:space="0" w:color="auto"/>
        <w:left w:val="none" w:sz="0" w:space="0" w:color="auto"/>
        <w:bottom w:val="none" w:sz="0" w:space="0" w:color="auto"/>
        <w:right w:val="none" w:sz="0" w:space="0" w:color="auto"/>
      </w:divBdr>
    </w:div>
    <w:div w:id="2045521943">
      <w:bodyDiv w:val="1"/>
      <w:marLeft w:val="0"/>
      <w:marRight w:val="0"/>
      <w:marTop w:val="0"/>
      <w:marBottom w:val="0"/>
      <w:divBdr>
        <w:top w:val="none" w:sz="0" w:space="0" w:color="auto"/>
        <w:left w:val="none" w:sz="0" w:space="0" w:color="auto"/>
        <w:bottom w:val="none" w:sz="0" w:space="0" w:color="auto"/>
        <w:right w:val="none" w:sz="0" w:space="0" w:color="auto"/>
      </w:divBdr>
    </w:div>
    <w:div w:id="2046715888">
      <w:bodyDiv w:val="1"/>
      <w:marLeft w:val="0"/>
      <w:marRight w:val="0"/>
      <w:marTop w:val="0"/>
      <w:marBottom w:val="0"/>
      <w:divBdr>
        <w:top w:val="none" w:sz="0" w:space="0" w:color="auto"/>
        <w:left w:val="none" w:sz="0" w:space="0" w:color="auto"/>
        <w:bottom w:val="none" w:sz="0" w:space="0" w:color="auto"/>
        <w:right w:val="none" w:sz="0" w:space="0" w:color="auto"/>
      </w:divBdr>
    </w:div>
    <w:div w:id="2071880804">
      <w:bodyDiv w:val="1"/>
      <w:marLeft w:val="0"/>
      <w:marRight w:val="0"/>
      <w:marTop w:val="0"/>
      <w:marBottom w:val="0"/>
      <w:divBdr>
        <w:top w:val="none" w:sz="0" w:space="0" w:color="auto"/>
        <w:left w:val="none" w:sz="0" w:space="0" w:color="auto"/>
        <w:bottom w:val="none" w:sz="0" w:space="0" w:color="auto"/>
        <w:right w:val="none" w:sz="0" w:space="0" w:color="auto"/>
      </w:divBdr>
    </w:div>
    <w:div w:id="2081364641">
      <w:bodyDiv w:val="1"/>
      <w:marLeft w:val="0"/>
      <w:marRight w:val="0"/>
      <w:marTop w:val="0"/>
      <w:marBottom w:val="0"/>
      <w:divBdr>
        <w:top w:val="none" w:sz="0" w:space="0" w:color="auto"/>
        <w:left w:val="none" w:sz="0" w:space="0" w:color="auto"/>
        <w:bottom w:val="none" w:sz="0" w:space="0" w:color="auto"/>
        <w:right w:val="none" w:sz="0" w:space="0" w:color="auto"/>
      </w:divBdr>
    </w:div>
    <w:div w:id="2090032287">
      <w:bodyDiv w:val="1"/>
      <w:marLeft w:val="0"/>
      <w:marRight w:val="0"/>
      <w:marTop w:val="0"/>
      <w:marBottom w:val="0"/>
      <w:divBdr>
        <w:top w:val="none" w:sz="0" w:space="0" w:color="auto"/>
        <w:left w:val="none" w:sz="0" w:space="0" w:color="auto"/>
        <w:bottom w:val="none" w:sz="0" w:space="0" w:color="auto"/>
        <w:right w:val="none" w:sz="0" w:space="0" w:color="auto"/>
      </w:divBdr>
    </w:div>
    <w:div w:id="2110273981">
      <w:bodyDiv w:val="1"/>
      <w:marLeft w:val="0"/>
      <w:marRight w:val="0"/>
      <w:marTop w:val="0"/>
      <w:marBottom w:val="0"/>
      <w:divBdr>
        <w:top w:val="none" w:sz="0" w:space="0" w:color="auto"/>
        <w:left w:val="none" w:sz="0" w:space="0" w:color="auto"/>
        <w:bottom w:val="none" w:sz="0" w:space="0" w:color="auto"/>
        <w:right w:val="none" w:sz="0" w:space="0" w:color="auto"/>
      </w:divBdr>
    </w:div>
    <w:div w:id="2119063239">
      <w:bodyDiv w:val="1"/>
      <w:marLeft w:val="0"/>
      <w:marRight w:val="0"/>
      <w:marTop w:val="0"/>
      <w:marBottom w:val="0"/>
      <w:divBdr>
        <w:top w:val="none" w:sz="0" w:space="0" w:color="auto"/>
        <w:left w:val="none" w:sz="0" w:space="0" w:color="auto"/>
        <w:bottom w:val="none" w:sz="0" w:space="0" w:color="auto"/>
        <w:right w:val="none" w:sz="0" w:space="0" w:color="auto"/>
      </w:divBdr>
    </w:div>
    <w:div w:id="2134864223">
      <w:bodyDiv w:val="1"/>
      <w:marLeft w:val="0"/>
      <w:marRight w:val="0"/>
      <w:marTop w:val="0"/>
      <w:marBottom w:val="0"/>
      <w:divBdr>
        <w:top w:val="none" w:sz="0" w:space="0" w:color="auto"/>
        <w:left w:val="none" w:sz="0" w:space="0" w:color="auto"/>
        <w:bottom w:val="none" w:sz="0" w:space="0" w:color="auto"/>
        <w:right w:val="none" w:sz="0" w:space="0" w:color="auto"/>
      </w:divBdr>
    </w:div>
    <w:div w:id="2143619454">
      <w:bodyDiv w:val="1"/>
      <w:marLeft w:val="0"/>
      <w:marRight w:val="0"/>
      <w:marTop w:val="0"/>
      <w:marBottom w:val="0"/>
      <w:divBdr>
        <w:top w:val="none" w:sz="0" w:space="0" w:color="auto"/>
        <w:left w:val="none" w:sz="0" w:space="0" w:color="auto"/>
        <w:bottom w:val="none" w:sz="0" w:space="0" w:color="auto"/>
        <w:right w:val="none" w:sz="0" w:space="0" w:color="auto"/>
      </w:divBdr>
    </w:div>
    <w:div w:id="2144037126">
      <w:bodyDiv w:val="1"/>
      <w:marLeft w:val="0"/>
      <w:marRight w:val="0"/>
      <w:marTop w:val="0"/>
      <w:marBottom w:val="0"/>
      <w:divBdr>
        <w:top w:val="none" w:sz="0" w:space="0" w:color="auto"/>
        <w:left w:val="none" w:sz="0" w:space="0" w:color="auto"/>
        <w:bottom w:val="none" w:sz="0" w:space="0" w:color="auto"/>
        <w:right w:val="none" w:sz="0" w:space="0" w:color="auto"/>
      </w:divBdr>
    </w:div>
    <w:div w:id="214584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684661-3F24-4B88-8244-00F822E03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721</Pages>
  <Words>149896</Words>
  <Characters>854412</Characters>
  <Application>Microsoft Office Word</Application>
  <DocSecurity>0</DocSecurity>
  <Lines>7120</Lines>
  <Paragraphs>2004</Paragraphs>
  <ScaleCrop>false</ScaleCrop>
  <HeadingPairs>
    <vt:vector size="2" baseType="variant">
      <vt:variant>
        <vt:lpstr>Title</vt:lpstr>
      </vt:variant>
      <vt:variant>
        <vt:i4>1</vt:i4>
      </vt:variant>
    </vt:vector>
  </HeadingPairs>
  <TitlesOfParts>
    <vt:vector size="1" baseType="lpstr">
      <vt:lpstr>CreateSpace Word Templates</vt:lpstr>
    </vt:vector>
  </TitlesOfParts>
  <Company/>
  <LinksUpToDate>false</LinksUpToDate>
  <CharactersWithSpaces>1002304</CharactersWithSpaces>
  <SharedDoc>false</SharedDoc>
  <HLinks>
    <vt:vector size="42" baseType="variant">
      <vt:variant>
        <vt:i4>1966132</vt:i4>
      </vt:variant>
      <vt:variant>
        <vt:i4>38</vt:i4>
      </vt:variant>
      <vt:variant>
        <vt:i4>0</vt:i4>
      </vt:variant>
      <vt:variant>
        <vt:i4>5</vt:i4>
      </vt:variant>
      <vt:variant>
        <vt:lpwstr/>
      </vt:variant>
      <vt:variant>
        <vt:lpwstr>_Toc382343113</vt:lpwstr>
      </vt:variant>
      <vt:variant>
        <vt:i4>1966132</vt:i4>
      </vt:variant>
      <vt:variant>
        <vt:i4>32</vt:i4>
      </vt:variant>
      <vt:variant>
        <vt:i4>0</vt:i4>
      </vt:variant>
      <vt:variant>
        <vt:i4>5</vt:i4>
      </vt:variant>
      <vt:variant>
        <vt:lpwstr/>
      </vt:variant>
      <vt:variant>
        <vt:lpwstr>_Toc382343112</vt:lpwstr>
      </vt:variant>
      <vt:variant>
        <vt:i4>1966132</vt:i4>
      </vt:variant>
      <vt:variant>
        <vt:i4>26</vt:i4>
      </vt:variant>
      <vt:variant>
        <vt:i4>0</vt:i4>
      </vt:variant>
      <vt:variant>
        <vt:i4>5</vt:i4>
      </vt:variant>
      <vt:variant>
        <vt:lpwstr/>
      </vt:variant>
      <vt:variant>
        <vt:lpwstr>_Toc382343111</vt:lpwstr>
      </vt:variant>
      <vt:variant>
        <vt:i4>1966132</vt:i4>
      </vt:variant>
      <vt:variant>
        <vt:i4>20</vt:i4>
      </vt:variant>
      <vt:variant>
        <vt:i4>0</vt:i4>
      </vt:variant>
      <vt:variant>
        <vt:i4>5</vt:i4>
      </vt:variant>
      <vt:variant>
        <vt:lpwstr/>
      </vt:variant>
      <vt:variant>
        <vt:lpwstr>_Toc382343110</vt:lpwstr>
      </vt:variant>
      <vt:variant>
        <vt:i4>2031668</vt:i4>
      </vt:variant>
      <vt:variant>
        <vt:i4>14</vt:i4>
      </vt:variant>
      <vt:variant>
        <vt:i4>0</vt:i4>
      </vt:variant>
      <vt:variant>
        <vt:i4>5</vt:i4>
      </vt:variant>
      <vt:variant>
        <vt:lpwstr/>
      </vt:variant>
      <vt:variant>
        <vt:lpwstr>_Toc382343109</vt:lpwstr>
      </vt:variant>
      <vt:variant>
        <vt:i4>2031668</vt:i4>
      </vt:variant>
      <vt:variant>
        <vt:i4>8</vt:i4>
      </vt:variant>
      <vt:variant>
        <vt:i4>0</vt:i4>
      </vt:variant>
      <vt:variant>
        <vt:i4>5</vt:i4>
      </vt:variant>
      <vt:variant>
        <vt:lpwstr/>
      </vt:variant>
      <vt:variant>
        <vt:lpwstr>_Toc382343108</vt:lpwstr>
      </vt:variant>
      <vt:variant>
        <vt:i4>2031668</vt:i4>
      </vt:variant>
      <vt:variant>
        <vt:i4>2</vt:i4>
      </vt:variant>
      <vt:variant>
        <vt:i4>0</vt:i4>
      </vt:variant>
      <vt:variant>
        <vt:i4>5</vt:i4>
      </vt:variant>
      <vt:variant>
        <vt:lpwstr/>
      </vt:variant>
      <vt:variant>
        <vt:lpwstr>_Toc382343107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CreateSpace Word Templates</dc:title>
  <dc:subject>Manuscript Template</dc:subject>
  <dc:creator>CreateSpace</dc:creator>
  <cp:keywords>Public</cp:keywords>
  <cp:lastModifiedBy>shar khan</cp:lastModifiedBy>
  <cp:revision>5</cp:revision>
  <cp:lastPrinted>2015-08-23T02:10:00Z</cp:lastPrinted>
  <dcterms:created xsi:type="dcterms:W3CDTF">2023-06-03T05:44:00Z</dcterms:created>
  <dcterms:modified xsi:type="dcterms:W3CDTF">2023-06-05T06:28:00Z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filetime>2000-11-02T22:00:00Z</vt:filetime>
  </property>
</Properties>
</file>