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6525F" w14:textId="527E6193" w:rsidR="00B37B75" w:rsidRPr="00B33685" w:rsidRDefault="00B37B75" w:rsidP="00B33685">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sectPr w:rsidR="00B37B75" w:rsidRPr="00B33685" w:rsidSect="0078569B">
          <w:type w:val="continuous"/>
          <w:pgSz w:w="11906" w:h="16838"/>
          <w:pgMar w:top="936" w:right="864" w:bottom="792" w:left="864" w:header="360" w:footer="432" w:gutter="288"/>
          <w:pgNumType w:fmt="lowerRoman"/>
          <w:cols w:space="720"/>
          <w:docGrid w:linePitch="360"/>
        </w:sectPr>
      </w:pPr>
      <w:r>
        <w:rPr>
          <w:noProof/>
        </w:rPr>
        <w:drawing>
          <wp:inline distT="0" distB="0" distL="0" distR="0" wp14:anchorId="33A99C6D" wp14:editId="0CE2E0D6">
            <wp:extent cx="3749040" cy="6360877"/>
            <wp:effectExtent l="0" t="0" r="0" b="1905"/>
            <wp:docPr id="7" name="Picture 7" descr="A white cover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6360877"/>
                    </a:xfrm>
                    <a:prstGeom prst="rect">
                      <a:avLst/>
                    </a:prstGeom>
                  </pic:spPr>
                </pic:pic>
              </a:graphicData>
            </a:graphic>
          </wp:inline>
        </w:drawing>
      </w:r>
    </w:p>
    <w:p w14:paraId="6BC344AD" w14:textId="1618E109" w:rsidR="00B33685" w:rsidRDefault="00B33685">
      <w:pPr>
        <w:widowControl/>
        <w:suppressAutoHyphens w:val="0"/>
        <w:spacing w:line="240" w:lineRule="auto"/>
        <w:rPr>
          <w:rFonts w:ascii="Libre Baskerville" w:hAnsi="Libre Baskerville" w:cs="CenturyGothic"/>
          <w:spacing w:val="-1"/>
          <w:sz w:val="18"/>
          <w:szCs w:val="18"/>
          <w:lang w:val="fr-FR" w:eastAsia="en-US"/>
        </w:rPr>
      </w:pPr>
      <w:r>
        <w:br w:type="page"/>
      </w:r>
    </w:p>
    <w:p w14:paraId="537DCA92" w14:textId="77777777" w:rsidR="0078569B" w:rsidRDefault="0078569B" w:rsidP="00B37B75">
      <w:pPr>
        <w:pStyle w:val="titlepage"/>
      </w:pPr>
    </w:p>
    <w:p w14:paraId="3E41BFC9" w14:textId="77777777" w:rsidR="0078569B" w:rsidRDefault="0078569B" w:rsidP="00B37B75">
      <w:pPr>
        <w:pStyle w:val="titlepage"/>
      </w:pPr>
    </w:p>
    <w:p w14:paraId="594B8A55" w14:textId="68597772" w:rsidR="0078569B" w:rsidRDefault="0078569B" w:rsidP="00B37B75">
      <w:pPr>
        <w:pStyle w:val="titlepage"/>
        <w:rPr>
          <w:rFonts w:ascii="Garamond" w:hAnsi="Garamond"/>
        </w:rPr>
      </w:pPr>
    </w:p>
    <w:p w14:paraId="4B4831F8" w14:textId="77777777" w:rsidR="00B33685" w:rsidRPr="00397D2D" w:rsidRDefault="00B33685" w:rsidP="00B37B75">
      <w:pPr>
        <w:pStyle w:val="titlepage"/>
        <w:rPr>
          <w:rFonts w:ascii="Garamond" w:hAnsi="Garamond"/>
        </w:rPr>
      </w:pPr>
    </w:p>
    <w:p w14:paraId="3D7EE732" w14:textId="2CCE5E04" w:rsidR="00B37B75" w:rsidRPr="00397D2D" w:rsidRDefault="00B37B75" w:rsidP="00B37B75">
      <w:pPr>
        <w:pStyle w:val="titlepage"/>
        <w:rPr>
          <w:rFonts w:ascii="Garamond" w:hAnsi="Garamond"/>
        </w:rPr>
      </w:pPr>
      <w:r w:rsidRPr="00397D2D">
        <w:rPr>
          <w:rFonts w:ascii="Garamond" w:hAnsi="Garamond"/>
        </w:rPr>
        <w:t>Copyright © 202</w:t>
      </w:r>
      <w:r w:rsidR="001F0964">
        <w:rPr>
          <w:rFonts w:ascii="Garamond" w:hAnsi="Garamond"/>
        </w:rPr>
        <w:t>4</w:t>
      </w:r>
      <w:r w:rsidRPr="00397D2D">
        <w:rPr>
          <w:rFonts w:ascii="Garamond" w:hAnsi="Garamond"/>
        </w:rPr>
        <w:t xml:space="preserve"> by </w:t>
      </w:r>
      <w:proofErr w:type="spellStart"/>
      <w:r w:rsidRPr="00397D2D">
        <w:rPr>
          <w:rFonts w:ascii="Garamond" w:hAnsi="Garamond"/>
        </w:rPr>
        <w:t>Deependra</w:t>
      </w:r>
      <w:proofErr w:type="spellEnd"/>
      <w:r w:rsidRPr="00397D2D">
        <w:rPr>
          <w:rFonts w:ascii="Garamond" w:hAnsi="Garamond"/>
        </w:rPr>
        <w:t xml:space="preserve"> </w:t>
      </w:r>
      <w:proofErr w:type="spellStart"/>
      <w:r w:rsidRPr="00397D2D">
        <w:rPr>
          <w:rFonts w:ascii="Garamond" w:hAnsi="Garamond"/>
        </w:rPr>
        <w:t>Bhandari</w:t>
      </w:r>
      <w:proofErr w:type="spellEnd"/>
      <w:r w:rsidRPr="00397D2D">
        <w:rPr>
          <w:rFonts w:ascii="Garamond" w:hAnsi="Garamond"/>
        </w:rPr>
        <w:t>.</w:t>
      </w:r>
    </w:p>
    <w:p w14:paraId="4878343E" w14:textId="77777777" w:rsidR="00B37B75" w:rsidRPr="00397D2D" w:rsidRDefault="00B37B75" w:rsidP="00B37B75">
      <w:pPr>
        <w:pStyle w:val="titlepage"/>
        <w:rPr>
          <w:rFonts w:ascii="Garamond" w:hAnsi="Garamond"/>
        </w:rPr>
      </w:pPr>
    </w:p>
    <w:p w14:paraId="46790883" w14:textId="77777777" w:rsidR="00B37B75" w:rsidRPr="00397D2D" w:rsidRDefault="00B37B75" w:rsidP="00B37B75">
      <w:pPr>
        <w:pStyle w:val="titlepage"/>
        <w:rPr>
          <w:rFonts w:ascii="Garamond" w:hAnsi="Garamond"/>
        </w:rPr>
      </w:pPr>
      <w:r w:rsidRPr="00397D2D">
        <w:rPr>
          <w:rFonts w:ascii="Garamond" w:hAnsi="Garamond"/>
        </w:rPr>
        <w:t xml:space="preserve">All </w:t>
      </w:r>
      <w:proofErr w:type="spellStart"/>
      <w:r w:rsidRPr="00397D2D">
        <w:rPr>
          <w:rFonts w:ascii="Garamond" w:hAnsi="Garamond"/>
        </w:rPr>
        <w:t>rights</w:t>
      </w:r>
      <w:proofErr w:type="spellEnd"/>
      <w:r w:rsidRPr="00397D2D">
        <w:rPr>
          <w:rFonts w:ascii="Garamond" w:hAnsi="Garamond"/>
        </w:rPr>
        <w:t xml:space="preserve"> </w:t>
      </w:r>
      <w:proofErr w:type="spellStart"/>
      <w:r w:rsidRPr="00397D2D">
        <w:rPr>
          <w:rFonts w:ascii="Garamond" w:hAnsi="Garamond"/>
        </w:rPr>
        <w:t>reserved</w:t>
      </w:r>
      <w:proofErr w:type="spellEnd"/>
      <w:r w:rsidRPr="00397D2D">
        <w:rPr>
          <w:rFonts w:ascii="Garamond" w:hAnsi="Garamond"/>
        </w:rPr>
        <w:t xml:space="preserve">. No part of </w:t>
      </w:r>
      <w:proofErr w:type="spellStart"/>
      <w:r w:rsidRPr="00397D2D">
        <w:rPr>
          <w:rFonts w:ascii="Garamond" w:hAnsi="Garamond"/>
        </w:rPr>
        <w:t>this</w:t>
      </w:r>
      <w:proofErr w:type="spellEnd"/>
      <w:r w:rsidRPr="00397D2D">
        <w:rPr>
          <w:rFonts w:ascii="Garamond" w:hAnsi="Garamond"/>
        </w:rPr>
        <w:t xml:space="preserve"> book </w:t>
      </w:r>
      <w:proofErr w:type="spellStart"/>
      <w:r w:rsidRPr="00397D2D">
        <w:rPr>
          <w:rFonts w:ascii="Garamond" w:hAnsi="Garamond"/>
        </w:rPr>
        <w:t>may</w:t>
      </w:r>
      <w:proofErr w:type="spellEnd"/>
      <w:r w:rsidRPr="00397D2D">
        <w:rPr>
          <w:rFonts w:ascii="Garamond" w:hAnsi="Garamond"/>
        </w:rPr>
        <w:t xml:space="preserve"> </w:t>
      </w:r>
      <w:proofErr w:type="spellStart"/>
      <w:r w:rsidRPr="00397D2D">
        <w:rPr>
          <w:rFonts w:ascii="Garamond" w:hAnsi="Garamond"/>
        </w:rPr>
        <w:t>be</w:t>
      </w:r>
      <w:proofErr w:type="spellEnd"/>
      <w:r w:rsidRPr="00397D2D">
        <w:rPr>
          <w:rFonts w:ascii="Garamond" w:hAnsi="Garamond"/>
        </w:rPr>
        <w:t xml:space="preserve"> </w:t>
      </w:r>
      <w:proofErr w:type="spellStart"/>
      <w:r w:rsidRPr="00397D2D">
        <w:rPr>
          <w:rFonts w:ascii="Garamond" w:hAnsi="Garamond"/>
        </w:rPr>
        <w:t>used</w:t>
      </w:r>
      <w:proofErr w:type="spellEnd"/>
      <w:r w:rsidRPr="00397D2D">
        <w:rPr>
          <w:rFonts w:ascii="Garamond" w:hAnsi="Garamond"/>
        </w:rPr>
        <w:t xml:space="preserve"> or </w:t>
      </w:r>
      <w:proofErr w:type="spellStart"/>
      <w:r w:rsidRPr="00397D2D">
        <w:rPr>
          <w:rFonts w:ascii="Garamond" w:hAnsi="Garamond"/>
        </w:rPr>
        <w:t>reproduced</w:t>
      </w:r>
      <w:proofErr w:type="spellEnd"/>
      <w:r w:rsidRPr="00397D2D">
        <w:rPr>
          <w:rFonts w:ascii="Garamond" w:hAnsi="Garamond"/>
        </w:rPr>
        <w:t xml:space="preserve"> in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form</w:t>
      </w:r>
      <w:proofErr w:type="spellEnd"/>
      <w:r w:rsidRPr="00397D2D">
        <w:rPr>
          <w:rFonts w:ascii="Garamond" w:hAnsi="Garamond"/>
        </w:rPr>
        <w:t xml:space="preserve"> </w:t>
      </w:r>
      <w:proofErr w:type="spellStart"/>
      <w:r w:rsidRPr="00397D2D">
        <w:rPr>
          <w:rFonts w:ascii="Garamond" w:hAnsi="Garamond"/>
        </w:rPr>
        <w:t>whatsoever</w:t>
      </w:r>
      <w:proofErr w:type="spellEnd"/>
      <w:r w:rsidRPr="00397D2D">
        <w:rPr>
          <w:rFonts w:ascii="Garamond" w:hAnsi="Garamond"/>
        </w:rPr>
        <w:t xml:space="preserve"> </w:t>
      </w:r>
      <w:proofErr w:type="spellStart"/>
      <w:r w:rsidRPr="00397D2D">
        <w:rPr>
          <w:rFonts w:ascii="Garamond" w:hAnsi="Garamond"/>
        </w:rPr>
        <w:t>without</w:t>
      </w:r>
      <w:proofErr w:type="spellEnd"/>
      <w:r w:rsidRPr="00397D2D">
        <w:rPr>
          <w:rFonts w:ascii="Garamond" w:hAnsi="Garamond"/>
        </w:rPr>
        <w:t xml:space="preserve"> </w:t>
      </w:r>
      <w:proofErr w:type="spellStart"/>
      <w:r w:rsidRPr="00397D2D">
        <w:rPr>
          <w:rFonts w:ascii="Garamond" w:hAnsi="Garamond"/>
        </w:rPr>
        <w:t>written</w:t>
      </w:r>
      <w:proofErr w:type="spellEnd"/>
      <w:r w:rsidRPr="00397D2D">
        <w:rPr>
          <w:rFonts w:ascii="Garamond" w:hAnsi="Garamond"/>
        </w:rPr>
        <w:t xml:space="preserve"> permission </w:t>
      </w:r>
      <w:proofErr w:type="spellStart"/>
      <w:r w:rsidRPr="00397D2D">
        <w:rPr>
          <w:rFonts w:ascii="Garamond" w:hAnsi="Garamond"/>
        </w:rPr>
        <w:t>except</w:t>
      </w:r>
      <w:proofErr w:type="spellEnd"/>
      <w:r w:rsidRPr="00397D2D">
        <w:rPr>
          <w:rFonts w:ascii="Garamond" w:hAnsi="Garamond"/>
        </w:rPr>
        <w:t xml:space="preserve"> in the case of </w:t>
      </w:r>
      <w:proofErr w:type="spellStart"/>
      <w:r w:rsidRPr="00397D2D">
        <w:rPr>
          <w:rFonts w:ascii="Garamond" w:hAnsi="Garamond"/>
        </w:rPr>
        <w:t>brief</w:t>
      </w:r>
      <w:proofErr w:type="spellEnd"/>
      <w:r w:rsidRPr="00397D2D">
        <w:rPr>
          <w:rFonts w:ascii="Garamond" w:hAnsi="Garamond"/>
        </w:rPr>
        <w:t xml:space="preserve"> </w:t>
      </w:r>
      <w:proofErr w:type="spellStart"/>
      <w:r w:rsidRPr="00397D2D">
        <w:rPr>
          <w:rFonts w:ascii="Garamond" w:hAnsi="Garamond"/>
        </w:rPr>
        <w:t>quotations</w:t>
      </w:r>
      <w:proofErr w:type="spellEnd"/>
      <w:r w:rsidRPr="00397D2D">
        <w:rPr>
          <w:rFonts w:ascii="Garamond" w:hAnsi="Garamond"/>
        </w:rPr>
        <w:t xml:space="preserve"> in </w:t>
      </w:r>
      <w:proofErr w:type="spellStart"/>
      <w:r w:rsidRPr="00397D2D">
        <w:rPr>
          <w:rFonts w:ascii="Garamond" w:hAnsi="Garamond"/>
        </w:rPr>
        <w:t>critical</w:t>
      </w:r>
      <w:proofErr w:type="spellEnd"/>
      <w:r w:rsidRPr="00397D2D">
        <w:rPr>
          <w:rFonts w:ascii="Garamond" w:hAnsi="Garamond"/>
        </w:rPr>
        <w:t xml:space="preserve"> articles or </w:t>
      </w:r>
      <w:proofErr w:type="spellStart"/>
      <w:r w:rsidRPr="00397D2D">
        <w:rPr>
          <w:rFonts w:ascii="Garamond" w:hAnsi="Garamond"/>
        </w:rPr>
        <w:t>reviews</w:t>
      </w:r>
      <w:proofErr w:type="spellEnd"/>
      <w:r w:rsidRPr="00397D2D">
        <w:rPr>
          <w:rFonts w:ascii="Garamond" w:hAnsi="Garamond"/>
        </w:rPr>
        <w:t>.</w:t>
      </w:r>
    </w:p>
    <w:p w14:paraId="2C486933" w14:textId="77777777" w:rsidR="00B37B75" w:rsidRPr="00397D2D" w:rsidRDefault="00B37B75" w:rsidP="00B37B75">
      <w:pPr>
        <w:pStyle w:val="titlepage"/>
        <w:rPr>
          <w:rFonts w:ascii="Garamond" w:hAnsi="Garamond"/>
        </w:rPr>
      </w:pPr>
    </w:p>
    <w:p w14:paraId="70F89AAC" w14:textId="77777777" w:rsidR="00B37B75" w:rsidRPr="00397D2D" w:rsidRDefault="00B37B75" w:rsidP="00B37B75">
      <w:pPr>
        <w:pStyle w:val="titlepage"/>
        <w:rPr>
          <w:rFonts w:ascii="Garamond" w:hAnsi="Garamond"/>
        </w:rPr>
      </w:pPr>
      <w:r w:rsidRPr="00397D2D">
        <w:rPr>
          <w:rFonts w:ascii="Garamond" w:hAnsi="Garamond"/>
        </w:rPr>
        <w:t xml:space="preserve">This book </w:t>
      </w:r>
      <w:proofErr w:type="spellStart"/>
      <w:r w:rsidRPr="00397D2D">
        <w:rPr>
          <w:rFonts w:ascii="Garamond" w:hAnsi="Garamond"/>
        </w:rPr>
        <w:t>is</w:t>
      </w:r>
      <w:proofErr w:type="spellEnd"/>
      <w:r w:rsidRPr="00397D2D">
        <w:rPr>
          <w:rFonts w:ascii="Garamond" w:hAnsi="Garamond"/>
        </w:rPr>
        <w:t xml:space="preserve"> a </w:t>
      </w:r>
      <w:proofErr w:type="spellStart"/>
      <w:r w:rsidRPr="00397D2D">
        <w:rPr>
          <w:rFonts w:ascii="Garamond" w:hAnsi="Garamond"/>
        </w:rPr>
        <w:t>work</w:t>
      </w:r>
      <w:proofErr w:type="spellEnd"/>
      <w:r w:rsidRPr="00397D2D">
        <w:rPr>
          <w:rFonts w:ascii="Garamond" w:hAnsi="Garamond"/>
        </w:rPr>
        <w:t xml:space="preserve"> of fiction. </w:t>
      </w:r>
      <w:proofErr w:type="spellStart"/>
      <w:r w:rsidRPr="00397D2D">
        <w:rPr>
          <w:rFonts w:ascii="Garamond" w:hAnsi="Garamond"/>
        </w:rPr>
        <w:t>While</w:t>
      </w:r>
      <w:proofErr w:type="spellEnd"/>
      <w:r w:rsidRPr="00397D2D">
        <w:rPr>
          <w:rFonts w:ascii="Garamond" w:hAnsi="Garamond"/>
        </w:rPr>
        <w:t xml:space="preserve"> </w:t>
      </w:r>
      <w:proofErr w:type="spellStart"/>
      <w:r w:rsidRPr="00397D2D">
        <w:rPr>
          <w:rFonts w:ascii="Garamond" w:hAnsi="Garamond"/>
        </w:rPr>
        <w:t>inspired</w:t>
      </w:r>
      <w:proofErr w:type="spellEnd"/>
      <w:r w:rsidRPr="00397D2D">
        <w:rPr>
          <w:rFonts w:ascii="Garamond" w:hAnsi="Garamond"/>
        </w:rPr>
        <w:t xml:space="preserve"> by </w:t>
      </w:r>
      <w:proofErr w:type="spellStart"/>
      <w:r w:rsidRPr="00397D2D">
        <w:rPr>
          <w:rFonts w:ascii="Garamond" w:hAnsi="Garamond"/>
        </w:rPr>
        <w:t>true</w:t>
      </w:r>
      <w:proofErr w:type="spellEnd"/>
      <w:r w:rsidRPr="00397D2D">
        <w:rPr>
          <w:rFonts w:ascii="Garamond" w:hAnsi="Garamond"/>
        </w:rPr>
        <w:t xml:space="preserve"> </w:t>
      </w:r>
      <w:proofErr w:type="spellStart"/>
      <w:r w:rsidRPr="00397D2D">
        <w:rPr>
          <w:rFonts w:ascii="Garamond" w:hAnsi="Garamond"/>
        </w:rPr>
        <w:t>events</w:t>
      </w:r>
      <w:proofErr w:type="spellEnd"/>
      <w:r w:rsidRPr="00397D2D">
        <w:rPr>
          <w:rFonts w:ascii="Garamond" w:hAnsi="Garamond"/>
        </w:rPr>
        <w:t xml:space="preserve">, all </w:t>
      </w:r>
      <w:proofErr w:type="spellStart"/>
      <w:r w:rsidRPr="00397D2D">
        <w:rPr>
          <w:rFonts w:ascii="Garamond" w:hAnsi="Garamond"/>
        </w:rPr>
        <w:t>characters</w:t>
      </w:r>
      <w:proofErr w:type="spellEnd"/>
      <w:r w:rsidRPr="00397D2D">
        <w:rPr>
          <w:rFonts w:ascii="Garamond" w:hAnsi="Garamond"/>
        </w:rPr>
        <w:t xml:space="preserve">, incidents, and dialogues have been </w:t>
      </w:r>
      <w:proofErr w:type="spellStart"/>
      <w:r w:rsidRPr="00397D2D">
        <w:rPr>
          <w:rFonts w:ascii="Garamond" w:hAnsi="Garamond"/>
        </w:rPr>
        <w:t>fictionalized</w:t>
      </w:r>
      <w:proofErr w:type="spellEnd"/>
      <w:r w:rsidRPr="00397D2D">
        <w:rPr>
          <w:rFonts w:ascii="Garamond" w:hAnsi="Garamond"/>
        </w:rPr>
        <w:t xml:space="preserve"> or </w:t>
      </w:r>
      <w:proofErr w:type="spellStart"/>
      <w:r w:rsidRPr="00397D2D">
        <w:rPr>
          <w:rFonts w:ascii="Garamond" w:hAnsi="Garamond"/>
        </w:rPr>
        <w:t>altered</w:t>
      </w:r>
      <w:proofErr w:type="spellEnd"/>
      <w:r w:rsidRPr="00397D2D">
        <w:rPr>
          <w:rFonts w:ascii="Garamond" w:hAnsi="Garamond"/>
        </w:rPr>
        <w:t xml:space="preserve"> for </w:t>
      </w:r>
      <w:proofErr w:type="spellStart"/>
      <w:r w:rsidRPr="00397D2D">
        <w:rPr>
          <w:rFonts w:ascii="Garamond" w:hAnsi="Garamond"/>
        </w:rPr>
        <w:t>dramatic</w:t>
      </w:r>
      <w:proofErr w:type="spellEnd"/>
      <w:r w:rsidRPr="00397D2D">
        <w:rPr>
          <w:rFonts w:ascii="Garamond" w:hAnsi="Garamond"/>
        </w:rPr>
        <w:t xml:space="preserve"> </w:t>
      </w:r>
      <w:proofErr w:type="spellStart"/>
      <w:r w:rsidRPr="00397D2D">
        <w:rPr>
          <w:rFonts w:ascii="Garamond" w:hAnsi="Garamond"/>
        </w:rPr>
        <w:t>purposes</w:t>
      </w:r>
      <w:proofErr w:type="spellEnd"/>
      <w:r w:rsidRPr="00397D2D">
        <w:rPr>
          <w:rFonts w:ascii="Garamond" w:hAnsi="Garamond"/>
        </w:rPr>
        <w:t xml:space="preserve">.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resemblance</w:t>
      </w:r>
      <w:proofErr w:type="spellEnd"/>
      <w:r w:rsidRPr="00397D2D">
        <w:rPr>
          <w:rFonts w:ascii="Garamond" w:hAnsi="Garamond"/>
        </w:rPr>
        <w:t xml:space="preserve"> to </w:t>
      </w:r>
      <w:proofErr w:type="spellStart"/>
      <w:r w:rsidRPr="00397D2D">
        <w:rPr>
          <w:rFonts w:ascii="Garamond" w:hAnsi="Garamond"/>
        </w:rPr>
        <w:t>actual</w:t>
      </w:r>
      <w:proofErr w:type="spellEnd"/>
      <w:r w:rsidRPr="00397D2D">
        <w:rPr>
          <w:rFonts w:ascii="Garamond" w:hAnsi="Garamond"/>
        </w:rPr>
        <w:t xml:space="preserve"> </w:t>
      </w:r>
      <w:proofErr w:type="spellStart"/>
      <w:r w:rsidRPr="00397D2D">
        <w:rPr>
          <w:rFonts w:ascii="Garamond" w:hAnsi="Garamond"/>
        </w:rPr>
        <w:t>persons</w:t>
      </w:r>
      <w:proofErr w:type="spellEnd"/>
      <w:r w:rsidRPr="00397D2D">
        <w:rPr>
          <w:rFonts w:ascii="Garamond" w:hAnsi="Garamond"/>
        </w:rPr>
        <w:t xml:space="preserve">, living or </w:t>
      </w:r>
      <w:proofErr w:type="spellStart"/>
      <w:r w:rsidRPr="00397D2D">
        <w:rPr>
          <w:rFonts w:ascii="Garamond" w:hAnsi="Garamond"/>
        </w:rPr>
        <w:t>dead</w:t>
      </w:r>
      <w:proofErr w:type="spellEnd"/>
      <w:r w:rsidRPr="00397D2D">
        <w:rPr>
          <w:rFonts w:ascii="Garamond" w:hAnsi="Garamond"/>
        </w:rPr>
        <w:t xml:space="preserve">, </w:t>
      </w:r>
      <w:proofErr w:type="spellStart"/>
      <w:r w:rsidRPr="00397D2D">
        <w:rPr>
          <w:rFonts w:ascii="Garamond" w:hAnsi="Garamond"/>
        </w:rPr>
        <w:t>is</w:t>
      </w:r>
      <w:proofErr w:type="spellEnd"/>
      <w:r w:rsidRPr="00397D2D">
        <w:rPr>
          <w:rFonts w:ascii="Garamond" w:hAnsi="Garamond"/>
        </w:rPr>
        <w:t xml:space="preserve"> </w:t>
      </w:r>
      <w:proofErr w:type="spellStart"/>
      <w:r w:rsidRPr="00397D2D">
        <w:rPr>
          <w:rFonts w:ascii="Garamond" w:hAnsi="Garamond"/>
        </w:rPr>
        <w:t>purely</w:t>
      </w:r>
      <w:proofErr w:type="spellEnd"/>
      <w:r w:rsidRPr="00397D2D">
        <w:rPr>
          <w:rFonts w:ascii="Garamond" w:hAnsi="Garamond"/>
        </w:rPr>
        <w:t xml:space="preserve"> </w:t>
      </w:r>
      <w:proofErr w:type="spellStart"/>
      <w:r w:rsidRPr="00397D2D">
        <w:rPr>
          <w:rFonts w:ascii="Garamond" w:hAnsi="Garamond"/>
        </w:rPr>
        <w:t>coincidental</w:t>
      </w:r>
      <w:proofErr w:type="spellEnd"/>
      <w:r w:rsidRPr="00397D2D">
        <w:rPr>
          <w:rFonts w:ascii="Garamond" w:hAnsi="Garamond"/>
        </w:rPr>
        <w:t>.</w:t>
      </w:r>
    </w:p>
    <w:p w14:paraId="0C52ADD3" w14:textId="77777777" w:rsidR="00B37B75" w:rsidRPr="00397D2D" w:rsidRDefault="00B37B75" w:rsidP="00B37B75">
      <w:pPr>
        <w:pStyle w:val="titlepage"/>
        <w:rPr>
          <w:rFonts w:ascii="Garamond" w:hAnsi="Garamond"/>
        </w:rPr>
      </w:pPr>
    </w:p>
    <w:p w14:paraId="5AE33C83" w14:textId="77777777" w:rsidR="00B37B75" w:rsidRPr="00397D2D" w:rsidRDefault="00B37B75" w:rsidP="00B37B75">
      <w:pPr>
        <w:pStyle w:val="titlepage"/>
        <w:rPr>
          <w:rFonts w:ascii="Garamond" w:hAnsi="Garamond"/>
        </w:rPr>
      </w:pPr>
    </w:p>
    <w:p w14:paraId="5A9544A8" w14:textId="77777777" w:rsidR="00B37B75" w:rsidRPr="00397D2D" w:rsidRDefault="00B37B75" w:rsidP="00B37B75">
      <w:pPr>
        <w:pStyle w:val="titlepage"/>
        <w:rPr>
          <w:rFonts w:ascii="Garamond" w:hAnsi="Garamond"/>
        </w:rPr>
      </w:pPr>
      <w:proofErr w:type="spellStart"/>
      <w:r w:rsidRPr="00397D2D">
        <w:rPr>
          <w:rFonts w:ascii="Garamond" w:hAnsi="Garamond"/>
        </w:rPr>
        <w:t>Printed</w:t>
      </w:r>
      <w:proofErr w:type="spellEnd"/>
      <w:r w:rsidRPr="00397D2D">
        <w:rPr>
          <w:rFonts w:ascii="Garamond" w:hAnsi="Garamond"/>
        </w:rPr>
        <w:t xml:space="preserve"> in the United States of </w:t>
      </w:r>
      <w:proofErr w:type="spellStart"/>
      <w:r w:rsidRPr="00397D2D">
        <w:rPr>
          <w:rFonts w:ascii="Garamond" w:hAnsi="Garamond"/>
        </w:rPr>
        <w:t>America</w:t>
      </w:r>
      <w:proofErr w:type="spellEnd"/>
      <w:r w:rsidRPr="00397D2D">
        <w:rPr>
          <w:rFonts w:ascii="Garamond" w:hAnsi="Garamond"/>
        </w:rPr>
        <w:t>.</w:t>
      </w:r>
    </w:p>
    <w:p w14:paraId="2B77BD6B" w14:textId="77777777" w:rsidR="00B37B75" w:rsidRPr="00397D2D" w:rsidRDefault="00B37B75" w:rsidP="00B37B75">
      <w:pPr>
        <w:pStyle w:val="titlepage"/>
        <w:rPr>
          <w:rFonts w:ascii="Garamond" w:hAnsi="Garamond"/>
        </w:rPr>
      </w:pPr>
    </w:p>
    <w:p w14:paraId="2BAA8A4A" w14:textId="77777777" w:rsidR="00B37B75" w:rsidRPr="00397D2D" w:rsidRDefault="00B37B75" w:rsidP="00B37B75">
      <w:pPr>
        <w:pStyle w:val="titlepage"/>
        <w:rPr>
          <w:rFonts w:ascii="Garamond" w:hAnsi="Garamond"/>
        </w:rPr>
      </w:pPr>
    </w:p>
    <w:p w14:paraId="4887F93F" w14:textId="77777777" w:rsidR="00B37B75" w:rsidRPr="00397D2D" w:rsidRDefault="00B37B75" w:rsidP="00B37B75">
      <w:pPr>
        <w:pStyle w:val="titlepage"/>
        <w:rPr>
          <w:rFonts w:ascii="Garamond" w:hAnsi="Garamond"/>
        </w:rPr>
      </w:pPr>
      <w:r w:rsidRPr="00397D2D">
        <w:rPr>
          <w:rFonts w:ascii="Garamond" w:hAnsi="Garamond"/>
        </w:rPr>
        <w:t xml:space="preserve">Book </w:t>
      </w:r>
      <w:proofErr w:type="spellStart"/>
      <w:r w:rsidRPr="00397D2D">
        <w:rPr>
          <w:rFonts w:ascii="Garamond" w:hAnsi="Garamond"/>
        </w:rPr>
        <w:t>edit</w:t>
      </w:r>
      <w:proofErr w:type="spellEnd"/>
      <w:r w:rsidRPr="00397D2D">
        <w:rPr>
          <w:rFonts w:ascii="Garamond" w:hAnsi="Garamond"/>
        </w:rPr>
        <w:t xml:space="preserve"> : Jodie Renner </w:t>
      </w:r>
    </w:p>
    <w:p w14:paraId="2371C0DA" w14:textId="1A4C24E4" w:rsidR="00B37B75" w:rsidRPr="00397D2D" w:rsidRDefault="00B37B75" w:rsidP="00B37B75">
      <w:pPr>
        <w:pStyle w:val="titlepage"/>
        <w:rPr>
          <w:rFonts w:ascii="Garamond" w:hAnsi="Garamond"/>
        </w:rPr>
      </w:pPr>
      <w:proofErr w:type="spellStart"/>
      <w:r w:rsidRPr="00397D2D">
        <w:rPr>
          <w:rFonts w:ascii="Garamond" w:hAnsi="Garamond"/>
        </w:rPr>
        <w:t>Cover</w:t>
      </w:r>
      <w:proofErr w:type="spellEnd"/>
      <w:r w:rsidRPr="00397D2D">
        <w:rPr>
          <w:rFonts w:ascii="Garamond" w:hAnsi="Garamond"/>
        </w:rPr>
        <w:t xml:space="preserve"> design : Paras </w:t>
      </w:r>
      <w:proofErr w:type="spellStart"/>
      <w:r w:rsidRPr="00397D2D">
        <w:rPr>
          <w:rFonts w:ascii="Garamond" w:hAnsi="Garamond"/>
        </w:rPr>
        <w:t>Shrestha</w:t>
      </w:r>
      <w:proofErr w:type="spellEnd"/>
      <w:r w:rsidRPr="00397D2D">
        <w:rPr>
          <w:rFonts w:ascii="Garamond" w:hAnsi="Garamond"/>
        </w:rPr>
        <w:t xml:space="preserve"> (</w:t>
      </w:r>
      <w:proofErr w:type="spellStart"/>
      <w:r w:rsidR="00EF2797">
        <w:rPr>
          <w:rFonts w:ascii="Garamond" w:hAnsi="Garamond"/>
        </w:rPr>
        <w:t>M</w:t>
      </w:r>
      <w:r w:rsidRPr="00397D2D">
        <w:rPr>
          <w:rFonts w:ascii="Garamond" w:hAnsi="Garamond"/>
        </w:rPr>
        <w:t>ade.by.</w:t>
      </w:r>
      <w:r w:rsidR="00EF2797">
        <w:rPr>
          <w:rFonts w:ascii="Garamond" w:hAnsi="Garamond"/>
        </w:rPr>
        <w:t>S</w:t>
      </w:r>
      <w:r w:rsidRPr="00397D2D">
        <w:rPr>
          <w:rFonts w:ascii="Garamond" w:hAnsi="Garamond"/>
        </w:rPr>
        <w:t>tudios</w:t>
      </w:r>
      <w:proofErr w:type="spellEnd"/>
      <w:r w:rsidRPr="00397D2D">
        <w:rPr>
          <w:rFonts w:ascii="Garamond" w:hAnsi="Garamond"/>
        </w:rPr>
        <w:t>)</w:t>
      </w:r>
    </w:p>
    <w:p w14:paraId="5E00324D" w14:textId="23165D12" w:rsidR="00B37B75" w:rsidRDefault="004B5B76" w:rsidP="00B37B75">
      <w:pPr>
        <w:pStyle w:val="titlepage"/>
        <w:rPr>
          <w:rFonts w:ascii="Garamond" w:hAnsi="Garamond"/>
        </w:rPr>
      </w:pPr>
      <w:proofErr w:type="spellStart"/>
      <w:r>
        <w:rPr>
          <w:rFonts w:ascii="Garamond" w:hAnsi="Garamond"/>
        </w:rPr>
        <w:t>Cartography</w:t>
      </w:r>
      <w:proofErr w:type="spellEnd"/>
      <w:r w:rsidR="00EF2797">
        <w:rPr>
          <w:rFonts w:ascii="Garamond" w:hAnsi="Garamond"/>
        </w:rPr>
        <w:t xml:space="preserve"> : </w:t>
      </w:r>
      <w:proofErr w:type="spellStart"/>
      <w:r w:rsidR="00EF2797">
        <w:rPr>
          <w:rFonts w:ascii="Garamond" w:hAnsi="Garamond"/>
        </w:rPr>
        <w:t>Dinesh</w:t>
      </w:r>
      <w:proofErr w:type="spellEnd"/>
      <w:r w:rsidR="00EF2797">
        <w:rPr>
          <w:rFonts w:ascii="Garamond" w:hAnsi="Garamond"/>
        </w:rPr>
        <w:t xml:space="preserve"> </w:t>
      </w:r>
      <w:proofErr w:type="spellStart"/>
      <w:r w:rsidR="00EF2797">
        <w:rPr>
          <w:rFonts w:ascii="Garamond" w:hAnsi="Garamond"/>
        </w:rPr>
        <w:t>Lamichhane</w:t>
      </w:r>
      <w:proofErr w:type="spellEnd"/>
      <w:r w:rsidR="00EF2797">
        <w:rPr>
          <w:rFonts w:ascii="Garamond" w:hAnsi="Garamond"/>
        </w:rPr>
        <w:t xml:space="preserve"> (</w:t>
      </w:r>
      <w:proofErr w:type="spellStart"/>
      <w:r w:rsidR="00EF2797">
        <w:rPr>
          <w:rFonts w:ascii="Garamond" w:hAnsi="Garamond"/>
        </w:rPr>
        <w:t>Made.by.Studios</w:t>
      </w:r>
      <w:proofErr w:type="spellEnd"/>
      <w:r w:rsidR="00EF2797">
        <w:rPr>
          <w:rFonts w:ascii="Garamond" w:hAnsi="Garamond"/>
        </w:rPr>
        <w:t>)</w:t>
      </w:r>
    </w:p>
    <w:p w14:paraId="1690A014" w14:textId="77777777" w:rsidR="00EF2797" w:rsidRPr="00397D2D" w:rsidRDefault="00EF2797" w:rsidP="00B37B75">
      <w:pPr>
        <w:pStyle w:val="titlepage"/>
        <w:rPr>
          <w:rFonts w:ascii="Garamond" w:hAnsi="Garamond"/>
        </w:rPr>
      </w:pPr>
    </w:p>
    <w:p w14:paraId="48969C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Paperback</w:t>
      </w:r>
      <w:proofErr w:type="spellEnd"/>
      <w:r w:rsidRPr="00397D2D">
        <w:rPr>
          <w:rFonts w:ascii="Garamond" w:hAnsi="Garamond"/>
        </w:rPr>
        <w:t xml:space="preserve"> : 978-1-959853-10-7</w:t>
      </w:r>
    </w:p>
    <w:p w14:paraId="54F5FD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Hardcover</w:t>
      </w:r>
      <w:proofErr w:type="spellEnd"/>
      <w:r w:rsidRPr="00397D2D">
        <w:rPr>
          <w:rFonts w:ascii="Garamond" w:hAnsi="Garamond"/>
        </w:rPr>
        <w:t> : 978-1-959853-11-4</w:t>
      </w:r>
    </w:p>
    <w:p w14:paraId="7C024A15" w14:textId="77777777" w:rsidR="00B37B75" w:rsidRPr="00397D2D" w:rsidRDefault="00B37B75" w:rsidP="00B37B75">
      <w:pPr>
        <w:pStyle w:val="titlepage"/>
        <w:rPr>
          <w:rFonts w:ascii="Garamond" w:hAnsi="Garamond"/>
        </w:rPr>
      </w:pPr>
    </w:p>
    <w:p w14:paraId="695D4F74" w14:textId="2E3A082B" w:rsidR="00B33685" w:rsidRDefault="00B37B75" w:rsidP="00B33685">
      <w:pPr>
        <w:pStyle w:val="titlepage"/>
        <w:rPr>
          <w:rFonts w:ascii="Garamond" w:hAnsi="Garamond"/>
        </w:rPr>
      </w:pPr>
      <w:r w:rsidRPr="00397D2D">
        <w:rPr>
          <w:rFonts w:ascii="Garamond" w:hAnsi="Garamond"/>
        </w:rPr>
        <w:t xml:space="preserve">First Edition : </w:t>
      </w:r>
      <w:proofErr w:type="spellStart"/>
      <w:r w:rsidR="001F0964">
        <w:rPr>
          <w:rFonts w:ascii="Garamond" w:hAnsi="Garamond"/>
        </w:rPr>
        <w:t>June</w:t>
      </w:r>
      <w:proofErr w:type="spellEnd"/>
      <w:r w:rsidRPr="00397D2D">
        <w:rPr>
          <w:rFonts w:ascii="Garamond" w:hAnsi="Garamond"/>
        </w:rPr>
        <w:t xml:space="preserve"> 2024</w:t>
      </w:r>
    </w:p>
    <w:p w14:paraId="03582A3F" w14:textId="77777777" w:rsidR="00B33685" w:rsidRDefault="00B33685">
      <w:pPr>
        <w:widowControl/>
        <w:suppressAutoHyphens w:val="0"/>
        <w:spacing w:line="240" w:lineRule="auto"/>
        <w:rPr>
          <w:rFonts w:ascii="Garamond" w:hAnsi="Garamond" w:cs="CenturyGothic"/>
          <w:spacing w:val="-1"/>
          <w:sz w:val="18"/>
          <w:szCs w:val="18"/>
          <w:lang w:val="fr-FR" w:eastAsia="en-US"/>
        </w:rPr>
      </w:pPr>
      <w:r>
        <w:rPr>
          <w:rFonts w:ascii="Garamond" w:hAnsi="Garamond"/>
        </w:rPr>
        <w:br w:type="page"/>
      </w:r>
    </w:p>
    <w:p w14:paraId="628351A5" w14:textId="77777777" w:rsidR="00B33685" w:rsidRDefault="00B33685" w:rsidP="00B33685">
      <w:pPr>
        <w:pStyle w:val="titlepage"/>
        <w:rPr>
          <w:rStyle w:val="Hyperlink"/>
        </w:rPr>
      </w:pPr>
    </w:p>
    <w:p w14:paraId="3BBE0921" w14:textId="77777777" w:rsidR="00B37B75" w:rsidRDefault="00B37B75" w:rsidP="00B37B75">
      <w:pPr>
        <w:rPr>
          <w:rStyle w:val="Hyperlink"/>
        </w:rPr>
      </w:pPr>
    </w:p>
    <w:p w14:paraId="047117BA" w14:textId="77777777" w:rsidR="00B37B75" w:rsidRDefault="00B37B75" w:rsidP="00B37B75">
      <w:pPr>
        <w:rPr>
          <w:rStyle w:val="Hyperlink"/>
        </w:rPr>
      </w:pPr>
    </w:p>
    <w:p w14:paraId="567DD008" w14:textId="77777777" w:rsidR="0078569B" w:rsidRDefault="0078569B" w:rsidP="00B37B75">
      <w:pPr>
        <w:pStyle w:val="titlepage"/>
        <w:rPr>
          <w:sz w:val="20"/>
          <w:szCs w:val="20"/>
        </w:rPr>
      </w:pPr>
    </w:p>
    <w:p w14:paraId="3FB10266" w14:textId="4067503B"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Pr="00EF2797">
        <w:rPr>
          <w:rFonts w:ascii="Garamond" w:hAnsi="Garamond"/>
          <w:sz w:val="20"/>
          <w:szCs w:val="20"/>
        </w:rPr>
        <w:t>Bijaya</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amazing</w:t>
      </w:r>
      <w:proofErr w:type="spellEnd"/>
      <w:r w:rsidRPr="00EF2797">
        <w:rPr>
          <w:rFonts w:ascii="Garamond" w:hAnsi="Garamond"/>
          <w:sz w:val="20"/>
          <w:szCs w:val="20"/>
        </w:rPr>
        <w:t xml:space="preserve"> </w:t>
      </w:r>
      <w:proofErr w:type="spellStart"/>
      <w:r w:rsidRPr="00EF2797">
        <w:rPr>
          <w:rFonts w:ascii="Garamond" w:hAnsi="Garamond"/>
          <w:sz w:val="20"/>
          <w:szCs w:val="20"/>
        </w:rPr>
        <w:t>wife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book </w:t>
      </w:r>
      <w:proofErr w:type="spellStart"/>
      <w:r w:rsidRPr="00EF2797">
        <w:rPr>
          <w:rFonts w:ascii="Garamond" w:hAnsi="Garamond"/>
          <w:sz w:val="20"/>
          <w:szCs w:val="20"/>
        </w:rPr>
        <w:t>belongs</w:t>
      </w:r>
      <w:proofErr w:type="spellEnd"/>
      <w:r w:rsidRPr="00EF2797">
        <w:rPr>
          <w:rFonts w:ascii="Garamond" w:hAnsi="Garamond"/>
          <w:sz w:val="20"/>
          <w:szCs w:val="20"/>
        </w:rPr>
        <w:t xml:space="preserve"> to </w:t>
      </w:r>
      <w:proofErr w:type="spellStart"/>
      <w:r w:rsidRPr="00EF2797">
        <w:rPr>
          <w:rFonts w:ascii="Garamond" w:hAnsi="Garamond"/>
          <w:sz w:val="20"/>
          <w:szCs w:val="20"/>
        </w:rPr>
        <w:t>you</w:t>
      </w:r>
      <w:proofErr w:type="spellEnd"/>
      <w:r w:rsidRPr="00EF2797">
        <w:rPr>
          <w:rFonts w:ascii="Garamond" w:hAnsi="Garamond"/>
          <w:sz w:val="20"/>
          <w:szCs w:val="20"/>
        </w:rPr>
        <w:t xml:space="preserve"> as </w:t>
      </w:r>
      <w:proofErr w:type="spellStart"/>
      <w:r w:rsidRPr="00EF2797">
        <w:rPr>
          <w:rFonts w:ascii="Garamond" w:hAnsi="Garamond"/>
          <w:sz w:val="20"/>
          <w:szCs w:val="20"/>
        </w:rPr>
        <w:t>much</w:t>
      </w:r>
      <w:proofErr w:type="spellEnd"/>
      <w:r w:rsidRPr="00EF2797">
        <w:rPr>
          <w:rFonts w:ascii="Garamond" w:hAnsi="Garamond"/>
          <w:sz w:val="20"/>
          <w:szCs w:val="20"/>
        </w:rPr>
        <w:t xml:space="preserve"> as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does</w:t>
      </w:r>
      <w:proofErr w:type="spellEnd"/>
      <w:r w:rsidRPr="00EF2797">
        <w:rPr>
          <w:rFonts w:ascii="Garamond" w:hAnsi="Garamond"/>
          <w:sz w:val="20"/>
          <w:szCs w:val="20"/>
        </w:rPr>
        <w:t xml:space="preserve"> to me. </w:t>
      </w:r>
      <w:proofErr w:type="spellStart"/>
      <w:r w:rsidRPr="00EF2797">
        <w:rPr>
          <w:rFonts w:ascii="Garamond" w:hAnsi="Garamond"/>
          <w:sz w:val="20"/>
          <w:szCs w:val="20"/>
        </w:rPr>
        <w:t>Without</w:t>
      </w:r>
      <w:proofErr w:type="spellEnd"/>
      <w:r w:rsidRPr="00EF2797">
        <w:rPr>
          <w:rFonts w:ascii="Garamond" w:hAnsi="Garamond"/>
          <w:sz w:val="20"/>
          <w:szCs w:val="20"/>
        </w:rPr>
        <w:t xml:space="preserve">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unwavering</w:t>
      </w:r>
      <w:proofErr w:type="spellEnd"/>
      <w:r w:rsidRPr="00EF2797">
        <w:rPr>
          <w:rFonts w:ascii="Garamond" w:hAnsi="Garamond"/>
          <w:sz w:val="20"/>
          <w:szCs w:val="20"/>
        </w:rPr>
        <w:t xml:space="preserve"> support,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wouldn't</w:t>
      </w:r>
      <w:proofErr w:type="spellEnd"/>
      <w:r w:rsidRPr="00EF2797">
        <w:rPr>
          <w:rFonts w:ascii="Garamond" w:hAnsi="Garamond"/>
          <w:sz w:val="20"/>
          <w:szCs w:val="20"/>
        </w:rPr>
        <w:t xml:space="preserve"> have come to fruition.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always</w:t>
      </w:r>
      <w:proofErr w:type="spellEnd"/>
      <w:r w:rsidRPr="00EF2797">
        <w:rPr>
          <w:rFonts w:ascii="Garamond" w:hAnsi="Garamond"/>
          <w:sz w:val="20"/>
          <w:szCs w:val="20"/>
        </w:rPr>
        <w:t xml:space="preserve"> </w:t>
      </w:r>
      <w:proofErr w:type="spellStart"/>
      <w:r w:rsidRPr="00EF2797">
        <w:rPr>
          <w:rFonts w:ascii="Garamond" w:hAnsi="Garamond"/>
          <w:sz w:val="20"/>
          <w:szCs w:val="20"/>
        </w:rPr>
        <w:t>being</w:t>
      </w:r>
      <w:proofErr w:type="spellEnd"/>
      <w:r w:rsidRPr="00EF2797">
        <w:rPr>
          <w:rFonts w:ascii="Garamond" w:hAnsi="Garamond"/>
          <w:sz w:val="20"/>
          <w:szCs w:val="20"/>
        </w:rPr>
        <w:t xml:space="preserve"> by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side</w:t>
      </w:r>
      <w:proofErr w:type="spellEnd"/>
      <w:r w:rsidRPr="00EF2797">
        <w:rPr>
          <w:rFonts w:ascii="Garamond" w:hAnsi="Garamond"/>
          <w:sz w:val="20"/>
          <w:szCs w:val="20"/>
        </w:rPr>
        <w:t>.</w:t>
      </w:r>
    </w:p>
    <w:p w14:paraId="04B5C93B" w14:textId="77777777" w:rsidR="00B37B75" w:rsidRPr="00EF2797" w:rsidRDefault="00B37B75" w:rsidP="00B37B75">
      <w:pPr>
        <w:pStyle w:val="titlepage"/>
        <w:rPr>
          <w:rFonts w:ascii="Garamond" w:hAnsi="Garamond"/>
          <w:sz w:val="20"/>
          <w:szCs w:val="20"/>
        </w:rPr>
      </w:pPr>
    </w:p>
    <w:p w14:paraId="4CF580D9" w14:textId="77777777"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Jodie Renner, an </w:t>
      </w:r>
      <w:proofErr w:type="spellStart"/>
      <w:r w:rsidRPr="00EF2797">
        <w:rPr>
          <w:rFonts w:ascii="Garamond" w:hAnsi="Garamond"/>
          <w:sz w:val="20"/>
          <w:szCs w:val="20"/>
        </w:rPr>
        <w:t>exceptional</w:t>
      </w:r>
      <w:proofErr w:type="spellEnd"/>
      <w:r w:rsidRPr="00EF2797">
        <w:rPr>
          <w:rFonts w:ascii="Garamond" w:hAnsi="Garamond"/>
          <w:sz w:val="20"/>
          <w:szCs w:val="20"/>
        </w:rPr>
        <w:t xml:space="preserve"> book editor,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believing</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project</w:t>
      </w:r>
      <w:proofErr w:type="spellEnd"/>
      <w:r w:rsidRPr="00EF2797">
        <w:rPr>
          <w:rFonts w:ascii="Garamond" w:hAnsi="Garamond"/>
          <w:sz w:val="20"/>
          <w:szCs w:val="20"/>
        </w:rPr>
        <w:t xml:space="preserve"> and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assistance in </w:t>
      </w:r>
      <w:proofErr w:type="spellStart"/>
      <w:r w:rsidRPr="00EF2797">
        <w:rPr>
          <w:rFonts w:ascii="Garamond" w:hAnsi="Garamond"/>
          <w:sz w:val="20"/>
          <w:szCs w:val="20"/>
        </w:rPr>
        <w:t>refining</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rough </w:t>
      </w:r>
      <w:proofErr w:type="spellStart"/>
      <w:r w:rsidRPr="00EF2797">
        <w:rPr>
          <w:rFonts w:ascii="Garamond" w:hAnsi="Garamond"/>
          <w:sz w:val="20"/>
          <w:szCs w:val="20"/>
        </w:rPr>
        <w:t>draft</w:t>
      </w:r>
      <w:proofErr w:type="spellEnd"/>
      <w:r w:rsidRPr="00EF2797">
        <w:rPr>
          <w:rFonts w:ascii="Garamond" w:hAnsi="Garamond"/>
          <w:sz w:val="20"/>
          <w:szCs w:val="20"/>
        </w:rPr>
        <w:t xml:space="preserve"> </w:t>
      </w:r>
      <w:proofErr w:type="spellStart"/>
      <w:r w:rsidRPr="00EF2797">
        <w:rPr>
          <w:rFonts w:ascii="Garamond" w:hAnsi="Garamond"/>
          <w:sz w:val="20"/>
          <w:szCs w:val="20"/>
        </w:rPr>
        <w:t>into</w:t>
      </w:r>
      <w:proofErr w:type="spellEnd"/>
      <w:r w:rsidRPr="00EF2797">
        <w:rPr>
          <w:rFonts w:ascii="Garamond" w:hAnsi="Garamond"/>
          <w:sz w:val="20"/>
          <w:szCs w:val="20"/>
        </w:rPr>
        <w:t xml:space="preserve"> a </w:t>
      </w:r>
      <w:proofErr w:type="spellStart"/>
      <w:r w:rsidRPr="00EF2797">
        <w:rPr>
          <w:rFonts w:ascii="Garamond" w:hAnsi="Garamond"/>
          <w:sz w:val="20"/>
          <w:szCs w:val="20"/>
        </w:rPr>
        <w:t>captivating</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
    <w:p w14:paraId="015CE951" w14:textId="77777777" w:rsidR="00B37B75" w:rsidRPr="00EF2797" w:rsidRDefault="00B37B75" w:rsidP="00B37B75">
      <w:pPr>
        <w:pStyle w:val="titlepage"/>
        <w:rPr>
          <w:rFonts w:ascii="Garamond" w:hAnsi="Garamond"/>
          <w:sz w:val="20"/>
          <w:szCs w:val="20"/>
        </w:rPr>
      </w:pPr>
    </w:p>
    <w:p w14:paraId="646F6BCA" w14:textId="2A6F0E2C"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001F0964">
        <w:rPr>
          <w:rFonts w:ascii="Garamond" w:hAnsi="Garamond"/>
          <w:sz w:val="20"/>
          <w:szCs w:val="20"/>
        </w:rPr>
        <w:t>Arjun</w:t>
      </w:r>
      <w:proofErr w:type="spellEnd"/>
      <w:r w:rsidRPr="00EF2797">
        <w:rPr>
          <w:rFonts w:ascii="Garamond" w:hAnsi="Garamond"/>
          <w:sz w:val="20"/>
          <w:szCs w:val="20"/>
        </w:rPr>
        <w:t xml:space="preserve"> (</w:t>
      </w:r>
      <w:proofErr w:type="spellStart"/>
      <w:r w:rsidRPr="00EF2797">
        <w:rPr>
          <w:rFonts w:ascii="Garamond" w:hAnsi="Garamond"/>
          <w:sz w:val="20"/>
          <w:szCs w:val="20"/>
        </w:rPr>
        <w:t>who</w:t>
      </w:r>
      <w:proofErr w:type="spellEnd"/>
      <w:r w:rsidRPr="00EF2797">
        <w:rPr>
          <w:rFonts w:ascii="Garamond" w:hAnsi="Garamond"/>
          <w:sz w:val="20"/>
          <w:szCs w:val="20"/>
        </w:rPr>
        <w:t xml:space="preserve"> </w:t>
      </w:r>
      <w:proofErr w:type="spellStart"/>
      <w:r w:rsidRPr="00EF2797">
        <w:rPr>
          <w:rFonts w:ascii="Garamond" w:hAnsi="Garamond"/>
          <w:sz w:val="20"/>
          <w:szCs w:val="20"/>
        </w:rPr>
        <w:t>prefers</w:t>
      </w:r>
      <w:proofErr w:type="spellEnd"/>
      <w:r w:rsidRPr="00EF2797">
        <w:rPr>
          <w:rFonts w:ascii="Garamond" w:hAnsi="Garamond"/>
          <w:sz w:val="20"/>
          <w:szCs w:val="20"/>
        </w:rPr>
        <w:t xml:space="preserve"> to </w:t>
      </w:r>
      <w:proofErr w:type="spellStart"/>
      <w:r w:rsidRPr="00EF2797">
        <w:rPr>
          <w:rFonts w:ascii="Garamond" w:hAnsi="Garamond"/>
          <w:sz w:val="20"/>
          <w:szCs w:val="20"/>
        </w:rPr>
        <w:t>remain</w:t>
      </w:r>
      <w:proofErr w:type="spellEnd"/>
      <w:r w:rsidRPr="00EF2797">
        <w:rPr>
          <w:rFonts w:ascii="Garamond" w:hAnsi="Garamond"/>
          <w:sz w:val="20"/>
          <w:szCs w:val="20"/>
        </w:rPr>
        <w:t xml:space="preserve"> </w:t>
      </w:r>
      <w:proofErr w:type="spellStart"/>
      <w:r w:rsidRPr="00EF2797">
        <w:rPr>
          <w:rFonts w:ascii="Garamond" w:hAnsi="Garamond"/>
          <w:sz w:val="20"/>
          <w:szCs w:val="20"/>
        </w:rPr>
        <w:t>anonymous</w:t>
      </w:r>
      <w:proofErr w:type="spellEnd"/>
      <w:r w:rsidRPr="00EF2797">
        <w:rPr>
          <w:rFonts w:ascii="Garamond" w:hAnsi="Garamond"/>
          <w:sz w:val="20"/>
          <w:szCs w:val="20"/>
        </w:rPr>
        <w:t xml:space="preserve">), I </w:t>
      </w:r>
      <w:proofErr w:type="spellStart"/>
      <w:r w:rsidRPr="00EF2797">
        <w:rPr>
          <w:rFonts w:ascii="Garamond" w:hAnsi="Garamond"/>
          <w:sz w:val="20"/>
          <w:szCs w:val="20"/>
        </w:rPr>
        <w:t>appreciate</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sharing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journey</w:t>
      </w:r>
      <w:proofErr w:type="spellEnd"/>
      <w:r w:rsidRPr="00EF2797">
        <w:rPr>
          <w:rFonts w:ascii="Garamond" w:hAnsi="Garamond"/>
          <w:sz w:val="20"/>
          <w:szCs w:val="20"/>
        </w:rPr>
        <w:t xml:space="preserve">, </w:t>
      </w:r>
      <w:proofErr w:type="spellStart"/>
      <w:r w:rsidRPr="00EF2797">
        <w:rPr>
          <w:rFonts w:ascii="Garamond" w:hAnsi="Garamond"/>
          <w:sz w:val="20"/>
          <w:szCs w:val="20"/>
        </w:rPr>
        <w:t>which</w:t>
      </w:r>
      <w:proofErr w:type="spellEnd"/>
      <w:r w:rsidRPr="00EF2797">
        <w:rPr>
          <w:rFonts w:ascii="Garamond" w:hAnsi="Garamond"/>
          <w:sz w:val="20"/>
          <w:szCs w:val="20"/>
        </w:rPr>
        <w:t xml:space="preserve"> </w:t>
      </w:r>
      <w:proofErr w:type="spellStart"/>
      <w:r w:rsidRPr="00EF2797">
        <w:rPr>
          <w:rFonts w:ascii="Garamond" w:hAnsi="Garamond"/>
          <w:sz w:val="20"/>
          <w:szCs w:val="20"/>
        </w:rPr>
        <w:t>sparked</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interest</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topic and </w:t>
      </w:r>
      <w:proofErr w:type="spellStart"/>
      <w:r w:rsidRPr="00EF2797">
        <w:rPr>
          <w:rFonts w:ascii="Garamond" w:hAnsi="Garamond"/>
          <w:sz w:val="20"/>
          <w:szCs w:val="20"/>
        </w:rPr>
        <w:t>motivated</w:t>
      </w:r>
      <w:proofErr w:type="spellEnd"/>
      <w:r w:rsidRPr="00EF2797">
        <w:rPr>
          <w:rFonts w:ascii="Garamond" w:hAnsi="Garamond"/>
          <w:sz w:val="20"/>
          <w:szCs w:val="20"/>
        </w:rPr>
        <w:t xml:space="preserve"> me to </w:t>
      </w:r>
      <w:proofErr w:type="spellStart"/>
      <w:r w:rsidRPr="00EF2797">
        <w:rPr>
          <w:rFonts w:ascii="Garamond" w:hAnsi="Garamond"/>
          <w:sz w:val="20"/>
          <w:szCs w:val="20"/>
        </w:rPr>
        <w:t>conduct</w:t>
      </w:r>
      <w:proofErr w:type="spellEnd"/>
      <w:r w:rsidRPr="00EF2797">
        <w:rPr>
          <w:rFonts w:ascii="Garamond" w:hAnsi="Garamond"/>
          <w:sz w:val="20"/>
          <w:szCs w:val="20"/>
        </w:rPr>
        <w:t xml:space="preserve"> </w:t>
      </w:r>
      <w:proofErr w:type="spellStart"/>
      <w:r w:rsidRPr="00EF2797">
        <w:rPr>
          <w:rFonts w:ascii="Garamond" w:hAnsi="Garamond"/>
          <w:sz w:val="20"/>
          <w:szCs w:val="20"/>
        </w:rPr>
        <w:t>further</w:t>
      </w:r>
      <w:proofErr w:type="spellEnd"/>
      <w:r w:rsidRPr="00EF2797">
        <w:rPr>
          <w:rFonts w:ascii="Garamond" w:hAnsi="Garamond"/>
          <w:sz w:val="20"/>
          <w:szCs w:val="20"/>
        </w:rPr>
        <w:t xml:space="preserve"> </w:t>
      </w:r>
      <w:proofErr w:type="spellStart"/>
      <w:r w:rsidRPr="00EF2797">
        <w:rPr>
          <w:rFonts w:ascii="Garamond" w:hAnsi="Garamond"/>
          <w:sz w:val="20"/>
          <w:szCs w:val="20"/>
        </w:rPr>
        <w:t>research</w:t>
      </w:r>
      <w:proofErr w:type="spellEnd"/>
      <w:r w:rsidRPr="00EF2797">
        <w:rPr>
          <w:rFonts w:ascii="Garamond" w:hAnsi="Garamond"/>
          <w:sz w:val="20"/>
          <w:szCs w:val="20"/>
        </w:rPr>
        <w:t xml:space="preserve"> to </w:t>
      </w:r>
      <w:proofErr w:type="spellStart"/>
      <w:r w:rsidRPr="00EF2797">
        <w:rPr>
          <w:rFonts w:ascii="Garamond" w:hAnsi="Garamond"/>
          <w:sz w:val="20"/>
          <w:szCs w:val="20"/>
        </w:rPr>
        <w:t>write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contribution.</w:t>
      </w:r>
    </w:p>
    <w:p w14:paraId="03AB774D" w14:textId="640C69E9" w:rsidR="0078569B" w:rsidRPr="00EF2797" w:rsidRDefault="0078569B" w:rsidP="00B37B75">
      <w:pPr>
        <w:pStyle w:val="titlepage"/>
        <w:rPr>
          <w:rFonts w:ascii="Garamond" w:hAnsi="Garamond"/>
          <w:sz w:val="20"/>
          <w:szCs w:val="20"/>
        </w:rPr>
      </w:pPr>
    </w:p>
    <w:p w14:paraId="65C9FCBA" w14:textId="10F15094" w:rsidR="0078569B" w:rsidRDefault="0078569B" w:rsidP="00B37B75">
      <w:pPr>
        <w:pStyle w:val="titlepage"/>
        <w:rPr>
          <w:sz w:val="20"/>
          <w:szCs w:val="20"/>
        </w:rPr>
      </w:pPr>
    </w:p>
    <w:p w14:paraId="14ACF704" w14:textId="4A8CFF3D" w:rsidR="0078569B" w:rsidRDefault="0078569B" w:rsidP="00B37B75">
      <w:pPr>
        <w:pStyle w:val="titlepage"/>
        <w:rPr>
          <w:sz w:val="20"/>
          <w:szCs w:val="20"/>
        </w:rPr>
      </w:pPr>
    </w:p>
    <w:p w14:paraId="1E289623" w14:textId="1614816D" w:rsidR="0078569B" w:rsidRDefault="0078569B" w:rsidP="00B37B75">
      <w:pPr>
        <w:pStyle w:val="titlepage"/>
        <w:rPr>
          <w:sz w:val="20"/>
          <w:szCs w:val="20"/>
        </w:rPr>
      </w:pPr>
    </w:p>
    <w:p w14:paraId="2BB5FBBB" w14:textId="7F86F332" w:rsidR="0078569B" w:rsidRDefault="0078569B" w:rsidP="00B37B75">
      <w:pPr>
        <w:pStyle w:val="titlepage"/>
        <w:rPr>
          <w:sz w:val="20"/>
          <w:szCs w:val="20"/>
        </w:rPr>
      </w:pPr>
    </w:p>
    <w:p w14:paraId="772CC331" w14:textId="0B491CB9" w:rsidR="0078569B" w:rsidRDefault="0078569B" w:rsidP="00B37B75">
      <w:pPr>
        <w:pStyle w:val="titlepage"/>
        <w:rPr>
          <w:sz w:val="20"/>
          <w:szCs w:val="20"/>
        </w:rPr>
      </w:pPr>
    </w:p>
    <w:p w14:paraId="6992D039" w14:textId="62E01BC1" w:rsidR="00B33685" w:rsidRDefault="00B33685">
      <w:pPr>
        <w:widowControl/>
        <w:suppressAutoHyphens w:val="0"/>
        <w:spacing w:line="240" w:lineRule="auto"/>
        <w:rPr>
          <w:rFonts w:ascii="Libre Baskerville" w:eastAsia="Arial Unicode MS" w:hAnsi="Libre Baskerville" w:cs="Times New Roman"/>
          <w:spacing w:val="126"/>
          <w:kern w:val="52"/>
          <w:sz w:val="40"/>
          <w:szCs w:val="144"/>
          <w:lang w:val="en-AU" w:eastAsia="zh-CN" w:bidi="ar-SA"/>
        </w:rPr>
      </w:pPr>
      <w:r>
        <w:br w:type="page"/>
      </w:r>
    </w:p>
    <w:p w14:paraId="4A959BC5" w14:textId="6885BA8B" w:rsidR="00B33685" w:rsidRPr="00B33685" w:rsidRDefault="00B33685" w:rsidP="00B33685">
      <w:pPr>
        <w:pStyle w:val="BodyText"/>
        <w:rPr>
          <w:lang w:val="en-AU" w:eastAsia="zh-CN" w:bidi="ar-SA"/>
        </w:rPr>
        <w:sectPr w:rsidR="00B33685" w:rsidRPr="00B33685" w:rsidSect="0078569B">
          <w:headerReference w:type="even" r:id="rId9"/>
          <w:headerReference w:type="default" r:id="rId10"/>
          <w:footerReference w:type="even" r:id="rId11"/>
          <w:footerReference w:type="default" r:id="rId12"/>
          <w:headerReference w:type="first" r:id="rId13"/>
          <w:footerReference w:type="first" r:id="rId14"/>
          <w:type w:val="continuous"/>
          <w:pgSz w:w="11906" w:h="16838"/>
          <w:pgMar w:top="936" w:right="864" w:bottom="792" w:left="864" w:header="360" w:footer="432" w:gutter="288"/>
          <w:pgNumType w:start="1"/>
          <w:cols w:space="720"/>
          <w:docGrid w:linePitch="360"/>
        </w:sectPr>
      </w:pPr>
      <w:bookmarkStart w:id="0" w:name="_GoBack"/>
      <w:bookmarkEnd w:id="0"/>
    </w:p>
    <w:sdt>
      <w:sdtPr>
        <w:rPr>
          <w:rFonts w:ascii="Century Gothic" w:eastAsia="Calibri" w:hAnsi="Century Gothic" w:cs="Calibri"/>
          <w:bCs w:val="0"/>
          <w:color w:val="548DD4"/>
          <w:spacing w:val="0"/>
          <w:sz w:val="22"/>
          <w:szCs w:val="22"/>
          <w:u w:val="single"/>
          <w:lang w:eastAsia="hi-IN" w:bidi="hi-IN"/>
        </w:rPr>
        <w:id w:val="791025893"/>
        <w:docPartObj>
          <w:docPartGallery w:val="Table of Contents"/>
          <w:docPartUnique/>
        </w:docPartObj>
      </w:sdtPr>
      <w:sdtEndPr>
        <w:rPr>
          <w:b w:val="0"/>
          <w:noProof/>
          <w:color w:val="auto"/>
          <w:u w:val="none"/>
        </w:rPr>
      </w:sdtEndPr>
      <w:sdtContent>
        <w:p w14:paraId="69B4F3BC" w14:textId="04C23EA5" w:rsidR="0078569B" w:rsidRDefault="0078569B" w:rsidP="003A2A8B">
          <w:pPr>
            <w:pStyle w:val="TOCHeading"/>
          </w:pPr>
          <w:r>
            <w:t>Table of Contents</w:t>
          </w:r>
          <w:r w:rsidR="003A2A8B">
            <w:t>:</w:t>
          </w:r>
        </w:p>
        <w:p w14:paraId="2AE9F00C" w14:textId="77777777" w:rsidR="003A2A8B" w:rsidRPr="003A2A8B" w:rsidRDefault="003A2A8B" w:rsidP="003A2A8B">
          <w:pPr>
            <w:rPr>
              <w:lang w:eastAsia="ja-JP" w:bidi="ar-SA"/>
            </w:rPr>
          </w:pPr>
        </w:p>
        <w:p w14:paraId="66E6BD3F" w14:textId="47FD74FE" w:rsidR="0064229A" w:rsidRDefault="0064229A">
          <w:pPr>
            <w:pStyle w:val="TOC1"/>
            <w:tabs>
              <w:tab w:val="right" w:leader="dot" w:pos="9880"/>
            </w:tabs>
            <w:rPr>
              <w:rFonts w:eastAsiaTheme="minorEastAsia" w:cstheme="minorBidi"/>
              <w:b w:val="0"/>
              <w:bCs w:val="0"/>
              <w:i w:val="0"/>
              <w:iCs w:val="0"/>
              <w:noProof/>
              <w:lang w:eastAsia="en-US" w:bidi="ar-SA"/>
            </w:rPr>
          </w:pPr>
          <w:r>
            <w:rPr>
              <w:i w:val="0"/>
              <w:iCs w:val="0"/>
            </w:rPr>
            <w:fldChar w:fldCharType="begin"/>
          </w:r>
          <w:r>
            <w:rPr>
              <w:i w:val="0"/>
              <w:iCs w:val="0"/>
            </w:rPr>
            <w:instrText xml:space="preserve"> TOC \o "1-3" \n \h \z \u </w:instrText>
          </w:r>
          <w:r>
            <w:rPr>
              <w:i w:val="0"/>
              <w:iCs w:val="0"/>
            </w:rPr>
            <w:fldChar w:fldCharType="separate"/>
          </w:r>
          <w:hyperlink w:anchor="_Toc166604267" w:history="1">
            <w:r w:rsidRPr="001F7BA9">
              <w:rPr>
                <w:rStyle w:val="Hyperlink"/>
                <w:noProof/>
              </w:rPr>
              <w:t>PROLOGUE</w:t>
            </w:r>
          </w:hyperlink>
        </w:p>
        <w:p w14:paraId="3CF70FC0" w14:textId="39BCD98E"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68" w:history="1">
            <w:r w:rsidR="0064229A" w:rsidRPr="001F7BA9">
              <w:rPr>
                <w:rStyle w:val="Hyperlink"/>
                <w:noProof/>
              </w:rPr>
              <w:t>Chapter 1</w:t>
            </w:r>
          </w:hyperlink>
        </w:p>
        <w:p w14:paraId="6D2407DF" w14:textId="3023C26D"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69" w:history="1">
            <w:r w:rsidR="0064229A" w:rsidRPr="001F7BA9">
              <w:rPr>
                <w:rStyle w:val="Hyperlink"/>
                <w:noProof/>
              </w:rPr>
              <w:t>Chapter 2</w:t>
            </w:r>
          </w:hyperlink>
        </w:p>
        <w:p w14:paraId="1A4EEF06" w14:textId="37D71831"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0" w:history="1">
            <w:r w:rsidR="0064229A" w:rsidRPr="001F7BA9">
              <w:rPr>
                <w:rStyle w:val="Hyperlink"/>
                <w:noProof/>
              </w:rPr>
              <w:t>Chapter 3</w:t>
            </w:r>
          </w:hyperlink>
        </w:p>
        <w:p w14:paraId="61347A24" w14:textId="7B21E3DA"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1" w:history="1">
            <w:r w:rsidR="0064229A" w:rsidRPr="001F7BA9">
              <w:rPr>
                <w:rStyle w:val="Hyperlink"/>
                <w:noProof/>
              </w:rPr>
              <w:t>Chapter 4</w:t>
            </w:r>
          </w:hyperlink>
        </w:p>
        <w:p w14:paraId="353EA36D" w14:textId="52C2E3BB"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2" w:history="1">
            <w:r w:rsidR="0064229A" w:rsidRPr="001F7BA9">
              <w:rPr>
                <w:rStyle w:val="Hyperlink"/>
                <w:noProof/>
              </w:rPr>
              <w:t>Chapter 5</w:t>
            </w:r>
          </w:hyperlink>
        </w:p>
        <w:p w14:paraId="3F10591A" w14:textId="43AA5C40"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3" w:history="1">
            <w:r w:rsidR="0064229A" w:rsidRPr="001F7BA9">
              <w:rPr>
                <w:rStyle w:val="Hyperlink"/>
                <w:noProof/>
              </w:rPr>
              <w:t>Chapter 6</w:t>
            </w:r>
          </w:hyperlink>
        </w:p>
        <w:p w14:paraId="7136FF60" w14:textId="4EF10C74"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4" w:history="1">
            <w:r w:rsidR="0064229A" w:rsidRPr="001F7BA9">
              <w:rPr>
                <w:rStyle w:val="Hyperlink"/>
                <w:noProof/>
              </w:rPr>
              <w:t>Chapter 7</w:t>
            </w:r>
          </w:hyperlink>
        </w:p>
        <w:p w14:paraId="65F00A45" w14:textId="579843A6"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5" w:history="1">
            <w:r w:rsidR="0064229A" w:rsidRPr="001F7BA9">
              <w:rPr>
                <w:rStyle w:val="Hyperlink"/>
                <w:noProof/>
              </w:rPr>
              <w:t>Chapter 8</w:t>
            </w:r>
          </w:hyperlink>
        </w:p>
        <w:p w14:paraId="44C6F7C5" w14:textId="3D6F553C"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6" w:history="1">
            <w:r w:rsidR="0064229A" w:rsidRPr="001F7BA9">
              <w:rPr>
                <w:rStyle w:val="Hyperlink"/>
                <w:noProof/>
                <w:shd w:val="clear" w:color="auto" w:fill="FFFFFF"/>
              </w:rPr>
              <w:t>Chapter 9</w:t>
            </w:r>
          </w:hyperlink>
        </w:p>
        <w:p w14:paraId="201C2054" w14:textId="0A7687E3"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7" w:history="1">
            <w:r w:rsidR="0064229A" w:rsidRPr="001F7BA9">
              <w:rPr>
                <w:rStyle w:val="Hyperlink"/>
                <w:noProof/>
              </w:rPr>
              <w:t>Chapter 10</w:t>
            </w:r>
          </w:hyperlink>
        </w:p>
        <w:p w14:paraId="7210EF3C" w14:textId="5F1C460B"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8" w:history="1">
            <w:r w:rsidR="0064229A" w:rsidRPr="001F7BA9">
              <w:rPr>
                <w:rStyle w:val="Hyperlink"/>
                <w:noProof/>
              </w:rPr>
              <w:t>Chapter 11</w:t>
            </w:r>
          </w:hyperlink>
        </w:p>
        <w:p w14:paraId="0EB6BDE5" w14:textId="619897D8"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79" w:history="1">
            <w:r w:rsidR="0064229A" w:rsidRPr="001F7BA9">
              <w:rPr>
                <w:rStyle w:val="Hyperlink"/>
                <w:noProof/>
              </w:rPr>
              <w:t>Chapter 12</w:t>
            </w:r>
          </w:hyperlink>
        </w:p>
        <w:p w14:paraId="139FBFA7" w14:textId="2538EBAE"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0" w:history="1">
            <w:r w:rsidR="0064229A" w:rsidRPr="001F7BA9">
              <w:rPr>
                <w:rStyle w:val="Hyperlink"/>
                <w:noProof/>
              </w:rPr>
              <w:t>Chapter 13</w:t>
            </w:r>
          </w:hyperlink>
        </w:p>
        <w:p w14:paraId="72882BC1" w14:textId="4FC4CC1B"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1" w:history="1">
            <w:r w:rsidR="0064229A" w:rsidRPr="001F7BA9">
              <w:rPr>
                <w:rStyle w:val="Hyperlink"/>
                <w:noProof/>
              </w:rPr>
              <w:t>Chapter 14</w:t>
            </w:r>
          </w:hyperlink>
        </w:p>
        <w:p w14:paraId="6D036CE4" w14:textId="141BFB52"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2" w:history="1">
            <w:r w:rsidR="0064229A" w:rsidRPr="001F7BA9">
              <w:rPr>
                <w:rStyle w:val="Hyperlink"/>
                <w:noProof/>
              </w:rPr>
              <w:t>Chapter 15</w:t>
            </w:r>
          </w:hyperlink>
        </w:p>
        <w:p w14:paraId="377568AE" w14:textId="63CB92A9"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3" w:history="1">
            <w:r w:rsidR="0064229A" w:rsidRPr="001F7BA9">
              <w:rPr>
                <w:rStyle w:val="Hyperlink"/>
                <w:noProof/>
              </w:rPr>
              <w:t>Chapter 16</w:t>
            </w:r>
          </w:hyperlink>
        </w:p>
        <w:p w14:paraId="2E3DACCF" w14:textId="3A2A1D77"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4" w:history="1">
            <w:r w:rsidR="0064229A" w:rsidRPr="001F7BA9">
              <w:rPr>
                <w:rStyle w:val="Hyperlink"/>
                <w:noProof/>
              </w:rPr>
              <w:t>Chapter 17</w:t>
            </w:r>
          </w:hyperlink>
        </w:p>
        <w:p w14:paraId="0F1B53A0" w14:textId="66643655"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5" w:history="1">
            <w:r w:rsidR="0064229A" w:rsidRPr="001F7BA9">
              <w:rPr>
                <w:rStyle w:val="Hyperlink"/>
                <w:noProof/>
              </w:rPr>
              <w:t>Chapter 18</w:t>
            </w:r>
          </w:hyperlink>
        </w:p>
        <w:p w14:paraId="2663CD1C" w14:textId="6E381AFE"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6" w:history="1">
            <w:r w:rsidR="0064229A" w:rsidRPr="001F7BA9">
              <w:rPr>
                <w:rStyle w:val="Hyperlink"/>
                <w:noProof/>
              </w:rPr>
              <w:t>Chapter 19</w:t>
            </w:r>
          </w:hyperlink>
        </w:p>
        <w:p w14:paraId="5DC0768C" w14:textId="678D4AA4"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7" w:history="1">
            <w:r w:rsidR="0064229A" w:rsidRPr="001F7BA9">
              <w:rPr>
                <w:rStyle w:val="Hyperlink"/>
                <w:noProof/>
              </w:rPr>
              <w:t>Chapter 20</w:t>
            </w:r>
          </w:hyperlink>
        </w:p>
        <w:p w14:paraId="3B90CEB9" w14:textId="5C5A2C2D"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8" w:history="1">
            <w:r w:rsidR="0064229A" w:rsidRPr="001F7BA9">
              <w:rPr>
                <w:rStyle w:val="Hyperlink"/>
                <w:noProof/>
              </w:rPr>
              <w:t>Chapter 21</w:t>
            </w:r>
          </w:hyperlink>
        </w:p>
        <w:p w14:paraId="3D575E55" w14:textId="449D3501"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89" w:history="1">
            <w:r w:rsidR="0064229A" w:rsidRPr="001F7BA9">
              <w:rPr>
                <w:rStyle w:val="Hyperlink"/>
                <w:noProof/>
              </w:rPr>
              <w:t>Chapter 22</w:t>
            </w:r>
          </w:hyperlink>
        </w:p>
        <w:p w14:paraId="5BCAB586" w14:textId="57127CED"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0" w:history="1">
            <w:r w:rsidR="0064229A" w:rsidRPr="001F7BA9">
              <w:rPr>
                <w:rStyle w:val="Hyperlink"/>
                <w:noProof/>
              </w:rPr>
              <w:t>Chapter 23</w:t>
            </w:r>
          </w:hyperlink>
        </w:p>
        <w:p w14:paraId="0AA2BCEF" w14:textId="2F5DFC58"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1" w:history="1">
            <w:r w:rsidR="0064229A" w:rsidRPr="001F7BA9">
              <w:rPr>
                <w:rStyle w:val="Hyperlink"/>
                <w:noProof/>
              </w:rPr>
              <w:t>Chapter 24</w:t>
            </w:r>
          </w:hyperlink>
        </w:p>
        <w:p w14:paraId="2036DBD7" w14:textId="68F07651"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2" w:history="1">
            <w:r w:rsidR="0064229A" w:rsidRPr="001F7BA9">
              <w:rPr>
                <w:rStyle w:val="Hyperlink"/>
                <w:noProof/>
              </w:rPr>
              <w:t>Chapter 25</w:t>
            </w:r>
          </w:hyperlink>
        </w:p>
        <w:p w14:paraId="739C97BA" w14:textId="22A8A314"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3" w:history="1">
            <w:r w:rsidR="0064229A" w:rsidRPr="001F7BA9">
              <w:rPr>
                <w:rStyle w:val="Hyperlink"/>
                <w:noProof/>
              </w:rPr>
              <w:t>Chapter 26</w:t>
            </w:r>
          </w:hyperlink>
        </w:p>
        <w:p w14:paraId="5975A57E" w14:textId="1B15CC85"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4" w:history="1">
            <w:r w:rsidR="0064229A" w:rsidRPr="001F7BA9">
              <w:rPr>
                <w:rStyle w:val="Hyperlink"/>
                <w:noProof/>
              </w:rPr>
              <w:t>Chapter 27</w:t>
            </w:r>
          </w:hyperlink>
        </w:p>
        <w:p w14:paraId="115AB468" w14:textId="62117376"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5" w:history="1">
            <w:r w:rsidR="0064229A" w:rsidRPr="001F7BA9">
              <w:rPr>
                <w:rStyle w:val="Hyperlink"/>
                <w:noProof/>
              </w:rPr>
              <w:t>Chapter 28</w:t>
            </w:r>
          </w:hyperlink>
        </w:p>
        <w:p w14:paraId="5FC7C741" w14:textId="2FDAF875"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6" w:history="1">
            <w:r w:rsidR="0064229A" w:rsidRPr="001F7BA9">
              <w:rPr>
                <w:rStyle w:val="Hyperlink"/>
                <w:noProof/>
              </w:rPr>
              <w:t>Chapter 29</w:t>
            </w:r>
          </w:hyperlink>
        </w:p>
        <w:p w14:paraId="0E3401C7" w14:textId="38A0B714"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7" w:history="1">
            <w:r w:rsidR="0064229A" w:rsidRPr="001F7BA9">
              <w:rPr>
                <w:rStyle w:val="Hyperlink"/>
                <w:noProof/>
              </w:rPr>
              <w:t>Chapter 30</w:t>
            </w:r>
          </w:hyperlink>
        </w:p>
        <w:p w14:paraId="7C34D7C0" w14:textId="6D0087C2"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8" w:history="1">
            <w:r w:rsidR="0064229A" w:rsidRPr="001F7BA9">
              <w:rPr>
                <w:rStyle w:val="Hyperlink"/>
                <w:noProof/>
              </w:rPr>
              <w:t>Chapter 31</w:t>
            </w:r>
          </w:hyperlink>
        </w:p>
        <w:p w14:paraId="1245E441" w14:textId="68F43C2E"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299" w:history="1">
            <w:r w:rsidR="0064229A" w:rsidRPr="001F7BA9">
              <w:rPr>
                <w:rStyle w:val="Hyperlink"/>
                <w:noProof/>
              </w:rPr>
              <w:t>Chapter 32</w:t>
            </w:r>
          </w:hyperlink>
        </w:p>
        <w:p w14:paraId="1E523CB3" w14:textId="613CB395"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0" w:history="1">
            <w:r w:rsidR="0064229A" w:rsidRPr="001F7BA9">
              <w:rPr>
                <w:rStyle w:val="Hyperlink"/>
                <w:noProof/>
              </w:rPr>
              <w:t>Chapter 33</w:t>
            </w:r>
          </w:hyperlink>
        </w:p>
        <w:p w14:paraId="53EF6383" w14:textId="69BB2E9F"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1" w:history="1">
            <w:r w:rsidR="0064229A" w:rsidRPr="001F7BA9">
              <w:rPr>
                <w:rStyle w:val="Hyperlink"/>
                <w:noProof/>
              </w:rPr>
              <w:t>Chapter 34</w:t>
            </w:r>
          </w:hyperlink>
        </w:p>
        <w:p w14:paraId="21C9732E" w14:textId="710ED13C"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2" w:history="1">
            <w:r w:rsidR="0064229A" w:rsidRPr="001F7BA9">
              <w:rPr>
                <w:rStyle w:val="Hyperlink"/>
                <w:noProof/>
              </w:rPr>
              <w:t>Chapter 35</w:t>
            </w:r>
          </w:hyperlink>
        </w:p>
        <w:p w14:paraId="48547657" w14:textId="57010F86"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3" w:history="1">
            <w:r w:rsidR="0064229A" w:rsidRPr="001F7BA9">
              <w:rPr>
                <w:rStyle w:val="Hyperlink"/>
                <w:noProof/>
              </w:rPr>
              <w:t>Chapter 36</w:t>
            </w:r>
          </w:hyperlink>
        </w:p>
        <w:p w14:paraId="6B4CBE25" w14:textId="268EAC3C"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4" w:history="1">
            <w:r w:rsidR="0064229A" w:rsidRPr="001F7BA9">
              <w:rPr>
                <w:rStyle w:val="Hyperlink"/>
                <w:noProof/>
              </w:rPr>
              <w:t>Chapter 37</w:t>
            </w:r>
          </w:hyperlink>
        </w:p>
        <w:p w14:paraId="7A2789C6" w14:textId="1C1127A5"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5" w:history="1">
            <w:r w:rsidR="0064229A" w:rsidRPr="001F7BA9">
              <w:rPr>
                <w:rStyle w:val="Hyperlink"/>
                <w:noProof/>
              </w:rPr>
              <w:t>Chapter 38</w:t>
            </w:r>
          </w:hyperlink>
        </w:p>
        <w:p w14:paraId="59DD6657" w14:textId="524B70DC"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6" w:history="1">
            <w:r w:rsidR="0064229A" w:rsidRPr="001F7BA9">
              <w:rPr>
                <w:rStyle w:val="Hyperlink"/>
                <w:noProof/>
              </w:rPr>
              <w:t>Chapter 39</w:t>
            </w:r>
          </w:hyperlink>
        </w:p>
        <w:p w14:paraId="1DAC09B9" w14:textId="2A26E054"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7" w:history="1">
            <w:r w:rsidR="0064229A" w:rsidRPr="001F7BA9">
              <w:rPr>
                <w:rStyle w:val="Hyperlink"/>
                <w:noProof/>
              </w:rPr>
              <w:t>Chapter 40</w:t>
            </w:r>
          </w:hyperlink>
        </w:p>
        <w:p w14:paraId="6BFDCA2F" w14:textId="22A509D9"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8" w:history="1">
            <w:r w:rsidR="0064229A" w:rsidRPr="001F7BA9">
              <w:rPr>
                <w:rStyle w:val="Hyperlink"/>
                <w:noProof/>
              </w:rPr>
              <w:t>Chapter 41</w:t>
            </w:r>
          </w:hyperlink>
        </w:p>
        <w:p w14:paraId="02424DF6" w14:textId="77C37B2E"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09" w:history="1">
            <w:r w:rsidR="0064229A" w:rsidRPr="001F7BA9">
              <w:rPr>
                <w:rStyle w:val="Hyperlink"/>
                <w:noProof/>
              </w:rPr>
              <w:t>Chapter 42</w:t>
            </w:r>
          </w:hyperlink>
        </w:p>
        <w:p w14:paraId="44B58499" w14:textId="046CAB1B"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10" w:history="1">
            <w:r w:rsidR="0064229A" w:rsidRPr="001F7BA9">
              <w:rPr>
                <w:rStyle w:val="Hyperlink"/>
                <w:noProof/>
              </w:rPr>
              <w:t>Chapter 43</w:t>
            </w:r>
          </w:hyperlink>
        </w:p>
        <w:p w14:paraId="02ACBE33" w14:textId="36127CF1"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11" w:history="1">
            <w:r w:rsidR="0064229A" w:rsidRPr="001F7BA9">
              <w:rPr>
                <w:rStyle w:val="Hyperlink"/>
                <w:noProof/>
              </w:rPr>
              <w:t>Chapter 44</w:t>
            </w:r>
          </w:hyperlink>
        </w:p>
        <w:p w14:paraId="38096220" w14:textId="5C90DCAA"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12" w:history="1">
            <w:r w:rsidR="0064229A" w:rsidRPr="001F7BA9">
              <w:rPr>
                <w:rStyle w:val="Hyperlink"/>
                <w:noProof/>
              </w:rPr>
              <w:t>Chapter 45</w:t>
            </w:r>
          </w:hyperlink>
        </w:p>
        <w:p w14:paraId="5B0636EC" w14:textId="7044F751"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13" w:history="1">
            <w:r w:rsidR="0064229A" w:rsidRPr="001F7BA9">
              <w:rPr>
                <w:rStyle w:val="Hyperlink"/>
                <w:noProof/>
              </w:rPr>
              <w:t>Chapter 46</w:t>
            </w:r>
          </w:hyperlink>
        </w:p>
        <w:p w14:paraId="1875EFA7" w14:textId="041704FC"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14" w:history="1">
            <w:r w:rsidR="0064229A" w:rsidRPr="001F7BA9">
              <w:rPr>
                <w:rStyle w:val="Hyperlink"/>
                <w:noProof/>
              </w:rPr>
              <w:t>Chapter 47</w:t>
            </w:r>
          </w:hyperlink>
        </w:p>
        <w:p w14:paraId="7F778D11" w14:textId="2C04607B" w:rsidR="0064229A" w:rsidRDefault="000A1045">
          <w:pPr>
            <w:pStyle w:val="TOC1"/>
            <w:tabs>
              <w:tab w:val="right" w:leader="dot" w:pos="9880"/>
            </w:tabs>
            <w:rPr>
              <w:rFonts w:eastAsiaTheme="minorEastAsia" w:cstheme="minorBidi"/>
              <w:b w:val="0"/>
              <w:bCs w:val="0"/>
              <w:i w:val="0"/>
              <w:iCs w:val="0"/>
              <w:noProof/>
              <w:lang w:eastAsia="en-US" w:bidi="ar-SA"/>
            </w:rPr>
          </w:pPr>
          <w:hyperlink w:anchor="_Toc166604315" w:history="1">
            <w:r w:rsidR="0064229A" w:rsidRPr="001F7BA9">
              <w:rPr>
                <w:rStyle w:val="Hyperlink"/>
                <w:noProof/>
              </w:rPr>
              <w:t>Chapter 48</w:t>
            </w:r>
          </w:hyperlink>
        </w:p>
        <w:p w14:paraId="5DF75EAB" w14:textId="286BB63F" w:rsidR="0078569B" w:rsidRDefault="0064229A">
          <w:r>
            <w:rPr>
              <w:rFonts w:asciiTheme="minorHAnsi" w:hAnsiTheme="minorHAnsi"/>
              <w:i/>
              <w:iCs/>
              <w:sz w:val="24"/>
              <w:szCs w:val="24"/>
            </w:rPr>
            <w:fldChar w:fldCharType="end"/>
          </w:r>
        </w:p>
      </w:sdtContent>
    </w:sdt>
    <w:p w14:paraId="1A18280E" w14:textId="745953FF" w:rsidR="00B37B75" w:rsidRPr="00B37B75" w:rsidRDefault="00B37B75" w:rsidP="00B37B75">
      <w:pPr>
        <w:widowControl/>
        <w:suppressAutoHyphens w:val="0"/>
        <w:spacing w:line="240" w:lineRule="auto"/>
        <w:rPr>
          <w:rFonts w:ascii="Libre Baskerville" w:hAnsi="Libre Baskerville" w:cs="CenturyGothic"/>
          <w:spacing w:val="-1"/>
          <w:sz w:val="40"/>
          <w:szCs w:val="40"/>
          <w:lang w:val="fr-FR" w:eastAsia="en-US"/>
        </w:rPr>
      </w:pPr>
      <w:r>
        <w:rPr>
          <w:sz w:val="40"/>
          <w:szCs w:val="40"/>
        </w:rPr>
        <w:br w:type="page"/>
      </w:r>
    </w:p>
    <w:p w14:paraId="2BC56293" w14:textId="0FB32C63" w:rsidR="00B37B75" w:rsidRPr="00B11DF7" w:rsidRDefault="00B37B75" w:rsidP="00B11DF7">
      <w:pPr>
        <w:pStyle w:val="Heading1"/>
        <w:numPr>
          <w:ilvl w:val="0"/>
          <w:numId w:val="0"/>
        </w:numPr>
        <w:rPr>
          <w:rFonts w:ascii="Garamond" w:hAnsi="Garamond"/>
        </w:rPr>
      </w:pPr>
      <w:bookmarkStart w:id="1" w:name="_Toc166604267"/>
      <w:r w:rsidRPr="00B11DF7">
        <w:rPr>
          <w:rFonts w:ascii="Garamond" w:hAnsi="Garamond"/>
        </w:rPr>
        <w:lastRenderedPageBreak/>
        <w:t>PROLOGUE</w:t>
      </w:r>
      <w:bookmarkEnd w:id="1"/>
    </w:p>
    <w:p w14:paraId="3686F855" w14:textId="77777777" w:rsidR="00B37B75" w:rsidRDefault="00B37B75" w:rsidP="00B37B75">
      <w:pPr>
        <w:spacing w:line="300" w:lineRule="exact"/>
        <w:contextualSpacing/>
        <w:jc w:val="both"/>
        <w:rPr>
          <w:rFonts w:ascii="Garamond" w:hAnsi="Garamond" w:cs="Times New Roman"/>
          <w:sz w:val="24"/>
          <w:szCs w:val="24"/>
        </w:rPr>
      </w:pPr>
    </w:p>
    <w:p w14:paraId="72F19A42" w14:textId="77777777" w:rsidR="00B37B75" w:rsidRPr="00791629" w:rsidRDefault="00B37B75" w:rsidP="00B37B75">
      <w:pPr>
        <w:spacing w:line="300" w:lineRule="exact"/>
        <w:contextualSpacing/>
        <w:jc w:val="center"/>
        <w:rPr>
          <w:rFonts w:ascii="Garamond" w:hAnsi="Garamond" w:cs="Times New Roman"/>
          <w:i/>
          <w:iCs/>
          <w:sz w:val="24"/>
          <w:szCs w:val="24"/>
        </w:rPr>
      </w:pPr>
      <w:r w:rsidRPr="00791629">
        <w:rPr>
          <w:rFonts w:ascii="Garamond" w:hAnsi="Garamond" w:cs="Times New Roman"/>
          <w:i/>
          <w:iCs/>
          <w:sz w:val="24"/>
          <w:szCs w:val="24"/>
        </w:rPr>
        <w:t>Darién Gap, Colombia, March 2010</w:t>
      </w:r>
    </w:p>
    <w:p w14:paraId="39B7DDD3" w14:textId="77777777" w:rsidR="00B37B75" w:rsidRDefault="00B37B75" w:rsidP="00B37B75">
      <w:pPr>
        <w:spacing w:line="300" w:lineRule="exact"/>
        <w:contextualSpacing/>
        <w:jc w:val="center"/>
        <w:rPr>
          <w:rFonts w:ascii="Garamond" w:hAnsi="Garamond" w:cs="Times New Roman"/>
          <w:sz w:val="24"/>
          <w:szCs w:val="24"/>
        </w:rPr>
      </w:pPr>
    </w:p>
    <w:p w14:paraId="5DC5A74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02AEBD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04B0B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0AB8CC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6E7A9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70CF4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A18C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03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A516F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413E7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man.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4A6D3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F1BA1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41FD63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0D1D8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7D71B1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0DA5CB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4F310422" w14:textId="77777777" w:rsidR="00B11DF7" w:rsidRDefault="00B37B75" w:rsidP="00B11DF7">
      <w:pPr>
        <w:spacing w:line="300" w:lineRule="exact"/>
        <w:ind w:firstLine="432"/>
        <w:jc w:val="both"/>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00B11DF7">
        <w:rPr>
          <w:rFonts w:ascii="Garamond" w:hAnsi="Garamond" w:cs="Times New Roman"/>
          <w:sz w:val="24"/>
          <w:szCs w:val="24"/>
        </w:rPr>
        <w:t>.</w:t>
      </w:r>
      <w:r w:rsidR="00B11DF7">
        <w:br w:type="page"/>
      </w:r>
    </w:p>
    <w:p w14:paraId="1DCE9E91" w14:textId="353960BC" w:rsidR="00B11DF7" w:rsidRPr="00B11DF7" w:rsidRDefault="00B11DF7" w:rsidP="00B11DF7">
      <w:pPr>
        <w:spacing w:line="300" w:lineRule="exact"/>
        <w:jc w:val="center"/>
        <w:rPr>
          <w:rFonts w:ascii="Garamond" w:hAnsi="Garamond" w:cs="Times New Roman"/>
          <w:sz w:val="40"/>
          <w:szCs w:val="40"/>
        </w:rPr>
      </w:pPr>
      <w:r w:rsidRPr="00B11DF7">
        <w:rPr>
          <w:rFonts w:ascii="Garamond" w:hAnsi="Garamond" w:cs="Times New Roman"/>
          <w:sz w:val="40"/>
          <w:szCs w:val="40"/>
        </w:rPr>
        <w:lastRenderedPageBreak/>
        <w:t>Chapter 1</w:t>
      </w:r>
    </w:p>
    <w:p w14:paraId="0DD2DF60" w14:textId="77777777" w:rsidR="00B11DF7" w:rsidRPr="00B11DF7" w:rsidRDefault="00B11DF7" w:rsidP="00B11DF7">
      <w:pPr>
        <w:spacing w:line="300" w:lineRule="exact"/>
        <w:ind w:firstLine="432"/>
        <w:jc w:val="center"/>
        <w:rPr>
          <w:rFonts w:ascii="Garamond" w:hAnsi="Garamond" w:cs="Times New Roman"/>
          <w:b/>
          <w:bCs/>
          <w:sz w:val="40"/>
          <w:szCs w:val="40"/>
        </w:rPr>
      </w:pPr>
    </w:p>
    <w:p w14:paraId="19A94E51" w14:textId="77777777" w:rsidR="00B37B75" w:rsidRPr="00F43BC9" w:rsidRDefault="00B37B75" w:rsidP="00AB41BC">
      <w:pPr>
        <w:pStyle w:val="Heading5"/>
      </w:pPr>
      <w:r w:rsidRPr="00F43BC9">
        <w:t>Kathmandu, Nepal, March 2006</w:t>
      </w:r>
    </w:p>
    <w:p w14:paraId="6D5DB1A0" w14:textId="77777777" w:rsidR="00B11DF7" w:rsidRDefault="00B11DF7" w:rsidP="00B37B75">
      <w:pPr>
        <w:spacing w:line="300" w:lineRule="exact"/>
        <w:jc w:val="both"/>
        <w:rPr>
          <w:rFonts w:ascii="Garamond" w:hAnsi="Garamond" w:cs="Times New Roman"/>
          <w:sz w:val="24"/>
          <w:szCs w:val="24"/>
        </w:rPr>
      </w:pPr>
    </w:p>
    <w:p w14:paraId="439EE7B5" w14:textId="013BC769" w:rsidR="00B37B75" w:rsidRPr="00F43BC9" w:rsidRDefault="0064229A"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00B37B75" w:rsidRPr="00F43BC9">
        <w:rPr>
          <w:rFonts w:ascii="Garamond" w:hAnsi="Garamond" w:cs="Times New Roman"/>
          <w:sz w:val="24"/>
          <w:szCs w:val="24"/>
        </w:rPr>
        <w:t xml:space="preserve">rjun wandered aimlessly through the unusually quiet streets of Kathmandu, his thoughts entangled in introspection and contemplation. His studies weren’t going well, and because of the general strike, he was now out of work and broke. On top of that, he didn’t feel welcome in his father’s home. He wished he could afford his own place in the city, but that was impossible. </w:t>
      </w:r>
    </w:p>
    <w:p w14:paraId="422BF5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a bench, watching people pass by. They seemed to have purpose, not like him. He felt like a failure. He was nineteen years old and still hadn’t managed to attain his two-year intermediate college diploma. He missed his mother and sisters and brother back in </w:t>
      </w:r>
      <w:proofErr w:type="spellStart"/>
      <w:r w:rsidRPr="00F43BC9">
        <w:rPr>
          <w:rFonts w:ascii="Garamond" w:hAnsi="Garamond" w:cs="Times New Roman"/>
          <w:sz w:val="24"/>
          <w:szCs w:val="24"/>
        </w:rPr>
        <w:t>Kavre</w:t>
      </w:r>
      <w:proofErr w:type="spellEnd"/>
      <w:r w:rsidRPr="00F43BC9">
        <w:rPr>
          <w:rFonts w:ascii="Garamond" w:hAnsi="Garamond" w:cs="Times New Roman"/>
          <w:sz w:val="24"/>
          <w:szCs w:val="24"/>
        </w:rPr>
        <w:t>, the remote village where he had grown up.</w:t>
      </w:r>
      <w:r w:rsidRPr="00F43BC9">
        <w:rPr>
          <w:rFonts w:ascii="Garamond" w:hAnsi="Garamond" w:cs="Times New Roman"/>
          <w:i/>
          <w:sz w:val="24"/>
          <w:szCs w:val="24"/>
        </w:rPr>
        <w:t xml:space="preserve"> </w:t>
      </w:r>
      <w:r w:rsidRPr="00F43BC9">
        <w:rPr>
          <w:rFonts w:ascii="Garamond" w:hAnsi="Garamond" w:cs="Times New Roman"/>
          <w:sz w:val="24"/>
          <w:szCs w:val="24"/>
        </w:rPr>
        <w:t xml:space="preserve">He had come to Kathmandu to complete his education and was living with his father, stepmother, and their five-year-old daughter, where he felt like an intruder. </w:t>
      </w:r>
    </w:p>
    <w:p w14:paraId="2B6E7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months after arriving in the city, he’d found a part-time job in a restaurant as a cook. But the pay wasn’t even enough for his basic daily expenses. On top of that, the political situation of the country was so bad these days that the revolutionist Maoist Party had called a general strike, </w:t>
      </w:r>
      <w:r w:rsidRPr="00F43BC9">
        <w:rPr>
          <w:rFonts w:ascii="Garamond" w:hAnsi="Garamond" w:cs="Times New Roman"/>
          <w:i/>
          <w:sz w:val="24"/>
          <w:szCs w:val="24"/>
        </w:rPr>
        <w:t xml:space="preserve">Nepal bandha, </w:t>
      </w:r>
      <w:r w:rsidRPr="00F43BC9">
        <w:rPr>
          <w:rFonts w:ascii="Garamond" w:hAnsi="Garamond" w:cs="Times New Roman"/>
          <w:sz w:val="24"/>
          <w:szCs w:val="24"/>
        </w:rPr>
        <w:t>which had shut down all the major cities</w:t>
      </w:r>
      <w:r w:rsidRPr="00F43BC9">
        <w:rPr>
          <w:rFonts w:ascii="Garamond" w:hAnsi="Garamond" w:cs="Times New Roman"/>
          <w:i/>
          <w:sz w:val="24"/>
          <w:szCs w:val="24"/>
        </w:rPr>
        <w:t xml:space="preserve">. </w:t>
      </w:r>
      <w:r w:rsidRPr="00F43BC9">
        <w:rPr>
          <w:rFonts w:ascii="Garamond" w:hAnsi="Garamond" w:cs="Times New Roman"/>
          <w:sz w:val="24"/>
          <w:szCs w:val="24"/>
        </w:rPr>
        <w:t xml:space="preserve">No vehicles except bicycles were allowed in the streets, no businesses were permitted to operate, and even the schools and colleges had been shut down. Everyone was suffering. The situation in Nepal was out of control, and the government was unable to stop the madness. </w:t>
      </w:r>
    </w:p>
    <w:p w14:paraId="46CD7D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Despite Arjun’s desire to work, there were no opportunities in Nepal. </w:t>
      </w:r>
    </w:p>
    <w:p w14:paraId="54614FC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Late in the evening, Arjun reluctantly headed home. As he entered, he heard laughing and giggling from the living room. He peeked in. His father and stepmother were watching television. They glanced at Arjun, then back at it. No greeting or smiles. He went to the kitchen, where he found a bowl of rice and curry set aside for him on the table. He touched the bowl. It was cold, but he didn’t feel like warming it up. He sat on the chair and ate, then went to his room.</w:t>
      </w:r>
    </w:p>
    <w:p w14:paraId="343EB21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woke up in his small room and glanced at the wall clock—10:30 already. Nobody had come to wake him up. He was not surprised. He turned on the radio on his nightstand. </w:t>
      </w:r>
    </w:p>
    <w:p w14:paraId="64427D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seven days, the strike</w:t>
      </w:r>
      <w:r w:rsidRPr="00F43BC9">
        <w:rPr>
          <w:rFonts w:ascii="Garamond" w:hAnsi="Garamond" w:cs="Times New Roman"/>
          <w:i/>
          <w:sz w:val="24"/>
          <w:szCs w:val="24"/>
        </w:rPr>
        <w:t xml:space="preserve"> </w:t>
      </w:r>
      <w:r w:rsidRPr="00F43BC9">
        <w:rPr>
          <w:rFonts w:ascii="Garamond" w:hAnsi="Garamond" w:cs="Times New Roman"/>
          <w:sz w:val="24"/>
          <w:szCs w:val="24"/>
        </w:rPr>
        <w:t>organized by the Maoist party of Nepal has been suspended. The revolutionist party is giving the government a chance to reconsider their proposal to bring the party into the government. This is not an easy decision for the government, especially for the king, to fulfill their demands, one of which is to end the monarchy system in the country,” said the voice on the radio.</w:t>
      </w:r>
    </w:p>
    <w:p w14:paraId="65E33D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Great. I can go to the college to pick up my entrance card. </w:t>
      </w:r>
      <w:r w:rsidRPr="00F43BC9">
        <w:rPr>
          <w:rFonts w:ascii="Garamond" w:hAnsi="Garamond" w:cs="Times New Roman"/>
          <w:sz w:val="24"/>
          <w:szCs w:val="24"/>
        </w:rPr>
        <w:t>He got up and dressed.</w:t>
      </w:r>
    </w:p>
    <w:p w14:paraId="59BC77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headed to the kitchen, where his stepmother was standing by the stove, cooking. </w:t>
      </w:r>
    </w:p>
    <w:p w14:paraId="2E49F4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going out. I’ll be back in a few hours,” he said.</w:t>
      </w:r>
    </w:p>
    <w:p w14:paraId="664650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she replied without looking up. </w:t>
      </w:r>
    </w:p>
    <w:p w14:paraId="329AD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bus station. Unlike yesterday, when the city felt empty, the streets were congested with vehicles again—motorbikes, micro- and mini-buses, auto rickshaws, cabs, cars, and trucks, horns blaring as they all vied for space. When Arjun first came to Kathmandu, he was astonished at how beautiful the city was. With all the temples and Buddhist stupas, he was so impressed by the culture and history of the place. The woodwork and carvings in the old palaces were nothing like he had ever seen before. Four years ago, when he arrived, Kathmandu wasn’t as crowded. Since the tension between the Maoists and the military became unbearable, the poor villagers migrated to Kathmandu and other cities in ever-increasing numbers. But jobs were scarce there, and survival was not easy. People stayed, preferring to die in hunger than live in terror.</w:t>
      </w:r>
    </w:p>
    <w:p w14:paraId="7A323B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a long queue at the bus station, so Arjun decided to walk.</w:t>
      </w:r>
    </w:p>
    <w:p w14:paraId="7410FB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The exam was scheduled to take place in a week. The board exam was organized only once a year, and if a student did not pass every subject, he had to wait another year. Arjun had been trying to complete the two-year college diploma for four years already, but he was still not sure he would be able to pass the exam. </w:t>
      </w:r>
      <w:r w:rsidRPr="00F43BC9">
        <w:rPr>
          <w:rFonts w:ascii="Garamond" w:hAnsi="Garamond" w:cs="Times New Roman"/>
          <w:sz w:val="24"/>
          <w:szCs w:val="24"/>
        </w:rPr>
        <w:lastRenderedPageBreak/>
        <w:t>It was not entirely his fault. The public colleges had so much politics that a normal guy was easily distracted. Only really hardworking, dedicated students managed to complete their college with good grades. Arjun was neither hardworking nor dedicated when it came to studies. He had been the same since his childhood, when he would rather work all day on the farm than go to school.</w:t>
      </w:r>
    </w:p>
    <w:p w14:paraId="4A7A2A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waiting in line, he finally picked up the entrance card, then strolled over to the cafeteria to see if any of his friends were there. He looked around but didn’t see any of them, so he decided to head out. As he walked along the path toward the gate of the college, he saw policemen patrolling the city just outside the college.</w:t>
      </w:r>
    </w:p>
    <w:p w14:paraId="4BC537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approached the gate, he heard a loud noise behind him. Before he could figure out what was going on, a bunch of rocks flew over his head towards the policemen. He stopped and looked back. </w:t>
      </w:r>
    </w:p>
    <w:p w14:paraId="67EB0F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group of students shouted in unison, “End government controls. Make our country free. End this monarchy system! The corrupt king must leave the throne.” </w:t>
      </w:r>
    </w:p>
    <w:p w14:paraId="3FB0655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wasn’t sure whether they were really students at the university or just paid members of the Maoist party. There were various organizations of the other political parties in the universities and anybody could have started the riot. The revolution party seized every opportunity to demonstrate.</w:t>
      </w:r>
    </w:p>
    <w:p w14:paraId="6D2C9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unusual for the police to enter schools or colleges, but the rocks and taunts had angered these officers, so they stormed through the gate and started chasing the protesters. Arjun stopped, aware he needed to protect himself. The students threw a few more rocks at the police, then started running.</w:t>
      </w:r>
    </w:p>
    <w:p w14:paraId="632501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turned and ran too. He didn’t want to be mistaken for one of the protestors and arrested, then tortured in jail. He saw a bunch of people entering a classroom and closing the door. He didn’t want to be in the same room as them, so he ran alone to an empty classroom, left the door open, and hid under the last seat of the long classroom. The classroom was so big that it could easily fit 150 students. From the door, nobody would notice anybody hiding under the seat on the last row.</w:t>
      </w:r>
    </w:p>
    <w:p w14:paraId="1DA91E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heard loud banging on the door of the other classroom, and then the door opened with a thud. Out in the hallway, people were screaming, crying, and swearing. Some tried to run away, and others tried to fight back. </w:t>
      </w:r>
    </w:p>
    <w:p w14:paraId="7BF231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there anybody in there?” asked a voice from the hall.</w:t>
      </w:r>
    </w:p>
    <w:p w14:paraId="155A8F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motionless, trying to control his exploding heartbeats.</w:t>
      </w:r>
    </w:p>
    <w:p w14:paraId="4E2F8A9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nobody in this one,” said another voice at the door.</w:t>
      </w:r>
    </w:p>
    <w:p w14:paraId="10E5AA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Slowly the racket in the hall subsided, until finally there was a pin-drop silence. Arjun stayed there for a few more minutes, just in case, then got up and walked away. </w:t>
      </w:r>
    </w:p>
    <w:p w14:paraId="55CB38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Even schools and colleges are not safe anymore! </w:t>
      </w:r>
      <w:r w:rsidRPr="00F43BC9">
        <w:rPr>
          <w:rFonts w:ascii="Garamond" w:hAnsi="Garamond" w:cs="Times New Roman"/>
          <w:sz w:val="24"/>
          <w:szCs w:val="24"/>
        </w:rPr>
        <w:t>He sighed in frustration.</w:t>
      </w:r>
    </w:p>
    <w:p w14:paraId="70487EE8"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i/>
          <w:sz w:val="24"/>
          <w:szCs w:val="24"/>
        </w:rPr>
        <w:t>Asan</w:t>
      </w:r>
      <w:proofErr w:type="spellEnd"/>
      <w:r w:rsidRPr="00F43BC9">
        <w:rPr>
          <w:rFonts w:ascii="Garamond" w:hAnsi="Garamond" w:cs="Times New Roman"/>
          <w:i/>
          <w:sz w:val="24"/>
          <w:szCs w:val="24"/>
        </w:rPr>
        <w:t xml:space="preserve"> Bazaar</w:t>
      </w:r>
      <w:r w:rsidRPr="00F43BC9">
        <w:rPr>
          <w:rFonts w:ascii="Garamond" w:hAnsi="Garamond" w:cs="Times New Roman"/>
          <w:sz w:val="24"/>
          <w:szCs w:val="24"/>
        </w:rPr>
        <w:t xml:space="preserve">, the street full of stores, was about fifteen minutes’ walk from the university. Arjun’s shoes were falling apart, so he hoped to find a new pair on sale. He entered a shoe store and scanned the men’s shoes. </w:t>
      </w:r>
    </w:p>
    <w:p w14:paraId="283985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spotted a nice pair of brown sneakers and tried them on. They fit. He picked them up and walked to the man standing behind the sales counter. </w:t>
      </w:r>
    </w:p>
    <w:p w14:paraId="41B951D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Dai, </w:t>
      </w:r>
      <w:r w:rsidRPr="00F43BC9">
        <w:rPr>
          <w:rFonts w:ascii="Garamond" w:hAnsi="Garamond" w:cs="Times New Roman"/>
          <w:sz w:val="24"/>
          <w:szCs w:val="24"/>
        </w:rPr>
        <w:t>how much are these shoes?” he asked.</w:t>
      </w:r>
    </w:p>
    <w:p w14:paraId="7D85BF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“Rs. 2,300.” </w:t>
      </w:r>
    </w:p>
    <w:p w14:paraId="0F1A4B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too expensive,” Arjun said. “Can you sell them to me for less?”</w:t>
      </w:r>
    </w:p>
    <w:p w14:paraId="7ED7AE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Bhai, </w:t>
      </w:r>
      <w:r w:rsidRPr="00F43BC9">
        <w:rPr>
          <w:rFonts w:ascii="Garamond" w:hAnsi="Garamond" w:cs="Times New Roman"/>
          <w:sz w:val="24"/>
          <w:szCs w:val="24"/>
        </w:rPr>
        <w:t xml:space="preserve">this is an original brand. </w:t>
      </w:r>
      <w:proofErr w:type="gramStart"/>
      <w:r w:rsidRPr="00F43BC9">
        <w:rPr>
          <w:rFonts w:ascii="Garamond" w:hAnsi="Garamond" w:cs="Times New Roman"/>
          <w:sz w:val="24"/>
          <w:szCs w:val="24"/>
        </w:rPr>
        <w:t>Other</w:t>
      </w:r>
      <w:proofErr w:type="gramEnd"/>
      <w:r w:rsidRPr="00F43BC9">
        <w:rPr>
          <w:rFonts w:ascii="Garamond" w:hAnsi="Garamond" w:cs="Times New Roman"/>
          <w:sz w:val="24"/>
          <w:szCs w:val="24"/>
        </w:rPr>
        <w:t xml:space="preserve"> stores charge Rs. 3,500 for the same shoes. We don’t have much profit on them.” The guy paused for a few seconds. “Give me Rs. 2,200.”</w:t>
      </w:r>
    </w:p>
    <w:p w14:paraId="3349A5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give them to me for Rs. 1200, I will buy them.” </w:t>
      </w:r>
    </w:p>
    <w:p w14:paraId="2B6270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“Are you kidding me, </w:t>
      </w:r>
      <w:r w:rsidRPr="00F43BC9">
        <w:rPr>
          <w:rFonts w:ascii="Garamond" w:hAnsi="Garamond" w:cs="Times New Roman"/>
          <w:i/>
          <w:sz w:val="24"/>
          <w:szCs w:val="24"/>
        </w:rPr>
        <w:t xml:space="preserve">Bhai? </w:t>
      </w:r>
      <w:r w:rsidRPr="00F43BC9">
        <w:rPr>
          <w:rFonts w:ascii="Garamond" w:hAnsi="Garamond" w:cs="Times New Roman"/>
          <w:sz w:val="24"/>
          <w:szCs w:val="24"/>
        </w:rPr>
        <w:t>That’s way under our wholesale price.” He took out a notebook from under the counter and flipped few pages. He pointed to a number on a page. “Look here, this is our wholesale price.”</w:t>
      </w:r>
    </w:p>
    <w:p w14:paraId="7A82550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at the notebook. He saw Rs 1,600 written next to the name of the shoes. But he didn’t believe it. That’s what most of the salespeople did to convince their shoppers during the process of bargaining. Arjun was almost sure the wholesale price was way below the price he showed. </w:t>
      </w:r>
    </w:p>
    <w:p w14:paraId="7505FE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“Just give me 1,700 and the shoes are yours,” said the guy. “It looks like you really like them. Consider this big discount a gift from me.”</w:t>
      </w:r>
    </w:p>
    <w:p w14:paraId="0206732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down at his only pair of shoes. The right shoe had a big tear at the toe and his black sock was clearly visible through it. In a few more days, his toe would be out of the shoe. He took out his old wallet and peeked inside it.</w:t>
      </w:r>
    </w:p>
    <w:p w14:paraId="4C7B909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“Can you please give them to me for 1400?” Arjun showed his wallet to the guy. “Look, that’s all I have.”</w:t>
      </w:r>
    </w:p>
    <w:p w14:paraId="3B6664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way. Forget it. Look for shoes you can afford and don’t waste my time.” The guy glared at him, then turned his back.</w:t>
      </w:r>
    </w:p>
    <w:p w14:paraId="622D079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believe what he’d just heard. He looked around. Everybody was looking at him. He bargained for things all the time, and nobody had ever been so rude to him. After all, that’s how bargaining worked. </w:t>
      </w:r>
    </w:p>
    <w:p w14:paraId="7489CBF4"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say a word. He left the shoes on the counter and walked out of the store. </w:t>
      </w:r>
      <w:r w:rsidRPr="00F43BC9">
        <w:rPr>
          <w:rFonts w:ascii="Garamond" w:hAnsi="Garamond" w:cs="Times New Roman"/>
          <w:i/>
          <w:sz w:val="24"/>
          <w:szCs w:val="24"/>
        </w:rPr>
        <w:t xml:space="preserve">I’m </w:t>
      </w:r>
      <w:proofErr w:type="spellStart"/>
      <w:r w:rsidRPr="00F43BC9">
        <w:rPr>
          <w:rFonts w:ascii="Garamond" w:hAnsi="Garamond" w:cs="Times New Roman"/>
          <w:i/>
          <w:sz w:val="24"/>
          <w:szCs w:val="24"/>
        </w:rPr>
        <w:t>gonna</w:t>
      </w:r>
      <w:proofErr w:type="spellEnd"/>
      <w:r w:rsidRPr="00F43BC9">
        <w:rPr>
          <w:rFonts w:ascii="Garamond" w:hAnsi="Garamond" w:cs="Times New Roman"/>
          <w:i/>
          <w:sz w:val="24"/>
          <w:szCs w:val="24"/>
        </w:rPr>
        <w:t xml:space="preserve"> go home and bring back Rs. 1,700 and throw it in his face. How dare he humiliate me like that?</w:t>
      </w:r>
      <w:r w:rsidRPr="00F43BC9">
        <w:rPr>
          <w:rFonts w:ascii="Garamond" w:hAnsi="Garamond" w:cs="Times New Roman"/>
          <w:sz w:val="24"/>
          <w:szCs w:val="24"/>
        </w:rPr>
        <w:t xml:space="preserve"> </w:t>
      </w:r>
    </w:p>
    <w:p w14:paraId="65623923"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got on a city bus, which was so crammed with passengers, people had to shove through to get on or off. The conductor came to collect the fare. Arjun took out his wallet and paid the money, then put the wallet back into his pocket.</w:t>
      </w:r>
    </w:p>
    <w:p w14:paraId="0436EA5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noticed a guy standing too close to a lady beside him, who was trying to lean away. The driver hit the brake, and the guy pressed himself on her. </w:t>
      </w:r>
    </w:p>
    <w:p w14:paraId="49C8609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The lady frowned.</w:t>
      </w:r>
    </w:p>
    <w:p w14:paraId="272E9D6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my fault,” replied the guy. “Tell the driver not to drive so rough.”</w:t>
      </w:r>
    </w:p>
    <w:p w14:paraId="42587D3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“Mind your space, buddy,” said Arjun sternly. </w:t>
      </w:r>
    </w:p>
    <w:p w14:paraId="57C94F5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“Feel free to take my space,” said the guy. He walked by Arjun towards the door of the bus, pushing Arjun on his way past. Arjun turned back to look at him.</w:t>
      </w:r>
    </w:p>
    <w:p w14:paraId="60F4E58A"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he said, with a fake smile.</w:t>
      </w:r>
    </w:p>
    <w:p w14:paraId="2E16B66D"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didn’t look or sound sorry. Arjun did not respond. The guy got out of the bus and the bus started moving. </w:t>
      </w:r>
    </w:p>
    <w:p w14:paraId="38613E87"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said the lady. “That’s so nice of you.”</w:t>
      </w:r>
    </w:p>
    <w:p w14:paraId="05A88D1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Arjun smiled. “What a jerk!”</w:t>
      </w:r>
    </w:p>
    <w:p w14:paraId="2E39B9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got off at his stop and went home. His dad, Amit, was eating lunch. He was just a shorter version of Arjun—same face, just older, with wrinkles. </w:t>
      </w:r>
    </w:p>
    <w:p w14:paraId="7790E66F"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looked at Arjun. “Where were you?” </w:t>
      </w:r>
    </w:p>
    <w:p w14:paraId="0CE52CB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went to the college to pick up the entrance card.” </w:t>
      </w:r>
    </w:p>
    <w:p w14:paraId="4EF0E3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you pass and get your diploma this time,” he said. “It’s getting embarrassing.”</w:t>
      </w:r>
    </w:p>
    <w:p w14:paraId="0A4D39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so too,” Arjun said uncomfortably. </w:t>
      </w:r>
    </w:p>
    <w:p w14:paraId="4FA1AB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eat?” </w:t>
      </w:r>
    </w:p>
    <w:p w14:paraId="084C56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“Not yet,” he replied. “Um…I need to ask you something.”</w:t>
      </w:r>
    </w:p>
    <w:p w14:paraId="738FB1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w:t>
      </w:r>
    </w:p>
    <w:p w14:paraId="6AA32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Rs. 400. I went to buy a pair of shoes and was short 300. I need that and 100 more, so I have some money till I get my pay from the restaurant.”</w:t>
      </w:r>
    </w:p>
    <w:p w14:paraId="11175E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Amit replied. “You think money grows on trees for me? How about taking some responsibility now? Have you even tried looking for another job? It’s about time for you to be serious and support yourself and help your family. How long do you expect me to take care of you?” Amit took a sip of water. He took out his wallet and handed Rs. 400 to Arjun. “This is the last time you will get it from me.”</w:t>
      </w:r>
    </w:p>
    <w:p w14:paraId="489329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Just then, Arjun’s stepmother and his little stepsister,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walked into the kitchen. Arjun looked at the beautiful gold bracelet on </w:t>
      </w:r>
      <w:proofErr w:type="spellStart"/>
      <w:r w:rsidRPr="00F43BC9">
        <w:rPr>
          <w:rFonts w:ascii="Garamond" w:hAnsi="Garamond" w:cs="Times New Roman"/>
          <w:sz w:val="24"/>
          <w:szCs w:val="24"/>
        </w:rPr>
        <w:t>Saanu’s</w:t>
      </w:r>
      <w:proofErr w:type="spellEnd"/>
      <w:r w:rsidRPr="00F43BC9">
        <w:rPr>
          <w:rFonts w:ascii="Garamond" w:hAnsi="Garamond" w:cs="Times New Roman"/>
          <w:sz w:val="24"/>
          <w:szCs w:val="24"/>
        </w:rPr>
        <w:t xml:space="preserve"> tiny wrist. As a child, he had always wanted to have silver bracelets. He had asked his father many times, but his dad never had enough money. He glanced at his stepmother, whose neck, ears, and hands were covered with gold jewelry, then looked down at the gaping hole in his </w:t>
      </w:r>
      <w:r w:rsidRPr="00F43BC9">
        <w:rPr>
          <w:rFonts w:ascii="Garamond" w:hAnsi="Garamond" w:cs="Times New Roman"/>
          <w:sz w:val="24"/>
          <w:szCs w:val="24"/>
        </w:rPr>
        <w:lastRenderedPageBreak/>
        <w:t xml:space="preserve">scuffed shoe. Arjun didn’t say a word. He wished he had never come to the city, but the school in the village only went up to grade ten. In order to get a decent job, he needed grades eleven and twelve or a two-year intermediate college degree, which he could only get here. </w:t>
      </w:r>
    </w:p>
    <w:p w14:paraId="50A746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resent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it wasn’t her fault. He would never forgive his stepmother though, who had pursued a married man with four kids. She was just a few years older than his eldest sister. He never understood how a woman could destroy another woman’s happiness and break up a family, just like that. Because of her, his mother was a lonely single parent living far away in the village.</w:t>
      </w:r>
    </w:p>
    <w:p w14:paraId="3C3A3C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His dad never had enough money even for the basic necessities for Arjun and his family, but his stepmom and stepsister were living the dream life.</w:t>
      </w:r>
    </w:p>
    <w:p w14:paraId="2128276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Sometimes, Arjun wanted to file a polygamy case against his dad and stepmother, so they would go to prison, but that would not change the past. No matter how much he disliked what his father did, Arjun couldn’t see him suffer in prison. And also, Arjun’s mother would never forgive him if he did that.</w:t>
      </w:r>
    </w:p>
    <w:p w14:paraId="1C7D1E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“Take it before I change my mind,” Amit said, bringing him back from his thoughts.</w:t>
      </w:r>
    </w:p>
    <w:p w14:paraId="07105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want the money </w:t>
      </w:r>
      <w:proofErr w:type="gramStart"/>
      <w:r w:rsidRPr="00F43BC9">
        <w:rPr>
          <w:rFonts w:ascii="Garamond" w:hAnsi="Garamond" w:cs="Times New Roman"/>
          <w:sz w:val="24"/>
          <w:szCs w:val="24"/>
        </w:rPr>
        <w:t>anymore, but</w:t>
      </w:r>
      <w:proofErr w:type="gramEnd"/>
      <w:r w:rsidRPr="00F43BC9">
        <w:rPr>
          <w:rFonts w:ascii="Garamond" w:hAnsi="Garamond" w:cs="Times New Roman"/>
          <w:sz w:val="24"/>
          <w:szCs w:val="24"/>
        </w:rPr>
        <w:t xml:space="preserve"> walking around with a torn shoe would be even more embarrassing. He didn’t have a choice. He took the money from Amit and went to his room. </w:t>
      </w:r>
    </w:p>
    <w:p w14:paraId="185D93F5"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closed the door. He shook his head and took a long breath. </w:t>
      </w:r>
      <w:r w:rsidRPr="00F43BC9">
        <w:rPr>
          <w:rFonts w:ascii="Garamond" w:hAnsi="Garamond" w:cs="Times New Roman"/>
          <w:i/>
          <w:sz w:val="24"/>
          <w:szCs w:val="24"/>
        </w:rPr>
        <w:t xml:space="preserve">You think </w:t>
      </w:r>
      <w:proofErr w:type="gramStart"/>
      <w:r w:rsidRPr="00F43BC9">
        <w:rPr>
          <w:rFonts w:ascii="Garamond" w:hAnsi="Garamond" w:cs="Times New Roman"/>
          <w:i/>
          <w:sz w:val="24"/>
          <w:szCs w:val="24"/>
        </w:rPr>
        <w:t>it’s</w:t>
      </w:r>
      <w:proofErr w:type="gramEnd"/>
      <w:r w:rsidRPr="00F43BC9">
        <w:rPr>
          <w:rFonts w:ascii="Garamond" w:hAnsi="Garamond" w:cs="Times New Roman"/>
          <w:i/>
          <w:sz w:val="24"/>
          <w:szCs w:val="24"/>
        </w:rPr>
        <w:t xml:space="preserve"> fun asking you for money and being treated like this? How can you treat your new family so well and your old family so poorly!</w:t>
      </w:r>
    </w:p>
    <w:p w14:paraId="5901CE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his bed. Something was missing from the back pocket of his pants. </w:t>
      </w:r>
      <w:r w:rsidRPr="00F43BC9">
        <w:rPr>
          <w:rFonts w:ascii="Garamond" w:hAnsi="Garamond" w:cs="Times New Roman"/>
          <w:i/>
          <w:sz w:val="24"/>
          <w:szCs w:val="24"/>
        </w:rPr>
        <w:t xml:space="preserve">Where is my wallet? </w:t>
      </w:r>
      <w:r w:rsidRPr="00F43BC9">
        <w:rPr>
          <w:rFonts w:ascii="Garamond" w:hAnsi="Garamond" w:cs="Times New Roman"/>
          <w:sz w:val="24"/>
          <w:szCs w:val="24"/>
        </w:rPr>
        <w:t xml:space="preserve">He stood up and checked both pants pockets. The wallet was gone. He remembered the guy in the bus who had pushed him while he gave him a fake smile. </w:t>
      </w:r>
    </w:p>
    <w:p w14:paraId="354FB3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“God damn it!” Arjun sat back on his bed, holding his head in his hands.</w:t>
      </w:r>
    </w:p>
    <w:p w14:paraId="4D94A242" w14:textId="77777777" w:rsidR="00B37B75" w:rsidRPr="00F43BC9" w:rsidRDefault="00B37B75" w:rsidP="00B37B75">
      <w:pPr>
        <w:spacing w:after="200"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08998E1" w14:textId="10F35C88" w:rsidR="00B37B75" w:rsidRPr="00B11DF7" w:rsidRDefault="00B37B75" w:rsidP="00714CED">
      <w:pPr>
        <w:pStyle w:val="Heading1"/>
        <w:numPr>
          <w:ilvl w:val="0"/>
          <w:numId w:val="0"/>
        </w:numPr>
        <w:rPr>
          <w:rFonts w:ascii="Garamond" w:hAnsi="Garamond"/>
          <w:szCs w:val="40"/>
        </w:rPr>
      </w:pPr>
      <w:bookmarkStart w:id="2" w:name="_Toc166604269"/>
      <w:r w:rsidRPr="00B11DF7">
        <w:rPr>
          <w:rFonts w:ascii="Garamond" w:hAnsi="Garamond"/>
          <w:szCs w:val="40"/>
        </w:rPr>
        <w:lastRenderedPageBreak/>
        <w:t>Chapter 2</w:t>
      </w:r>
      <w:bookmarkEnd w:id="2"/>
    </w:p>
    <w:p w14:paraId="0E2480D2" w14:textId="77777777" w:rsidR="00B37B75" w:rsidRPr="00F43BC9" w:rsidRDefault="00B37B75" w:rsidP="00B11DF7">
      <w:pPr>
        <w:spacing w:line="300" w:lineRule="exact"/>
        <w:rPr>
          <w:rFonts w:ascii="Garamond" w:hAnsi="Garamond" w:cs="Times New Roman"/>
          <w:b/>
          <w:sz w:val="28"/>
          <w:szCs w:val="28"/>
        </w:rPr>
      </w:pPr>
    </w:p>
    <w:p w14:paraId="15A950EA" w14:textId="37B623FD" w:rsidR="00B37B75" w:rsidRPr="00F43BC9" w:rsidRDefault="00B37B75"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Pr="00F43BC9">
        <w:rPr>
          <w:rFonts w:ascii="Garamond" w:hAnsi="Garamond" w:cs="Times New Roman"/>
          <w:sz w:val="24"/>
          <w:szCs w:val="24"/>
        </w:rPr>
        <w:t xml:space="preserve"> speeding cab whizzed past Arjun as angry protestors carrying iron rods and wooden clubs chased after it. The cab swerved and crashed into an electric pole. </w:t>
      </w:r>
    </w:p>
    <w:p w14:paraId="1B91CEA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driver struggled to restart the cab, but it was no use. The protestors ran toward it, yelling and brandishing their weapons. The passenger door was flung open and a man jumped out of the vehicle and ran. He was a short guy with dark red spikey hair. </w:t>
      </w:r>
    </w:p>
    <w:p w14:paraId="43B134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whispered Arjun. “Uncle Kumar!” </w:t>
      </w:r>
    </w:p>
    <w:p w14:paraId="0043AA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used to see Kumar often a few years back. Kumar was a friend of Arjun’s father. He had lived in a small room in </w:t>
      </w:r>
      <w:r w:rsidRPr="00F43BC9">
        <w:rPr>
          <w:rFonts w:ascii="Garamond" w:hAnsi="Garamond" w:cs="Times New Roman"/>
          <w:iCs/>
          <w:sz w:val="24"/>
          <w:szCs w:val="24"/>
        </w:rPr>
        <w:t>Kathmandu</w:t>
      </w:r>
      <w:r w:rsidRPr="00F43BC9">
        <w:rPr>
          <w:rFonts w:ascii="Garamond" w:hAnsi="Garamond" w:cs="Times New Roman"/>
          <w:i/>
          <w:sz w:val="24"/>
          <w:szCs w:val="24"/>
        </w:rPr>
        <w:t xml:space="preserve"> </w:t>
      </w:r>
      <w:r w:rsidRPr="00F43BC9">
        <w:rPr>
          <w:rFonts w:ascii="Garamond" w:hAnsi="Garamond" w:cs="Times New Roman"/>
          <w:sz w:val="24"/>
          <w:szCs w:val="24"/>
        </w:rPr>
        <w:t>and had difficulties paying his rent. Amit had helped him with it several times. Kumar's livelihood depended on driving a cab, but a misfortunate accident led to the termination of his contract, plunging him further into debt. He had been jobless for almost six months, and the persistent debt collectors waited outside his place. To avoid them, he would only come to his room at night and leave early in the morning. Sometimes, he could not make it out on time, so he had to hide inside all day.</w:t>
      </w:r>
    </w:p>
    <w:p w14:paraId="3EFAD2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Four years earlier, through some connection, Kumar had gone to Kuwait. Since then, his life had changed. Now people waited outside his house, not to collect debts but to pay him in advance to take them to Kuwait. He would offer them jobs in Kuwait and charge them a fee to arrange it. Some people didn’t even care to know the kind of jobs they would get. Kumar told them that they would make Rs. 20,000 to Rs. 25,000 a month, and for that amount of money, they would do anything.</w:t>
      </w:r>
    </w:p>
    <w:p w14:paraId="375F0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 towards Kumar, who had entered a narrow alley off to the street and was peeking out. When Arjun reached the alley, Kumar was pacing back and forth, running his hands through his hair.</w:t>
      </w:r>
    </w:p>
    <w:p w14:paraId="548867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what’re you doing here?”</w:t>
      </w:r>
    </w:p>
    <w:p w14:paraId="0FF6E3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r w:rsidRPr="00F43BC9">
        <w:rPr>
          <w:rFonts w:ascii="Garamond" w:hAnsi="Garamond" w:cs="Times New Roman"/>
          <w:iCs/>
          <w:sz w:val="24"/>
          <w:szCs w:val="24"/>
        </w:rPr>
        <w:t>!</w:t>
      </w:r>
      <w:r w:rsidRPr="00F43BC9">
        <w:rPr>
          <w:rFonts w:ascii="Garamond" w:hAnsi="Garamond" w:cs="Times New Roman"/>
          <w:sz w:val="24"/>
          <w:szCs w:val="24"/>
        </w:rPr>
        <w:t xml:space="preserve">” whispered Kumar. “I didn’t know </w:t>
      </w:r>
      <w:r w:rsidRPr="00F43BC9">
        <w:rPr>
          <w:rFonts w:ascii="Garamond" w:hAnsi="Garamond" w:cs="Times New Roman"/>
          <w:i/>
          <w:sz w:val="24"/>
          <w:szCs w:val="24"/>
        </w:rPr>
        <w:t>Nepal bandha</w:t>
      </w:r>
      <w:r w:rsidRPr="00F43BC9">
        <w:rPr>
          <w:rFonts w:ascii="Garamond" w:hAnsi="Garamond" w:cs="Times New Roman"/>
          <w:sz w:val="24"/>
          <w:szCs w:val="24"/>
        </w:rPr>
        <w:t xml:space="preserve"> has been so serious these days.”</w:t>
      </w:r>
    </w:p>
    <w:p w14:paraId="0D819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you haven’t even seen anything!” replied Arjun. “I didn’t know you were back.”</w:t>
      </w:r>
    </w:p>
    <w:p w14:paraId="401429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just came back recently for a visit.”</w:t>
      </w:r>
    </w:p>
    <w:p w14:paraId="6079EE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of them peeked back at the crowd, who were circling the cab. Nobody was following Kumar. Two individuals yanked the driver out of the taxi by his T-shirt and dragged him onto the street. The scared driver struggled to free himself. He somehow pulled his T-shirt off and managed to get free. The guys had nothing but his torn T-shirt in their hands. Half-naked, he ran away so fast that the protestors couldn’t catch him. Besides, they were more interested in destroying the vehicle than beating him.</w:t>
      </w:r>
    </w:p>
    <w:p w14:paraId="40D23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two guys rejoined the rest of the group, who were smacking the cab with iron rods and wooden clubs. Glass pieces were scattered all over the street. The cab looked completely trashed. The angry mob wrenched a door off the cab and threw it on the street.</w:t>
      </w:r>
    </w:p>
    <w:p w14:paraId="5B51D4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“Oh shit. Oh shit,” whispered Kumar nervously.</w:t>
      </w:r>
    </w:p>
    <w:p w14:paraId="6D45D3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“What’s the matter, Uncle?” asked Arjun. “Were you not expecting that? This country has been going through hell. Thank God, they didn’t catch you. They would have punished you for breaking their rule of no vehicles on the road.”</w:t>
      </w:r>
    </w:p>
    <w:p w14:paraId="2AC3903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not it, Arjun</w:t>
      </w:r>
      <w:r w:rsidRPr="00F43BC9">
        <w:rPr>
          <w:rFonts w:ascii="Garamond" w:hAnsi="Garamond" w:cs="Times New Roman"/>
          <w:i/>
          <w:sz w:val="24"/>
          <w:szCs w:val="24"/>
        </w:rPr>
        <w:t xml:space="preserve">. </w:t>
      </w:r>
      <w:r w:rsidRPr="00F43BC9">
        <w:rPr>
          <w:rFonts w:ascii="Garamond" w:hAnsi="Garamond" w:cs="Times New Roman"/>
          <w:sz w:val="24"/>
          <w:szCs w:val="24"/>
        </w:rPr>
        <w:t>I forgot to take out the handbag I stashed under the seat. I was hoping they would let it go, so I could go back to the cab to pick up my bag, but now…”</w:t>
      </w:r>
    </w:p>
    <w:p w14:paraId="2B7F3A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paced around as if he was going to go get his stuff, but he was too scared to step out of the alley.</w:t>
      </w:r>
    </w:p>
    <w:p w14:paraId="4AECBD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forget about it,” Arjun said. “It’s not worth the risk.”</w:t>
      </w:r>
    </w:p>
    <w:p w14:paraId="7729A2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can’t leave it there.”</w:t>
      </w:r>
    </w:p>
    <w:p w14:paraId="1354A2C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“Why not? Do you have a lot of money in there, or what?” </w:t>
      </w:r>
    </w:p>
    <w:p w14:paraId="30F53A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Rs. 20,000 in cash, but I am not even worried about that. I have hundreds of thousands worth of paperwork in there. I am completely screwed if I lose that.”</w:t>
      </w:r>
    </w:p>
    <w:p w14:paraId="4ACA9AE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 at the protestors, who were pounding on the car and jumping on it. He thought for a few seconds.</w:t>
      </w:r>
    </w:p>
    <w:p w14:paraId="59A55E3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“Wait for me here,” he said. “I’m going to try something.”</w:t>
      </w:r>
    </w:p>
    <w:p w14:paraId="381C5D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Kumar could say anything, Arjun walked toward the crowd. He joined the group and started acting like he was part of it. He kicked the vehicle and shouted, “</w:t>
      </w:r>
      <w:r w:rsidRPr="00F43BC9">
        <w:rPr>
          <w:rFonts w:ascii="Garamond" w:hAnsi="Garamond" w:cs="Times New Roman"/>
          <w:i/>
          <w:sz w:val="24"/>
          <w:szCs w:val="24"/>
        </w:rPr>
        <w:t xml:space="preserve">Bandha </w:t>
      </w:r>
      <w:r w:rsidRPr="00F43BC9">
        <w:rPr>
          <w:rFonts w:ascii="Garamond" w:hAnsi="Garamond" w:cs="Times New Roman"/>
          <w:sz w:val="24"/>
          <w:szCs w:val="24"/>
        </w:rPr>
        <w:t xml:space="preserve">means </w:t>
      </w:r>
      <w:r w:rsidRPr="00F43BC9">
        <w:rPr>
          <w:rFonts w:ascii="Garamond" w:hAnsi="Garamond" w:cs="Times New Roman"/>
          <w:i/>
          <w:sz w:val="24"/>
          <w:szCs w:val="24"/>
        </w:rPr>
        <w:t>bandha.</w:t>
      </w:r>
      <w:r w:rsidRPr="00F43BC9">
        <w:rPr>
          <w:rFonts w:ascii="Garamond" w:hAnsi="Garamond" w:cs="Times New Roman"/>
          <w:sz w:val="24"/>
          <w:szCs w:val="24"/>
        </w:rPr>
        <w:t xml:space="preserve"> Who the hell does he think he</w:t>
      </w:r>
      <w:r w:rsidRPr="00F43BC9">
        <w:rPr>
          <w:rFonts w:ascii="Garamond" w:hAnsi="Garamond" w:cs="Times New Roman"/>
          <w:i/>
          <w:sz w:val="24"/>
          <w:szCs w:val="24"/>
        </w:rPr>
        <w:t xml:space="preserve"> </w:t>
      </w:r>
      <w:r w:rsidRPr="00F43BC9">
        <w:rPr>
          <w:rFonts w:ascii="Garamond" w:hAnsi="Garamond" w:cs="Times New Roman"/>
          <w:sz w:val="24"/>
          <w:szCs w:val="24"/>
        </w:rPr>
        <w:t>is to run a cab during a strike? We need to teach this guy a lesson.”</w:t>
      </w:r>
    </w:p>
    <w:p w14:paraId="332B1D0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One of the guys in the group shouted, “Hell yeah, that’s what we were talking about.”</w:t>
      </w:r>
    </w:p>
    <w:p w14:paraId="18059D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peeked inside the driver’s side of the cab, then went around to the passenger’s side. He opened the door and reached under the seat. He quickly opened the handbag and felt inside. He could feel a thick file folder and two big bundles of cash. He left the folder in the bag under the seat and took out some of the money.</w:t>
      </w:r>
    </w:p>
    <w:p w14:paraId="2A6B25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what I found!” he yelled. He threw the money in the air. The bills scattered and dropped like falling leaves. While the crowd rushed to pick up the money, Arjun grabbed the handbag and strode back to the alley, with the handbag in front of him so they wouldn’t see it.</w:t>
      </w:r>
    </w:p>
    <w:p w14:paraId="6B81160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“Thank you, thank you, thank you,” Kumar said. “Arjun, you saved my life. Let’s get out of here before they find out about it.”</w:t>
      </w:r>
    </w:p>
    <w:p w14:paraId="5236646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glanced back at the protestors to make sure they weren’t coming toward them. After collecting the money, a few of them checked to see if there was any more treasure under the seat. One of the protestors had the driver’s T-shirt in his hand.</w:t>
      </w:r>
    </w:p>
    <w:p w14:paraId="0BB6B2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“Let’s burn this shit!” he shouted. </w:t>
      </w:r>
    </w:p>
    <w:p w14:paraId="7AE09A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let’s do it!” screamed the group.</w:t>
      </w:r>
    </w:p>
    <w:p w14:paraId="15919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watched from the alley as the guy unlocked the gas tank. He pushed the T-shirt into the tank, then pulled it out. It was soaked with petroleum. He took out a lighter and lit the T-shirt while the protestors shouted with excitement. The guy threw the burning T-shirt into the cab. The fire spread to the car seats, then boom! The flames were higher than the protestors.</w:t>
      </w:r>
    </w:p>
    <w:p w14:paraId="0C7796B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turned and hurried down the alley.</w:t>
      </w:r>
    </w:p>
    <w:p w14:paraId="62DEA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what type of paperwork do you have in there?” asked Arjun.</w:t>
      </w:r>
    </w:p>
    <w:p w14:paraId="13E39A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taking people to Kuwait in a week. I have their passports and all the original documents in there. If I had lost them, I’d have been screwed. I owe you big time. Thanks again for helping me out.”</w:t>
      </w:r>
    </w:p>
    <w:p w14:paraId="1DB67F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Uncle,” he said. “Hmmm… is it really worth going to Kuwait? I hear the life of labor is too hard out there.”</w:t>
      </w:r>
    </w:p>
    <w:p w14:paraId="7D386B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depends,” Kumar said. “If you’re working in a field, it’s very hard. The weather in summer easily exceeds 38 degrees Celsius. You can imagine how hard it is to work outside in that heat all day without breaks. But if you work inside a building, it’s not bad at all.”</w:t>
      </w:r>
    </w:p>
    <w:p w14:paraId="7886F5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 thoughtful.</w:t>
      </w:r>
    </w:p>
    <w:p w14:paraId="6C7AB3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“By the way, what are you doing for work these days?” asked Kumar.</w:t>
      </w:r>
    </w:p>
    <w:p w14:paraId="3A3877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work in a restaurant, both in and out of the kitchen. Except now, with the strike on, I’m out of work.”</w:t>
      </w:r>
    </w:p>
    <w:p w14:paraId="23520A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you know how to cook food?” </w:t>
      </w:r>
    </w:p>
    <w:p w14:paraId="1D6873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he replied. “I’ve been working as a cook for almost four years. I started as a part-time cook while I went to college. Now, I do everything there.”</w:t>
      </w:r>
    </w:p>
    <w:p w14:paraId="4B16D6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speak English as well?”</w:t>
      </w:r>
    </w:p>
    <w:p w14:paraId="462AB2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Besides Nepali, I’m fluent in both English and Hindi. Would there be any opportunities in Kuwait for me?”</w:t>
      </w:r>
    </w:p>
    <w:p w14:paraId="6F056D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“Of course,” replied Kumar. “Cooks get paid well in Kuwait, especially if they can speak English. Whatever you make here in a year, you can easily make in a month or two there. It’s little hard in the beginning and you don’t get much, but once they know your work, they will try to make you happy.”</w:t>
      </w:r>
    </w:p>
    <w:p w14:paraId="3E3B8549"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smiled. </w:t>
      </w:r>
      <w:r w:rsidRPr="00F43BC9">
        <w:rPr>
          <w:rFonts w:ascii="Garamond" w:hAnsi="Garamond" w:cs="Times New Roman"/>
          <w:i/>
          <w:sz w:val="24"/>
          <w:szCs w:val="24"/>
        </w:rPr>
        <w:t xml:space="preserve">This could be the big break I’ve been waiting for. </w:t>
      </w:r>
    </w:p>
    <w:p w14:paraId="0C752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I’m definitely interested. Would you be able to help me out?”</w:t>
      </w:r>
    </w:p>
    <w:p w14:paraId="0522D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will,” replied Kumar. “I will get to return your favor. I will help you in every possible way.”</w:t>
      </w:r>
    </w:p>
    <w:p w14:paraId="24EC8D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Uncle.”</w:t>
      </w:r>
    </w:p>
    <w:p w14:paraId="2203FF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“No, no. Thank you for saving my ass out there.”</w:t>
      </w:r>
    </w:p>
    <w:p w14:paraId="0E60B58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reached the street at the other end of the alley. </w:t>
      </w:r>
    </w:p>
    <w:p w14:paraId="2F2058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I’m in a rush now. I need to drop these papers to my partner. In the meantime, think about what we’ve discussed. I need to see your father too. I will come visit him tonight.”</w:t>
      </w:r>
    </w:p>
    <w:p w14:paraId="06FC88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 I’ll see you then.”</w:t>
      </w:r>
    </w:p>
    <w:p w14:paraId="2111F9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rushed off to the right. Arjun wanted to call his old friend Prabhat, so he decided to go see if the </w:t>
      </w:r>
      <w:proofErr w:type="spellStart"/>
      <w:r w:rsidRPr="00F43BC9">
        <w:rPr>
          <w:rFonts w:ascii="Garamond" w:hAnsi="Garamond" w:cs="Times New Roman"/>
          <w:sz w:val="24"/>
          <w:szCs w:val="24"/>
        </w:rPr>
        <w:t>cyber café</w:t>
      </w:r>
      <w:proofErr w:type="spellEnd"/>
      <w:r w:rsidRPr="00F43BC9">
        <w:rPr>
          <w:rFonts w:ascii="Garamond" w:hAnsi="Garamond" w:cs="Times New Roman"/>
          <w:sz w:val="24"/>
          <w:szCs w:val="24"/>
        </w:rPr>
        <w:t xml:space="preserve"> was open during the strike. After walking for a few minutes, he arrived at the gate of a house that had a closed shutter on the front. The sign at the top of the shutter said </w:t>
      </w:r>
      <w:proofErr w:type="spellStart"/>
      <w:r w:rsidRPr="00F43BC9">
        <w:rPr>
          <w:rFonts w:ascii="Garamond" w:hAnsi="Garamond" w:cs="Times New Roman"/>
          <w:sz w:val="24"/>
          <w:szCs w:val="24"/>
        </w:rPr>
        <w:t>Bhim’s</w:t>
      </w:r>
      <w:proofErr w:type="spellEnd"/>
      <w:r w:rsidRPr="00F43BC9">
        <w:rPr>
          <w:rFonts w:ascii="Garamond" w:hAnsi="Garamond" w:cs="Times New Roman"/>
          <w:sz w:val="24"/>
          <w:szCs w:val="24"/>
        </w:rPr>
        <w:t xml:space="preserve"> Cyber Café. He opened the gate and walked in. </w:t>
      </w:r>
    </w:p>
    <w:p w14:paraId="49A9169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Inside were ten computers, eight of them occupied. A short, skinny guy sat behind the counter, using a computer. Next to the counter was a small booth. </w:t>
      </w:r>
    </w:p>
    <w:p w14:paraId="76D4BF5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Arjun said. “I knew you would be open.”</w:t>
      </w:r>
    </w:p>
    <w:p w14:paraId="5ABDBC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bro?” replied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“I’m taking a chance, but only locals know about it. I can’t close my business for a never-ending strike, you know.”</w:t>
      </w:r>
    </w:p>
    <w:p w14:paraId="3BF0C99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“For sure,” Arjun said.</w:t>
      </w:r>
    </w:p>
    <w:p w14:paraId="1F72F6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can I do for you today?” </w:t>
      </w:r>
    </w:p>
    <w:p w14:paraId="185A34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to make a call to my best friend, Prabhat. It’s been ages since I talked to him.”</w:t>
      </w:r>
    </w:p>
    <w:p w14:paraId="57AB2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to?”</w:t>
      </w:r>
    </w:p>
    <w:p w14:paraId="5D2E1A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Arjun took out a piece of paper with Prabhat’s phone number on it and handed it to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“How much is it?”</w:t>
      </w:r>
    </w:p>
    <w:p w14:paraId="4CC13F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That will be expensive, bro. Rs.20 a minute.” </w:t>
      </w:r>
    </w:p>
    <w:p w14:paraId="2CAA17E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w:t>
      </w:r>
      <w:r w:rsidRPr="00F43BC9">
        <w:rPr>
          <w:rFonts w:ascii="Garamond" w:hAnsi="Garamond" w:cs="Times New Roman"/>
          <w:sz w:val="24"/>
          <w:szCs w:val="24"/>
        </w:rPr>
        <w:t xml:space="preserve"> “That’s </w:t>
      </w:r>
      <w:proofErr w:type="gramStart"/>
      <w:r w:rsidRPr="00F43BC9">
        <w:rPr>
          <w:rFonts w:ascii="Garamond" w:hAnsi="Garamond" w:cs="Times New Roman"/>
          <w:sz w:val="24"/>
          <w:szCs w:val="24"/>
        </w:rPr>
        <w:t>expensive, but</w:t>
      </w:r>
      <w:proofErr w:type="gramEnd"/>
      <w:r w:rsidRPr="00F43BC9">
        <w:rPr>
          <w:rFonts w:ascii="Garamond" w:hAnsi="Garamond" w:cs="Times New Roman"/>
          <w:sz w:val="24"/>
          <w:szCs w:val="24"/>
        </w:rPr>
        <w:t xml:space="preserve"> go ahead—I’ll just make a quick call.”</w:t>
      </w:r>
    </w:p>
    <w:p w14:paraId="1462D4D4"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dialed the number. </w:t>
      </w:r>
    </w:p>
    <w:p w14:paraId="2E8B84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ringing. Go in the booth and use that phone.”</w:t>
      </w:r>
    </w:p>
    <w:p w14:paraId="396471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into the booth. There was a phone set. He picked up the receiver.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hung up the other phone.</w:t>
      </w:r>
    </w:p>
    <w:p w14:paraId="5D6C2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phone stopped ringing and Arjun heard a voice. “You have reached the voicemail of Prabhat. Please leave a message after the tone.”</w:t>
      </w:r>
    </w:p>
    <w:p w14:paraId="199C4F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Confused, Arjun open the door of the booth, still holding the receiver and looked questioningly at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w:t>
      </w:r>
    </w:p>
    <w:p w14:paraId="1CA4D0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happened?” asked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“Didn’t he answer?”</w:t>
      </w:r>
    </w:p>
    <w:p w14:paraId="79E671B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 lady picked up the phone. Maybe he has a girlfriend, a white one. She was asking me to leave a message, but I didn’t know what to say…”</w:t>
      </w:r>
    </w:p>
    <w:p w14:paraId="18A620E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he was still holding the receiver. “Oh, shit.” </w:t>
      </w:r>
    </w:p>
    <w:p w14:paraId="3849DFA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hung up the phone.</w:t>
      </w:r>
    </w:p>
    <w:p w14:paraId="051666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you don’t mind me telling you,”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“but once people go to America, they forget their old friends, you know? They forget everything. Their life is so much better there, they don’t have time to think about anybody back home.”</w:t>
      </w:r>
    </w:p>
    <w:p w14:paraId="475802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I hope he doesn’t do that.”</w:t>
      </w:r>
    </w:p>
    <w:p w14:paraId="16641F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hear America is like heaven,”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“and making money is as easy as picking leaves out of a tree.”</w:t>
      </w:r>
    </w:p>
    <w:p w14:paraId="1A144E9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 that a lot too,</w:t>
      </w:r>
      <w:r w:rsidRPr="00F43BC9" w:rsidDel="009532A6">
        <w:rPr>
          <w:rFonts w:ascii="Garamond" w:hAnsi="Garamond" w:cs="Times New Roman"/>
          <w:sz w:val="24"/>
          <w:szCs w:val="24"/>
        </w:rPr>
        <w:t xml:space="preserve"> </w:t>
      </w:r>
      <w:r w:rsidRPr="00F43BC9">
        <w:rPr>
          <w:rFonts w:ascii="Garamond" w:hAnsi="Garamond" w:cs="Times New Roman"/>
          <w:sz w:val="24"/>
          <w:szCs w:val="24"/>
        </w:rPr>
        <w:t>but I try not to think about it. I’m not lucky enough to win a Diversity Visa or smart enough to go there on a student visa. The door of America is never open for people like us.”</w:t>
      </w:r>
    </w:p>
    <w:p w14:paraId="1816B5F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both nodded. </w:t>
      </w:r>
    </w:p>
    <w:p w14:paraId="3A5096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at least you should not complain. You have your own business so you can support yourself.”</w:t>
      </w:r>
    </w:p>
    <w:p w14:paraId="40A22D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bro?”</w:t>
      </w:r>
      <w:r w:rsidRPr="00F43BC9" w:rsidDel="009532A6">
        <w:rPr>
          <w:rFonts w:ascii="Garamond" w:hAnsi="Garamond" w:cs="Times New Roman"/>
          <w:sz w:val="24"/>
          <w:szCs w:val="24"/>
        </w:rPr>
        <w:t xml:space="preserve"> </w:t>
      </w:r>
      <w:r w:rsidRPr="00F43BC9">
        <w:rPr>
          <w:rFonts w:ascii="Garamond" w:hAnsi="Garamond" w:cs="Times New Roman"/>
          <w:sz w:val="24"/>
          <w:szCs w:val="24"/>
        </w:rPr>
        <w:t>These strikes are ruining my business. I’m taking a big risk by opening today. If the protestors find out I’m open, they’ll trash the place.”</w:t>
      </w:r>
    </w:p>
    <w:p w14:paraId="28AB52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Arjun said. “What a shitty situation we have in this country. We can’t even live or work freely here.”</w:t>
      </w:r>
    </w:p>
    <w:p w14:paraId="4F7722C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The phone rang.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picked it up. “Hello… Um... yes, yes. He is right here.”</w:t>
      </w:r>
    </w:p>
    <w:p w14:paraId="287ECBCB"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handed phone to Arjun. “It’s your friend.”</w:t>
      </w:r>
    </w:p>
    <w:p w14:paraId="235D02D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My friend?</w:t>
      </w:r>
      <w:r w:rsidRPr="00F43BC9">
        <w:rPr>
          <w:rFonts w:ascii="Garamond" w:hAnsi="Garamond" w:cs="Times New Roman"/>
          <w:sz w:val="24"/>
          <w:szCs w:val="24"/>
        </w:rPr>
        <w:t xml:space="preserve"> “Hello?”</w:t>
      </w:r>
    </w:p>
    <w:p w14:paraId="4243A32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Arjun, it’s me, Prabhat.” </w:t>
      </w:r>
    </w:p>
    <w:p w14:paraId="37D661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“Prabhat! How did you know I was here?” </w:t>
      </w:r>
    </w:p>
    <w:p w14:paraId="365A4D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heard your voicemail and just dialed the number back. By the way, that wasn’t my girlfriend.” Prabhat chuckled. “That was the answering machine.”</w:t>
      </w:r>
    </w:p>
    <w:p w14:paraId="416A0D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God, you have a machine that talks to people?” </w:t>
      </w:r>
    </w:p>
    <w:p w14:paraId="1C9B5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 just receives messages when people can’t answer the phone.”</w:t>
      </w:r>
    </w:p>
    <w:p w14:paraId="0EB3175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“Stupid me,” Arjun said. “I don’t know anything about the world.”</w:t>
      </w:r>
    </w:p>
    <w:p w14:paraId="07934E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about it. That doesn’t make you stupid.”</w:t>
      </w:r>
    </w:p>
    <w:p w14:paraId="3936916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good to talk to you, my friend. I guess you’ve heard how crappy life </w:t>
      </w:r>
      <w:proofErr w:type="gramStart"/>
      <w:r w:rsidRPr="00F43BC9">
        <w:rPr>
          <w:rFonts w:ascii="Garamond" w:hAnsi="Garamond" w:cs="Times New Roman"/>
          <w:sz w:val="24"/>
          <w:szCs w:val="24"/>
        </w:rPr>
        <w:t>is here these days</w:t>
      </w:r>
      <w:proofErr w:type="gramEnd"/>
      <w:r w:rsidRPr="00F43BC9">
        <w:rPr>
          <w:rFonts w:ascii="Garamond" w:hAnsi="Garamond" w:cs="Times New Roman"/>
          <w:sz w:val="24"/>
          <w:szCs w:val="24"/>
        </w:rPr>
        <w:t xml:space="preserve">. How is everything in America? Do you just study or work as well?” </w:t>
      </w:r>
    </w:p>
    <w:p w14:paraId="7D754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seen the news,” Prabhat said. “I hope the situation there improves soon. I have a scholarship, which helps a lot. I also work part-time to pay for rest of my expenses. Hopefully, it will be worth it once I graduate.”</w:t>
      </w:r>
    </w:p>
    <w:p w14:paraId="16978F3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how much can you expect to get paid once you get a job?”</w:t>
      </w:r>
    </w:p>
    <w:p w14:paraId="4F5E30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 should be able to get $40,000 a year to start with.”</w:t>
      </w:r>
    </w:p>
    <w:p w14:paraId="6B862A4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What!</w:t>
      </w:r>
      <w:r w:rsidRPr="00F43BC9">
        <w:rPr>
          <w:rFonts w:ascii="Garamond" w:hAnsi="Garamond" w:cs="Times New Roman"/>
          <w:sz w:val="24"/>
          <w:szCs w:val="24"/>
        </w:rPr>
        <w:t xml:space="preserve"> </w:t>
      </w:r>
      <w:r w:rsidRPr="00F43BC9">
        <w:rPr>
          <w:rFonts w:ascii="Garamond" w:hAnsi="Garamond" w:cs="Times New Roman"/>
          <w:i/>
          <w:sz w:val="24"/>
          <w:szCs w:val="24"/>
        </w:rPr>
        <w:t>40,000 times Rs.70 is Rs.2,800,000. That much money can buy two-story house in Kathmandu!</w:t>
      </w:r>
    </w:p>
    <w:p w14:paraId="4E1F5D04" w14:textId="5AB39A57" w:rsidR="00B37B75" w:rsidRPr="00B37B75"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21AB156" w14:textId="287760CC" w:rsidR="00B37B75" w:rsidRPr="00B11DF7" w:rsidRDefault="00B37B75" w:rsidP="00714CED">
      <w:pPr>
        <w:pStyle w:val="Heading1"/>
        <w:numPr>
          <w:ilvl w:val="0"/>
          <w:numId w:val="0"/>
        </w:numPr>
      </w:pPr>
      <w:bookmarkStart w:id="3" w:name="_Toc166604270"/>
      <w:r w:rsidRPr="00B11DF7">
        <w:lastRenderedPageBreak/>
        <w:t>Chapter 3</w:t>
      </w:r>
      <w:bookmarkEnd w:id="3"/>
    </w:p>
    <w:p w14:paraId="1924CC33" w14:textId="77777777" w:rsidR="00B37B75" w:rsidRPr="00B11DF7" w:rsidRDefault="00B37B75" w:rsidP="00714CED">
      <w:pPr>
        <w:spacing w:line="300" w:lineRule="exact"/>
        <w:rPr>
          <w:rFonts w:ascii="Garamond" w:hAnsi="Garamond" w:cs="Times New Roman"/>
          <w:b/>
          <w:bCs/>
          <w:sz w:val="40"/>
          <w:szCs w:val="40"/>
        </w:rPr>
      </w:pPr>
    </w:p>
    <w:p w14:paraId="16459667" w14:textId="595C8A85"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“W</w:t>
      </w:r>
      <w:r w:rsidRPr="00F43BC9">
        <w:rPr>
          <w:rFonts w:ascii="Garamond" w:hAnsi="Garamond" w:cs="Times New Roman"/>
          <w:sz w:val="24"/>
          <w:szCs w:val="24"/>
        </w:rPr>
        <w:t>ow, what a surprise,” said Amit. He hugged Kumar. “When did you get back?”</w:t>
      </w:r>
    </w:p>
    <w:p w14:paraId="06A7BCD9"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7D36DF">
        <w:rPr>
          <w:rFonts w:ascii="Garamond" w:hAnsi="Garamond" w:cs="Times New Roman"/>
          <w:sz w:val="24"/>
          <w:szCs w:val="24"/>
        </w:rPr>
        <w:t xml:space="preserve"> </w:t>
      </w:r>
      <w:r w:rsidRPr="00F43BC9">
        <w:rPr>
          <w:rFonts w:ascii="Garamond" w:hAnsi="Garamond" w:cs="Times New Roman"/>
          <w:sz w:val="24"/>
          <w:szCs w:val="24"/>
        </w:rPr>
        <w:t xml:space="preserve">“Just a week ago,” replied Kumar, entering the living room. “I came here for fifteen days’ vacation. And a few people want jobs in Kuwait, so I’ll take them back with me.” </w:t>
      </w:r>
    </w:p>
    <w:p w14:paraId="6C0472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was holding a plastic bag. He handed it to Amit.</w:t>
      </w:r>
    </w:p>
    <w:p w14:paraId="01AE3A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small gift for you,” he said.</w:t>
      </w:r>
    </w:p>
    <w:p w14:paraId="141623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“Oh man. You didn’t have to do that. Thank you.” Amit took the plastic bag from Kumar and put it aside.</w:t>
      </w:r>
    </w:p>
    <w:p w14:paraId="306A590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waved at Arjun, who was on the floor helping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with the English alphabet. He waved back. </w:t>
      </w:r>
    </w:p>
    <w:p w14:paraId="7AE67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took two candy bars from his pocket and offered them to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“Hey, little one, look what I got you. Come over here.” </w:t>
      </w:r>
    </w:p>
    <w:p w14:paraId="772BE0EC"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came close to him. He handed her the candy bars and gently pinched her cheeks. </w:t>
      </w:r>
    </w:p>
    <w:p w14:paraId="6960AA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how are you?”</w:t>
      </w:r>
    </w:p>
    <w:p w14:paraId="3C83930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she replied, and went back to Arjun.</w:t>
      </w:r>
    </w:p>
    <w:p w14:paraId="1EACDA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“Kids grow so fast,” said Kumar. He sat on the couch next to Amit.</w:t>
      </w:r>
    </w:p>
    <w:p w14:paraId="683AA7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true, it feels like she was just born yesterday.” </w:t>
      </w:r>
    </w:p>
    <w:p w14:paraId="2D2FE1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“Where is </w:t>
      </w:r>
      <w:proofErr w:type="spellStart"/>
      <w:r w:rsidRPr="00F43BC9">
        <w:rPr>
          <w:rFonts w:ascii="Garamond" w:hAnsi="Garamond" w:cs="Times New Roman"/>
          <w:i/>
          <w:sz w:val="24"/>
          <w:szCs w:val="24"/>
        </w:rPr>
        <w:t>bhauju</w:t>
      </w:r>
      <w:proofErr w:type="spellEnd"/>
      <w:r w:rsidRPr="00F43BC9">
        <w:rPr>
          <w:rFonts w:ascii="Garamond" w:hAnsi="Garamond" w:cs="Times New Roman"/>
          <w:sz w:val="24"/>
          <w:szCs w:val="24"/>
        </w:rPr>
        <w:t>?” asked Kumar.</w:t>
      </w:r>
    </w:p>
    <w:p w14:paraId="20E5FB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went to buy some groceries.” Amit looked at Arjun. “Go get us something to drink.”</w:t>
      </w:r>
    </w:p>
    <w:p w14:paraId="31EEB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Arjun stood up. “Uncle, tea or coke?” </w:t>
      </w:r>
    </w:p>
    <w:p w14:paraId="2CE4A5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“Tea sounds good,” replied Kumar.</w:t>
      </w:r>
    </w:p>
    <w:p w14:paraId="5ABE99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came back with three cups of tea on a tray. He sat on the other side of his dad on the couch. </w:t>
      </w:r>
    </w:p>
    <w:p w14:paraId="5D01FE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Taking a sip of his tea, Kumar said, “Do you ever think about sending him abroad?” He pointed his chin at Arjun. “Cooks get paid well in Kuwait.”</w:t>
      </w:r>
    </w:p>
    <w:p w14:paraId="309ECD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frowned. “I don’t know. It’s not up to me—he needs to make this decision himself. I don’t want his mother to fight with me for sending him away. Besides, I don’t know if he could manage to work there.”</w:t>
      </w:r>
    </w:p>
    <w:p w14:paraId="57321E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set the cup on the table. “What do you mean—if he could manage it? He’s not a kid anymore. Think about your days…our days. What had you accomplished by his age? You already had a kid by then, and you were able to take care of your family. If you send him out of the country, he will see the world. He will learn to be clever and resourceful. He can work there for a few years and earn some money. Then he can come back and build a house in Kathmandu. Hopefully by then, the situation of the country will be better, and he can do something here if he doesn’t want to go back.” </w:t>
      </w:r>
    </w:p>
    <w:p w14:paraId="38D558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looked at Arjun. “What do you think?”</w:t>
      </w:r>
    </w:p>
    <w:p w14:paraId="6BB3C3A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is nothing to think about, </w:t>
      </w:r>
      <w:proofErr w:type="spellStart"/>
      <w:r w:rsidRPr="00F43BC9">
        <w:rPr>
          <w:rFonts w:ascii="Garamond" w:hAnsi="Garamond" w:cs="Times New Roman"/>
          <w:i/>
          <w:sz w:val="24"/>
          <w:szCs w:val="24"/>
        </w:rPr>
        <w:t>buba</w:t>
      </w:r>
      <w:proofErr w:type="spellEnd"/>
      <w:r w:rsidRPr="00F43BC9">
        <w:rPr>
          <w:rFonts w:ascii="Garamond" w:hAnsi="Garamond" w:cs="Times New Roman"/>
          <w:sz w:val="24"/>
          <w:szCs w:val="24"/>
        </w:rPr>
        <w:t>. Uncle Kumar is right. I can’t live my whole life cooking or serving food to people for almost no money. My friends have gone to different countries and started buying things that I can’t even dream of right now. The situation in this country will not let me grow. I have to go there.”</w:t>
      </w:r>
    </w:p>
    <w:p w14:paraId="6A661670"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2C26EC">
        <w:rPr>
          <w:rFonts w:ascii="Garamond" w:hAnsi="Garamond" w:cs="Times New Roman"/>
          <w:sz w:val="24"/>
          <w:szCs w:val="24"/>
        </w:rPr>
        <w:t xml:space="preserve"> </w:t>
      </w:r>
      <w:r w:rsidRPr="00F43BC9">
        <w:rPr>
          <w:rFonts w:ascii="Garamond" w:hAnsi="Garamond" w:cs="Times New Roman"/>
          <w:sz w:val="24"/>
          <w:szCs w:val="24"/>
        </w:rPr>
        <w:t>“That’s a good decision,” Amit said. “You are a man now, and a man needs to see the world.” He looked at Kumar. “When can you take him?”</w:t>
      </w:r>
    </w:p>
    <w:p w14:paraId="6977C43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 he have a passport?”</w:t>
      </w:r>
    </w:p>
    <w:p w14:paraId="32AE6F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t>
      </w:r>
    </w:p>
    <w:p w14:paraId="68EB25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then, it’s going to take some time. When I get back to Kuwait, I’ll send you some paperwork. In the meantime, get him a passport and make all your arrangements here. As soon as I send you the paperwork, he can just fly to Kuwait. I’ll come pick him up at the airport.” </w:t>
      </w:r>
    </w:p>
    <w:p w14:paraId="2016F6C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a sip of tea.</w:t>
      </w:r>
    </w:p>
    <w:p w14:paraId="2C0521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about the expenses?” asked Amit.</w:t>
      </w:r>
    </w:p>
    <w:p w14:paraId="5BE51D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charge Rs. 100,000, fifty percent of which I give to the company, and the rest I keep for myself for my hard work. Since you are a good friend, and for what Arjun did today, I won’t take my cut.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it will </w:t>
      </w:r>
      <w:r w:rsidRPr="00F43BC9">
        <w:rPr>
          <w:rFonts w:ascii="Garamond" w:hAnsi="Garamond" w:cs="Times New Roman"/>
          <w:sz w:val="24"/>
          <w:szCs w:val="24"/>
        </w:rPr>
        <w:lastRenderedPageBreak/>
        <w:t xml:space="preserve">only be Rs. 50,000.” </w:t>
      </w:r>
    </w:p>
    <w:p w14:paraId="7FA7AEF2" w14:textId="77777777" w:rsidR="00B37B75" w:rsidRPr="00F43BC9" w:rsidRDefault="00B37B75" w:rsidP="00B37B75">
      <w:pPr>
        <w:spacing w:line="300" w:lineRule="exact"/>
        <w:ind w:firstLine="432"/>
        <w:jc w:val="both"/>
        <w:rPr>
          <w:rFonts w:ascii="Garamond" w:hAnsi="Garamond" w:cs="Times New Roman"/>
          <w:sz w:val="24"/>
          <w:szCs w:val="24"/>
        </w:rPr>
      </w:pPr>
    </w:p>
    <w:p w14:paraId="5EEF88E0" w14:textId="77777777" w:rsidR="00B37B75" w:rsidRPr="00F43BC9" w:rsidRDefault="00B37B75" w:rsidP="00B37B75">
      <w:pPr>
        <w:spacing w:line="300" w:lineRule="exact"/>
        <w:ind w:firstLine="432"/>
        <w:jc w:val="both"/>
        <w:rPr>
          <w:rFonts w:ascii="Garamond" w:hAnsi="Garamond" w:cs="Times New Roman"/>
          <w:b/>
          <w:sz w:val="32"/>
          <w:szCs w:val="32"/>
        </w:rPr>
      </w:pPr>
    </w:p>
    <w:p w14:paraId="2662E918" w14:textId="77777777" w:rsidR="00B37B75" w:rsidRPr="00F43BC9" w:rsidRDefault="00B37B75" w:rsidP="00B37B75">
      <w:pPr>
        <w:spacing w:line="300" w:lineRule="exact"/>
        <w:jc w:val="center"/>
        <w:rPr>
          <w:rFonts w:ascii="Garamond" w:hAnsi="Garamond" w:cs="Times New Roman"/>
          <w:bCs/>
          <w:sz w:val="24"/>
          <w:szCs w:val="24"/>
        </w:rPr>
      </w:pPr>
      <w:r w:rsidRPr="00F43BC9">
        <w:rPr>
          <w:rFonts w:ascii="Garamond" w:hAnsi="Garamond" w:cs="Times New Roman"/>
          <w:bCs/>
          <w:sz w:val="24"/>
          <w:szCs w:val="24"/>
        </w:rPr>
        <w:t>* * *</w:t>
      </w:r>
    </w:p>
    <w:p w14:paraId="3B9510E4" w14:textId="77777777" w:rsidR="00B37B75" w:rsidRPr="00F43BC9" w:rsidRDefault="00B37B75" w:rsidP="00B37B75">
      <w:pPr>
        <w:spacing w:line="300" w:lineRule="exact"/>
        <w:jc w:val="center"/>
        <w:rPr>
          <w:rFonts w:ascii="Garamond" w:hAnsi="Garamond" w:cs="Times New Roman"/>
          <w:bCs/>
          <w:sz w:val="24"/>
          <w:szCs w:val="24"/>
        </w:rPr>
      </w:pPr>
    </w:p>
    <w:p w14:paraId="60B5C621" w14:textId="77777777" w:rsidR="00B37B75" w:rsidRPr="00F43BC9" w:rsidRDefault="00B37B75" w:rsidP="00B37B75">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July 2006</w:t>
      </w:r>
    </w:p>
    <w:p w14:paraId="387ECEE2" w14:textId="77777777" w:rsidR="00B37B75" w:rsidRPr="00F43BC9" w:rsidRDefault="00B37B75" w:rsidP="00B37B75">
      <w:pPr>
        <w:spacing w:line="300" w:lineRule="exact"/>
        <w:jc w:val="center"/>
        <w:rPr>
          <w:rFonts w:ascii="Garamond" w:hAnsi="Garamond" w:cs="Times New Roman"/>
          <w:i/>
          <w:iCs/>
          <w:sz w:val="24"/>
          <w:szCs w:val="24"/>
        </w:rPr>
      </w:pPr>
    </w:p>
    <w:p w14:paraId="73D38758"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Arjun’s stomach was in a knot as the time approached to leave for the airport. His mother, Sunita, who had arrived from their village two days ago, looked as gloomy as the weather outside, which was dark and windy, threatening to rain. Arjun knew his mother hated being here, in this house with her husband’s new young wife, but she had to come to bid farewell to her son before he left the country. She also wanted to perform a ritual to ensure his safe and blessed journey. She had stayed quiet all day yesterday, weaving a long garland of marigolds for the prosperous journey of her son. She wanted to be there to wish him well, but she worried about sending her son off to work in a country where the culture was so different from her own. </w:t>
      </w:r>
    </w:p>
    <w:p w14:paraId="14FC33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Arjun’s mother had slept in his bed, while he slept on the floor. The night before, when he carried his big suitcase and backpack to the living room, Arjun had noticed Sunita’s red face and tearful eyes as she left the living room to go to Arjun’s room to sleep. Arjun knew she was angry and resentful at her husband Amit and his new wife. It was not easy for her to let a young woman share the bed with her husband while she was in the house. Arjun felt sorry for his mother.</w:t>
      </w:r>
      <w:r w:rsidRPr="00F43BC9">
        <w:rPr>
          <w:rFonts w:ascii="Garamond" w:hAnsi="Garamond" w:cs="Times New Roman"/>
          <w:iCs/>
          <w:sz w:val="24"/>
          <w:szCs w:val="24"/>
        </w:rPr>
        <w:t xml:space="preserve"> </w:t>
      </w:r>
      <w:r w:rsidRPr="00F43BC9">
        <w:rPr>
          <w:rFonts w:ascii="Garamond" w:hAnsi="Garamond" w:cs="Times New Roman"/>
          <w:sz w:val="24"/>
          <w:szCs w:val="24"/>
        </w:rPr>
        <w:t>She had already lost her loving husband. She would do anything in her ability to get him back, but there was nothing she could do about the situation. She could still fight with them, show her aggression to relieve her tension, but she stayed quiet. Arguing before somebody went away would be considered bad luck, and she couldn’t wish that on her son. Arjun lay down on the floor while his mother climbed into his bed. They talked for a long time before he fell asleep. It was good to spend some time with his mother again.</w:t>
      </w:r>
    </w:p>
    <w:p w14:paraId="2A5485D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friends and relatives had gathered for Arjun’s farewell. The flight was at two p.m. and it was almost eleven o’clock already. Amit pulled the suitcase towards the door. Arjun walked past him, carrying his backpack. Sunita, along with her sister and few other ladies, waited outside the door to perform the farewell ritual. She was holding a holy plate, the </w:t>
      </w:r>
      <w:r w:rsidRPr="00F43BC9">
        <w:rPr>
          <w:rFonts w:ascii="Garamond" w:hAnsi="Garamond" w:cs="Times New Roman"/>
          <w:i/>
          <w:sz w:val="24"/>
          <w:szCs w:val="24"/>
        </w:rPr>
        <w:t xml:space="preserve">Thali </w:t>
      </w:r>
      <w:r w:rsidRPr="00F43BC9">
        <w:rPr>
          <w:rFonts w:ascii="Garamond" w:hAnsi="Garamond" w:cs="Times New Roman"/>
          <w:sz w:val="24"/>
          <w:szCs w:val="24"/>
        </w:rPr>
        <w:t xml:space="preserve">containing vermilion </w:t>
      </w:r>
      <w:r w:rsidRPr="00F43BC9">
        <w:rPr>
          <w:rFonts w:ascii="Garamond" w:hAnsi="Garamond" w:cs="Times New Roman"/>
          <w:i/>
          <w:sz w:val="24"/>
          <w:szCs w:val="24"/>
        </w:rPr>
        <w:t>tilak</w:t>
      </w:r>
      <w:r w:rsidRPr="00F43BC9">
        <w:rPr>
          <w:rFonts w:ascii="Garamond" w:hAnsi="Garamond" w:cs="Times New Roman"/>
          <w:sz w:val="24"/>
          <w:szCs w:val="24"/>
        </w:rPr>
        <w:t xml:space="preserve"> paste and a few flowers. On both sides of the door were </w:t>
      </w:r>
      <w:r w:rsidRPr="00F43BC9">
        <w:rPr>
          <w:rFonts w:ascii="Garamond" w:hAnsi="Garamond" w:cs="Times New Roman"/>
          <w:i/>
          <w:sz w:val="24"/>
          <w:szCs w:val="24"/>
        </w:rPr>
        <w:t>kalashes</w:t>
      </w:r>
      <w:r w:rsidRPr="00F43BC9">
        <w:rPr>
          <w:rFonts w:ascii="Garamond" w:hAnsi="Garamond" w:cs="Times New Roman"/>
          <w:sz w:val="24"/>
          <w:szCs w:val="24"/>
        </w:rPr>
        <w:t xml:space="preserve"> filled with water, flowers, and red </w:t>
      </w:r>
      <w:r w:rsidRPr="00F43BC9">
        <w:rPr>
          <w:rFonts w:ascii="Garamond" w:hAnsi="Garamond" w:cs="Times New Roman"/>
          <w:i/>
          <w:sz w:val="24"/>
          <w:szCs w:val="24"/>
        </w:rPr>
        <w:t>tilak</w:t>
      </w:r>
      <w:r w:rsidRPr="00F43BC9">
        <w:rPr>
          <w:rFonts w:ascii="Garamond" w:hAnsi="Garamond" w:cs="Times New Roman"/>
          <w:sz w:val="24"/>
          <w:szCs w:val="24"/>
        </w:rPr>
        <w:t xml:space="preserve"> on top, with some Nepali rupees, crisp and new. Sunita’s eyes glistened with tears. She put her ring finger on some </w:t>
      </w:r>
      <w:r w:rsidRPr="00F43BC9">
        <w:rPr>
          <w:rFonts w:ascii="Garamond" w:hAnsi="Garamond" w:cs="Times New Roman"/>
          <w:i/>
          <w:sz w:val="24"/>
          <w:szCs w:val="24"/>
        </w:rPr>
        <w:t>tilak</w:t>
      </w:r>
      <w:r w:rsidRPr="00F43BC9">
        <w:rPr>
          <w:rFonts w:ascii="Garamond" w:hAnsi="Garamond" w:cs="Times New Roman"/>
          <w:sz w:val="24"/>
          <w:szCs w:val="24"/>
        </w:rPr>
        <w:t xml:space="preserve"> from the </w:t>
      </w:r>
      <w:r w:rsidRPr="00F43BC9">
        <w:rPr>
          <w:rFonts w:ascii="Garamond" w:hAnsi="Garamond" w:cs="Times New Roman"/>
          <w:i/>
          <w:sz w:val="24"/>
          <w:szCs w:val="24"/>
        </w:rPr>
        <w:t>thali</w:t>
      </w:r>
      <w:r w:rsidRPr="00F43BC9">
        <w:rPr>
          <w:rFonts w:ascii="Garamond" w:hAnsi="Garamond" w:cs="Times New Roman"/>
          <w:sz w:val="24"/>
          <w:szCs w:val="24"/>
        </w:rPr>
        <w:t xml:space="preserve"> and pressed it to his forehead. She passed the </w:t>
      </w:r>
      <w:r w:rsidRPr="00F43BC9">
        <w:rPr>
          <w:rFonts w:ascii="Garamond" w:hAnsi="Garamond" w:cs="Times New Roman"/>
          <w:i/>
          <w:sz w:val="24"/>
          <w:szCs w:val="24"/>
        </w:rPr>
        <w:t>thali</w:t>
      </w:r>
      <w:r w:rsidRPr="00F43BC9">
        <w:rPr>
          <w:rFonts w:ascii="Garamond" w:hAnsi="Garamond" w:cs="Times New Roman"/>
          <w:sz w:val="24"/>
          <w:szCs w:val="24"/>
        </w:rPr>
        <w:t xml:space="preserve"> to her sister, who passed her the garland of marigold in return. Sunita lifted it. Arjun bowed his head, and she placed it on his neck. The garland hung down to his waist. One of the ladies passed her a bowl of yogurt. She scooped a spoonful of yogurt and fed it to Arjun.</w:t>
      </w:r>
    </w:p>
    <w:p w14:paraId="07A077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ritual for a safe and blessed journey was complete, and Arjun stepped out of the house with his eyes filled with tears. He tried to control his emotions so his tears would not appear as a flood to his mom that would later drown her, long after his leaving. As everybody walked behind Arjun, little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accidentally kicked one of the </w:t>
      </w:r>
      <w:r w:rsidRPr="00F43BC9">
        <w:rPr>
          <w:rFonts w:ascii="Garamond" w:hAnsi="Garamond" w:cs="Times New Roman"/>
          <w:i/>
          <w:sz w:val="24"/>
          <w:szCs w:val="24"/>
        </w:rPr>
        <w:t>kalashes</w:t>
      </w:r>
      <w:r w:rsidRPr="00F43BC9">
        <w:rPr>
          <w:rFonts w:ascii="Garamond" w:hAnsi="Garamond" w:cs="Times New Roman"/>
          <w:sz w:val="24"/>
          <w:szCs w:val="24"/>
        </w:rPr>
        <w:t xml:space="preserve">. The water splashed on the floor. Arjun’s stepmother, who was standing nearby, rushed and pulled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away from there. One of Arjun’s friends straightened the </w:t>
      </w:r>
      <w:r w:rsidRPr="00F43BC9">
        <w:rPr>
          <w:rFonts w:ascii="Garamond" w:hAnsi="Garamond" w:cs="Times New Roman"/>
          <w:i/>
          <w:sz w:val="24"/>
          <w:szCs w:val="24"/>
        </w:rPr>
        <w:t>kalash</w:t>
      </w:r>
      <w:r w:rsidRPr="00F43BC9">
        <w:rPr>
          <w:rFonts w:ascii="Garamond" w:hAnsi="Garamond" w:cs="Times New Roman"/>
          <w:iCs/>
          <w:sz w:val="24"/>
          <w:szCs w:val="24"/>
        </w:rPr>
        <w:t>,</w:t>
      </w:r>
      <w:r w:rsidRPr="00F43BC9">
        <w:rPr>
          <w:rFonts w:ascii="Garamond" w:hAnsi="Garamond" w:cs="Times New Roman"/>
          <w:sz w:val="24"/>
          <w:szCs w:val="24"/>
        </w:rPr>
        <w:t xml:space="preserve"> attempting to ward off negative omens. Apprehension surrounded the house. Sunita started to cry, worried for Arjun’s journey. Looking at his mom, Arjun could not hold on to his heart, so a few drops of tears rolled down his cheeks as well.</w:t>
      </w:r>
    </w:p>
    <w:p w14:paraId="3209F2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 get away from the tense situation, Amit said, “The taxi is waiting outside. The ritual for a blessed journey was complete. The </w:t>
      </w:r>
      <w:r w:rsidRPr="00F43BC9">
        <w:rPr>
          <w:rFonts w:ascii="Garamond" w:hAnsi="Garamond" w:cs="Times New Roman"/>
          <w:i/>
          <w:sz w:val="24"/>
          <w:szCs w:val="24"/>
        </w:rPr>
        <w:t>kalash</w:t>
      </w:r>
      <w:r w:rsidRPr="00F43BC9">
        <w:rPr>
          <w:rFonts w:ascii="Garamond" w:hAnsi="Garamond" w:cs="Times New Roman"/>
          <w:sz w:val="24"/>
          <w:szCs w:val="24"/>
        </w:rPr>
        <w:t xml:space="preserve"> was knocked over after it was done, so it’s not a sign of bad luck. Let’s go.” Arjun followed his dad to the cab. Sunita wiped her tears and walked behind them. The driver started the vehicle. Arjun turned and waved as they pulled away.</w:t>
      </w:r>
    </w:p>
    <w:p w14:paraId="42B2F9C2" w14:textId="77777777" w:rsidR="00B37B75" w:rsidRPr="00F43BC9" w:rsidRDefault="00B37B75" w:rsidP="00B37B75">
      <w:pPr>
        <w:spacing w:line="300" w:lineRule="exact"/>
        <w:ind w:firstLine="432"/>
        <w:jc w:val="both"/>
        <w:rPr>
          <w:rFonts w:ascii="Garamond" w:hAnsi="Garamond" w:cs="Times New Roman"/>
          <w:sz w:val="24"/>
          <w:szCs w:val="24"/>
        </w:rPr>
      </w:pPr>
    </w:p>
    <w:p w14:paraId="672455ED" w14:textId="77777777" w:rsidR="00B37B75" w:rsidRPr="00F43BC9" w:rsidRDefault="00B37B75" w:rsidP="00B37B75">
      <w:pPr>
        <w:spacing w:line="300" w:lineRule="exact"/>
        <w:jc w:val="center"/>
        <w:rPr>
          <w:rFonts w:ascii="Garamond" w:hAnsi="Garamond" w:cs="Times New Roman"/>
          <w:sz w:val="24"/>
          <w:szCs w:val="24"/>
        </w:rPr>
      </w:pPr>
      <w:r w:rsidRPr="00F43BC9">
        <w:rPr>
          <w:rFonts w:ascii="Garamond" w:hAnsi="Garamond" w:cs="Times New Roman"/>
          <w:sz w:val="24"/>
          <w:szCs w:val="24"/>
        </w:rPr>
        <w:t>* * *</w:t>
      </w:r>
    </w:p>
    <w:p w14:paraId="780145C1" w14:textId="77777777" w:rsidR="00B37B75" w:rsidRPr="00F43BC9" w:rsidRDefault="00B37B75" w:rsidP="00B37B75">
      <w:pPr>
        <w:spacing w:line="300" w:lineRule="exact"/>
        <w:jc w:val="center"/>
        <w:rPr>
          <w:rFonts w:ascii="Garamond" w:hAnsi="Garamond" w:cs="Times New Roman"/>
          <w:sz w:val="24"/>
          <w:szCs w:val="24"/>
        </w:rPr>
      </w:pPr>
    </w:p>
    <w:p w14:paraId="63DDE317" w14:textId="77777777" w:rsidR="00B37B75" w:rsidRPr="00F43BC9" w:rsidRDefault="00B37B75" w:rsidP="00B37B75">
      <w:pPr>
        <w:spacing w:line="300" w:lineRule="exact"/>
        <w:jc w:val="center"/>
        <w:rPr>
          <w:rFonts w:ascii="Garamond" w:hAnsi="Garamond" w:cs="Times New Roman"/>
          <w:sz w:val="24"/>
          <w:szCs w:val="24"/>
        </w:rPr>
      </w:pPr>
    </w:p>
    <w:p w14:paraId="525DCB70"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lastRenderedPageBreak/>
        <w:t xml:space="preserve">The plane landed in Kuwait at nine p.m. The country was getting ready to sleep, but Arjun’s life was just waking up—the beginning of his life in an unknown world. Arjun got off the plane. </w:t>
      </w:r>
      <w:r w:rsidRPr="00F43BC9">
        <w:rPr>
          <w:rFonts w:ascii="Garamond" w:hAnsi="Garamond" w:cs="Times New Roman"/>
          <w:i/>
          <w:iCs/>
          <w:sz w:val="24"/>
          <w:szCs w:val="24"/>
        </w:rPr>
        <w:t>Now what?</w:t>
      </w:r>
      <w:r w:rsidRPr="00F43BC9">
        <w:rPr>
          <w:rFonts w:ascii="Garamond" w:hAnsi="Garamond" w:cs="Times New Roman"/>
          <w:sz w:val="24"/>
          <w:szCs w:val="24"/>
        </w:rPr>
        <w:t xml:space="preserve"> He walked around the airport looking for Kumar. People seemed to be staring at him and he wondered why. Somebody touched him on his back, so he turned around.</w:t>
      </w:r>
    </w:p>
    <w:p w14:paraId="735258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how was your journey?” It was Kumar. </w:t>
      </w:r>
    </w:p>
    <w:p w14:paraId="391E391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felt relieved. With Kumar were two men in long white robes. One was tall and skinny and the other was short and chubby. </w:t>
      </w:r>
    </w:p>
    <w:p w14:paraId="578191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this is Mohammed, the son-in-law of the man you will be working for,” Kumar said, indicating the tall man. </w:t>
      </w:r>
    </w:p>
    <w:p w14:paraId="20C93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extended his right hand for a handshake. “Nice to meet you, sir.” </w:t>
      </w:r>
    </w:p>
    <w:p w14:paraId="61B58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Mohammed looked at Arjun without any expression, then shook his hand. “Okay.” He paused for few seconds and continued, “Welcome to Kuwait.” He looked at Kumar and said something in Arabic. Kumar translated it for Arjun. “He asked you to wipe off your </w:t>
      </w:r>
      <w:r w:rsidRPr="00F43BC9">
        <w:rPr>
          <w:rFonts w:ascii="Garamond" w:hAnsi="Garamond" w:cs="Times New Roman"/>
          <w:i/>
          <w:sz w:val="24"/>
          <w:szCs w:val="24"/>
        </w:rPr>
        <w:t>tilak</w:t>
      </w:r>
      <w:r w:rsidRPr="00F43BC9">
        <w:rPr>
          <w:rFonts w:ascii="Garamond" w:hAnsi="Garamond" w:cs="Times New Roman"/>
          <w:sz w:val="24"/>
          <w:szCs w:val="24"/>
        </w:rPr>
        <w:t>. It is not appropriate for here.”</w:t>
      </w:r>
    </w:p>
    <w:p w14:paraId="0CC4995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hesitated, nervous. He didn’t want to wipe off the </w:t>
      </w:r>
      <w:r w:rsidRPr="00F43BC9">
        <w:rPr>
          <w:rFonts w:ascii="Garamond" w:hAnsi="Garamond" w:cs="Times New Roman"/>
          <w:i/>
          <w:sz w:val="24"/>
          <w:szCs w:val="24"/>
        </w:rPr>
        <w:t>tilak</w:t>
      </w:r>
      <w:r w:rsidRPr="00F43BC9">
        <w:rPr>
          <w:rFonts w:ascii="Garamond" w:hAnsi="Garamond" w:cs="Times New Roman"/>
          <w:sz w:val="24"/>
          <w:szCs w:val="24"/>
        </w:rPr>
        <w:t>, the sign of an auspicious journey, before completing his journey. But he did not want to be rude.</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took out his handkerchief and rubbed off the </w:t>
      </w:r>
      <w:r w:rsidRPr="00F43BC9">
        <w:rPr>
          <w:rFonts w:ascii="Garamond" w:hAnsi="Garamond" w:cs="Times New Roman"/>
          <w:i/>
          <w:sz w:val="24"/>
          <w:szCs w:val="24"/>
        </w:rPr>
        <w:t>tilak</w:t>
      </w:r>
      <w:r w:rsidRPr="00F43BC9">
        <w:rPr>
          <w:rFonts w:ascii="Garamond" w:hAnsi="Garamond" w:cs="Times New Roman"/>
          <w:sz w:val="24"/>
          <w:szCs w:val="24"/>
        </w:rPr>
        <w:t xml:space="preserve">. He was glad he had handed his garland to his father when the security asked him to take it off. </w:t>
      </w:r>
      <w:r w:rsidRPr="00F43BC9">
        <w:rPr>
          <w:rFonts w:ascii="Garamond" w:hAnsi="Garamond" w:cs="Times New Roman"/>
          <w:iCs/>
          <w:sz w:val="24"/>
          <w:szCs w:val="24"/>
        </w:rPr>
        <w:t>Otherwise, his mother’s hard work for his peaceful journey would have ended up in the trash can before his journey was complete.</w:t>
      </w:r>
    </w:p>
    <w:p w14:paraId="6D3AC3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grabbed his luggage and pulled it along and Arjun followed them to the parking lot. The short man opened the driver’s side door of the car and the tall guy got in the passenger side. Arjun and Kumar sat in the back. The inside of the car was quiet except when Kumar asked Arjun in Nepali how his dad was doing and how his brother and sisters were doing with their studies. He answered that they were doing fine.</w:t>
      </w:r>
    </w:p>
    <w:p w14:paraId="0267B7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bright city lights excited Arjun’s heart. He gazed out the window, enjoying the view of the city.</w:t>
      </w:r>
    </w:p>
    <w:p w14:paraId="5FF8F0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many bright lights. Is there a festival today?” he asked.</w:t>
      </w:r>
    </w:p>
    <w:p w14:paraId="6C367B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“Every day is </w:t>
      </w:r>
      <w:r w:rsidRPr="00F43BC9">
        <w:rPr>
          <w:rFonts w:ascii="Garamond" w:hAnsi="Garamond" w:cs="Times New Roman"/>
          <w:i/>
          <w:sz w:val="24"/>
          <w:szCs w:val="24"/>
        </w:rPr>
        <w:t>Tihar</w:t>
      </w:r>
      <w:r w:rsidRPr="00F43BC9">
        <w:rPr>
          <w:rFonts w:ascii="Garamond" w:hAnsi="Garamond" w:cs="Times New Roman"/>
          <w:sz w:val="24"/>
          <w:szCs w:val="24"/>
        </w:rPr>
        <w:t xml:space="preserve"> here,” Kumar said. “That’s what is different in a developed country. We brighten our house once a year in </w:t>
      </w:r>
      <w:r w:rsidRPr="00F43BC9">
        <w:rPr>
          <w:rFonts w:ascii="Garamond" w:hAnsi="Garamond" w:cs="Times New Roman"/>
          <w:i/>
          <w:sz w:val="24"/>
          <w:szCs w:val="24"/>
        </w:rPr>
        <w:t>Tihar</w:t>
      </w:r>
      <w:r w:rsidRPr="00F43BC9">
        <w:rPr>
          <w:rFonts w:ascii="Garamond" w:hAnsi="Garamond" w:cs="Times New Roman"/>
          <w:sz w:val="24"/>
          <w:szCs w:val="24"/>
        </w:rPr>
        <w:t xml:space="preserve">, but their city looks like this every day.” </w:t>
      </w:r>
    </w:p>
    <w:p w14:paraId="0133E11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smiled, wondering what the bright city would bring him in his life.</w:t>
      </w:r>
    </w:p>
    <w:p w14:paraId="3E4DD94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getting off shortly, but they will take you to your place,” Kumar said. “They know me as Jalal. So, if they ask anything about me, or about us—anything at all—just tell them yes and okay, all right?”</w:t>
      </w:r>
    </w:p>
    <w:p w14:paraId="4B95A1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w:t>
      </w:r>
    </w:p>
    <w:p w14:paraId="465D06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few minutes later, the driver stopped the car. Kumar pointed to a house on the other side of the street. “That’s where I live. See you soon, and don’t forget what I told you!”</w:t>
      </w:r>
    </w:p>
    <w:p w14:paraId="79BE8F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nodded. “Can I please get your number?”</w:t>
      </w:r>
    </w:p>
    <w:p w14:paraId="1E8EF7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“Almost forgot about it.” Kumar took out his wallet and handed him his business card. “Here you go.”</w:t>
      </w:r>
    </w:p>
    <w:p w14:paraId="6DAC12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Kumar turned to the men and said goodbye in Arabic. He opened the door and climbed out.</w:t>
      </w:r>
    </w:p>
    <w:p w14:paraId="7D59D3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About ten minutes later, the driver stopped the car at a residential area in front of a two-story building. </w:t>
      </w:r>
    </w:p>
    <w:p w14:paraId="7A0499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the house,” said Mohammed. </w:t>
      </w:r>
    </w:p>
    <w:p w14:paraId="1D7778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walked out of the car and went to the house. Mohammed rang the doorbell. </w:t>
      </w:r>
    </w:p>
    <w:p w14:paraId="0B4FE6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young South Asian guy opened the door. He greeted Mohammed. “</w:t>
      </w:r>
      <w:r w:rsidRPr="00F43BC9">
        <w:rPr>
          <w:rFonts w:ascii="Garamond" w:hAnsi="Garamond" w:cs="Times New Roman"/>
          <w:i/>
          <w:sz w:val="24"/>
          <w:szCs w:val="24"/>
        </w:rPr>
        <w:t xml:space="preserve">Salaam </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the guy bowed his head a little, touching his forehead with his right hand. </w:t>
      </w:r>
    </w:p>
    <w:p w14:paraId="135596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 xml:space="preserve"> Salaam,</w:t>
      </w:r>
      <w:r w:rsidRPr="00F43BC9">
        <w:rPr>
          <w:rFonts w:ascii="Garamond" w:hAnsi="Garamond" w:cs="Times New Roman"/>
          <w:sz w:val="24"/>
          <w:szCs w:val="24"/>
        </w:rPr>
        <w:t>” Mohammed replied. “Is your boss asleep already?”</w:t>
      </w:r>
    </w:p>
    <w:p w14:paraId="5581FC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not sure. He is in his room,” the guy replied. He looked at Arjun and smiled a little. He seemed to be a year or two older than Arjun. He had brown skin, thick eyebrows, and a pointed nose, more distinct than Arjun’s. </w:t>
      </w:r>
    </w:p>
    <w:p w14:paraId="76B9228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tell him we left,” Mohammed said. The guy nodded. </w:t>
      </w:r>
    </w:p>
    <w:p w14:paraId="376ED8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Mohammed and the driver walked back to their car. The guy closed the door and introduced himself. “Dev from India. What’s your name?”</w:t>
      </w:r>
    </w:p>
    <w:p w14:paraId="327B6F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from Nepal.”</w:t>
      </w:r>
    </w:p>
    <w:p w14:paraId="446763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Arjun, I take you to your room,” said Dev and walked straight through the living room. Arjun </w:t>
      </w:r>
      <w:r w:rsidRPr="00F43BC9">
        <w:rPr>
          <w:rFonts w:ascii="Garamond" w:hAnsi="Garamond" w:cs="Times New Roman"/>
          <w:sz w:val="24"/>
          <w:szCs w:val="24"/>
        </w:rPr>
        <w:lastRenderedPageBreak/>
        <w:t>followed him. Dev opened the door of a room and turned on the lights. “This is our room. We share it.”</w:t>
      </w:r>
    </w:p>
    <w:p w14:paraId="4D6CBE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small room with two beds placed next to each other with a small gap in between. In the corner was a small refrigerator, with a twelve-inch television on top of it. To the right of the door was an attached bathroom. Besides those, there was only a tiny window, a wooden wardrobe, and a small fan in the room.</w:t>
      </w:r>
    </w:p>
    <w:p w14:paraId="5FC9F8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I’ll call the boss. You stay here.” Dev walked out of the room. Arjun changed his clothes and started unpacking, trying not to feel nervous. After few minutes, Dev came back.</w:t>
      </w:r>
    </w:p>
    <w:p w14:paraId="624C73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says you can come now.”</w:t>
      </w:r>
    </w:p>
    <w:p w14:paraId="29F7995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followed him. In the living room, a man in his late sixties was sitting on the couch. He had gray hair that covered half of his forehead. He was wearing thick glasses with string that hung behind his neck.</w:t>
      </w:r>
    </w:p>
    <w:p w14:paraId="1AC18B8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My name is Ahmad. You can call me Boss,” said the man in English, with a thick Arabic accent.</w:t>
      </w:r>
    </w:p>
    <w:p w14:paraId="0E12580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thank you, Boss,” he replied politely.</w:t>
      </w:r>
    </w:p>
    <w:p w14:paraId="70C75E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 name?” </w:t>
      </w:r>
    </w:p>
    <w:p w14:paraId="2B7204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p>
    <w:p w14:paraId="502A5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Thomas here!” Ahmad laughed, and said something in Arabic. Dev translated it for Arjun. “Boss said it’s too much trouble for them to remember all the foreign names of their workers, so your name Thomas here, easy for everyone.”</w:t>
      </w:r>
    </w:p>
    <w:p w14:paraId="044488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felt strange to Arjun to lose his name, just like that. But he nodded. “Okay.”</w:t>
      </w:r>
    </w:p>
    <w:p w14:paraId="5426D6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“Hungry or no?”  Ahmad asked.</w:t>
      </w:r>
    </w:p>
    <w:p w14:paraId="7109FE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sir.”</w:t>
      </w:r>
    </w:p>
    <w:p w14:paraId="276E06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at Dev. “Joe, give food to him.”</w:t>
      </w:r>
    </w:p>
    <w:p w14:paraId="42EDC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nodded.</w:t>
      </w:r>
    </w:p>
    <w:p w14:paraId="365DEA5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“Tomorrow, watch Joe, learn how to cook food,” Ahmad said.</w:t>
      </w:r>
    </w:p>
    <w:p w14:paraId="4BF4705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replied.</w:t>
      </w:r>
    </w:p>
    <w:p w14:paraId="7B8768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“Now all good… Go to your room.” </w:t>
      </w:r>
    </w:p>
    <w:p w14:paraId="14B9BE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back to his room and went to take a shower. When he came out of the bathroom, Dev had a plate of food waiting for him.</w:t>
      </w:r>
    </w:p>
    <w:p w14:paraId="34D49ED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chicken </w:t>
      </w:r>
      <w:r w:rsidRPr="00F43BC9">
        <w:rPr>
          <w:rFonts w:ascii="Garamond" w:hAnsi="Garamond" w:cs="Times New Roman"/>
          <w:i/>
          <w:sz w:val="24"/>
          <w:szCs w:val="24"/>
        </w:rPr>
        <w:t>biryani</w:t>
      </w:r>
      <w:r w:rsidRPr="00F43BC9">
        <w:rPr>
          <w:rFonts w:ascii="Garamond" w:hAnsi="Garamond" w:cs="Times New Roman"/>
          <w:sz w:val="24"/>
          <w:szCs w:val="24"/>
        </w:rPr>
        <w:t xml:space="preserve"> with only few pieces of chicken in it. Arjun took a forkful. It tasted too bland for </w:t>
      </w:r>
      <w:r w:rsidRPr="00F43BC9">
        <w:rPr>
          <w:rFonts w:ascii="Garamond" w:hAnsi="Garamond" w:cs="Times New Roman"/>
          <w:i/>
          <w:sz w:val="24"/>
          <w:szCs w:val="24"/>
        </w:rPr>
        <w:t>biryani.</w:t>
      </w:r>
      <w:r w:rsidRPr="00F43BC9">
        <w:rPr>
          <w:rFonts w:ascii="Garamond" w:hAnsi="Garamond" w:cs="Times New Roman"/>
          <w:sz w:val="24"/>
          <w:szCs w:val="24"/>
        </w:rPr>
        <w:t xml:space="preserve"> Was it really biryani, or did they make it differently here? Would it be rude to ask? Maybe Dev just wasn’t a very good cook?</w:t>
      </w:r>
    </w:p>
    <w:p w14:paraId="5BDE1C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ask anyway. “Is </w:t>
      </w:r>
      <w:r w:rsidRPr="00F43BC9">
        <w:rPr>
          <w:rFonts w:ascii="Garamond" w:hAnsi="Garamond" w:cs="Times New Roman"/>
          <w:i/>
          <w:sz w:val="24"/>
          <w:szCs w:val="24"/>
        </w:rPr>
        <w:t xml:space="preserve">biryani </w:t>
      </w:r>
      <w:r w:rsidRPr="00F43BC9">
        <w:rPr>
          <w:rFonts w:ascii="Garamond" w:hAnsi="Garamond" w:cs="Times New Roman"/>
          <w:sz w:val="24"/>
          <w:szCs w:val="24"/>
        </w:rPr>
        <w:t xml:space="preserve">supposed to be like this here?” </w:t>
      </w:r>
    </w:p>
    <w:p w14:paraId="73020D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it’s not as spicy as Indian </w:t>
      </w:r>
      <w:r w:rsidRPr="00F43BC9">
        <w:rPr>
          <w:rFonts w:ascii="Garamond" w:hAnsi="Garamond" w:cs="Times New Roman"/>
          <w:i/>
          <w:sz w:val="24"/>
          <w:szCs w:val="24"/>
        </w:rPr>
        <w:t>biryani</w:t>
      </w:r>
      <w:r w:rsidRPr="00F43BC9">
        <w:rPr>
          <w:rFonts w:ascii="Garamond" w:hAnsi="Garamond" w:cs="Times New Roman"/>
          <w:sz w:val="24"/>
          <w:szCs w:val="24"/>
        </w:rPr>
        <w:t>. They use different spices here. Besides, the boss doesn’t like food that’s too spicy.”</w:t>
      </w:r>
    </w:p>
    <w:p w14:paraId="30DEFEF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hungry. He finished it all.</w:t>
      </w:r>
    </w:p>
    <w:p w14:paraId="75E75C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got up at nine am and went to the kitchen. Dev was busy making tea and breakfast for the family. </w:t>
      </w:r>
    </w:p>
    <w:p w14:paraId="47D6C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morning, brother,” said Dev. “Did you sleep okay?” He glanced at Arjun, then quickly went back to stirring the food in the pot.</w:t>
      </w:r>
    </w:p>
    <w:p w14:paraId="14BEA7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“Good morning, Dev. Yes, it was all right.” </w:t>
      </w:r>
    </w:p>
    <w:p w14:paraId="711BA2A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looked back at Arjun. “Since the boss not here, we can talk in Hindi. I am not good in English! Do you know Hindi?”</w:t>
      </w:r>
    </w:p>
    <w:p w14:paraId="4C3B76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fine. I like Hindi better,” replied Arjun. </w:t>
      </w:r>
    </w:p>
    <w:p w14:paraId="204294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“Great.” Dev smiled at Arjun, looking relieved at being able to communicate more easily. Then his expression turned more serious. “The boss has summoned you to the living room as soon as you wake up. He wants to talk to you.” </w:t>
      </w:r>
    </w:p>
    <w:p w14:paraId="353A15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I’ll go see him now.”</w:t>
      </w:r>
    </w:p>
    <w:p w14:paraId="106602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is in his </w:t>
      </w:r>
      <w:proofErr w:type="spellStart"/>
      <w:r w:rsidRPr="00F43BC9">
        <w:rPr>
          <w:rFonts w:ascii="Garamond" w:hAnsi="Garamond" w:cs="Times New Roman"/>
          <w:i/>
          <w:sz w:val="24"/>
          <w:szCs w:val="24"/>
        </w:rPr>
        <w:t>Namaz</w:t>
      </w:r>
      <w:proofErr w:type="spellEnd"/>
      <w:r w:rsidRPr="00F43BC9">
        <w:rPr>
          <w:rFonts w:ascii="Garamond" w:hAnsi="Garamond" w:cs="Times New Roman"/>
          <w:i/>
          <w:sz w:val="24"/>
          <w:szCs w:val="24"/>
        </w:rPr>
        <w:t xml:space="preserve">, </w:t>
      </w:r>
      <w:r w:rsidRPr="00F43BC9">
        <w:rPr>
          <w:rFonts w:ascii="Garamond" w:hAnsi="Garamond" w:cs="Times New Roman"/>
          <w:sz w:val="24"/>
          <w:szCs w:val="24"/>
        </w:rPr>
        <w:t>the prayer, so we can talk for few more minutes.”</w:t>
      </w:r>
    </w:p>
    <w:p w14:paraId="3473FC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w:t>
      </w:r>
    </w:p>
    <w:p w14:paraId="60B3257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“You have a week to learn how to cook food the way they like it.” Dev opened the refrigerator, took out garlic paste, and added a spoonful to the pot. He stirred it a few times. “You need to learn how to do all the stuff in the house. Then you will be in charge of this kitchen.”</w:t>
      </w:r>
    </w:p>
    <w:p w14:paraId="53B215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What do you mean? I’ll be working in this house as a servant?” Arjun said.</w:t>
      </w:r>
    </w:p>
    <w:p w14:paraId="71FF5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You didn’t know that?” </w:t>
      </w:r>
    </w:p>
    <w:p w14:paraId="6C752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was told that I would have a job as a cook, and I have experience for it. They must be expecting somebody else, not me.”</w:t>
      </w:r>
    </w:p>
    <w:p w14:paraId="6596D5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“Sorry to break it to you, brother, but you are going to be a cook and much more, but not for a restaurant.” Dev wiped his hand on his shirt. “You will be working all day in this house.” </w:t>
      </w:r>
    </w:p>
    <w:p w14:paraId="6684BC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4B65F5F" w14:textId="33163A01" w:rsidR="00B37B75" w:rsidRPr="00B11DF7" w:rsidRDefault="00B37B75" w:rsidP="00714CED">
      <w:pPr>
        <w:pStyle w:val="Heading1"/>
        <w:numPr>
          <w:ilvl w:val="0"/>
          <w:numId w:val="0"/>
        </w:numPr>
        <w:rPr>
          <w:rFonts w:ascii="Garamond" w:hAnsi="Garamond"/>
        </w:rPr>
      </w:pPr>
      <w:r w:rsidRPr="00B11DF7">
        <w:rPr>
          <w:rFonts w:ascii="Garamond" w:hAnsi="Garamond"/>
        </w:rPr>
        <w:lastRenderedPageBreak/>
        <w:t>Chapter 4</w:t>
      </w:r>
    </w:p>
    <w:p w14:paraId="611BA848" w14:textId="77777777" w:rsidR="00B37B75" w:rsidRPr="00F43BC9" w:rsidRDefault="00B37B75" w:rsidP="00B11DF7">
      <w:pPr>
        <w:spacing w:line="300" w:lineRule="exact"/>
        <w:rPr>
          <w:rFonts w:ascii="Garamond" w:hAnsi="Garamond" w:cs="Times New Roman"/>
          <w:b/>
          <w:bCs/>
          <w:sz w:val="32"/>
          <w:szCs w:val="32"/>
        </w:rPr>
      </w:pPr>
    </w:p>
    <w:p w14:paraId="7721A2A6" w14:textId="4E3AEBE1" w:rsidR="00B37B75" w:rsidRPr="00F43BC9" w:rsidRDefault="00B37B75" w:rsidP="00B37B75">
      <w:pPr>
        <w:spacing w:line="300" w:lineRule="exact"/>
        <w:jc w:val="both"/>
        <w:rPr>
          <w:rFonts w:ascii="Garamond" w:hAnsi="Garamond" w:cs="Times New Roman"/>
          <w:i/>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took a deep breath. He thought about the time he threw a plate of food. His mother had cooked </w:t>
      </w:r>
      <w:proofErr w:type="spellStart"/>
      <w:r w:rsidRPr="00F43BC9">
        <w:rPr>
          <w:rFonts w:ascii="Garamond" w:hAnsi="Garamond" w:cs="Times New Roman"/>
          <w:i/>
          <w:sz w:val="24"/>
          <w:szCs w:val="24"/>
        </w:rPr>
        <w:t>dhido</w:t>
      </w:r>
      <w:proofErr w:type="spellEnd"/>
      <w:r w:rsidRPr="00F43BC9">
        <w:rPr>
          <w:rFonts w:ascii="Garamond" w:hAnsi="Garamond" w:cs="Times New Roman"/>
          <w:sz w:val="24"/>
          <w:szCs w:val="24"/>
        </w:rPr>
        <w:t xml:space="preserve">, traditional Nepali food made from corn flour, a dish he didn’t like. The memory of his selfish behavior filled him with remorse. </w:t>
      </w:r>
      <w:r w:rsidRPr="00F43BC9">
        <w:rPr>
          <w:rFonts w:ascii="Garamond" w:hAnsi="Garamond" w:cs="Times New Roman"/>
          <w:i/>
          <w:sz w:val="24"/>
          <w:szCs w:val="24"/>
        </w:rPr>
        <w:t xml:space="preserve">I was such a spoiled child. Poor </w:t>
      </w:r>
      <w:proofErr w:type="spellStart"/>
      <w:r w:rsidRPr="00F43BC9">
        <w:rPr>
          <w:rFonts w:ascii="Garamond" w:hAnsi="Garamond" w:cs="Times New Roman"/>
          <w:i/>
          <w:sz w:val="24"/>
          <w:szCs w:val="24"/>
        </w:rPr>
        <w:t>aama</w:t>
      </w:r>
      <w:proofErr w:type="spellEnd"/>
      <w:r w:rsidRPr="00F43BC9">
        <w:rPr>
          <w:rFonts w:ascii="Garamond" w:hAnsi="Garamond" w:cs="Times New Roman"/>
          <w:i/>
          <w:sz w:val="24"/>
          <w:szCs w:val="24"/>
        </w:rPr>
        <w:t>—I gave her so much trouble.</w:t>
      </w:r>
    </w:p>
    <w:p w14:paraId="6069BF4D"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Now Arjun had to cook food and wash all the dirty dishes of rich strangers. Worst of all, he was going to be a servant in this house! What did that mean? He didn’t know what the boss expected from him. He wanted to go back to his country already, but his family had spent a lot of money to send him here. Besides, what would people say if he returned to his country as a loser, someone who couldn’t even keep a job? </w:t>
      </w:r>
    </w:p>
    <w:p w14:paraId="53DCD6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“Brother, are you all right?” asked Dev.</w:t>
      </w:r>
    </w:p>
    <w:p w14:paraId="5A254FD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wanted to cry, but he controlled his tears as he didn’t want to appear weak. “Where will you go after you train me?” he asked in a low voice.</w:t>
      </w:r>
    </w:p>
    <w:p w14:paraId="6473E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we will be still together in the house. I am going nowhere. The boss promised to make me his personal driver.”</w:t>
      </w:r>
    </w:p>
    <w:p w14:paraId="4D7208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for you, brother. Looks like you are really excited about it.” Arjun tried to smile.</w:t>
      </w:r>
    </w:p>
    <w:p w14:paraId="2AC2A8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for sure. It’s less work and more money. Besides, the boss said that after I work here for few more years, he will send me to America or Canada or some other country where I can work half the hours I work here and make at least five times the money. I dream about it all the time.” </w:t>
      </w:r>
    </w:p>
    <w:p w14:paraId="08D02BBC"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“Really?” </w:t>
      </w:r>
      <w:r w:rsidRPr="00F43BC9">
        <w:rPr>
          <w:rFonts w:ascii="Garamond" w:hAnsi="Garamond" w:cs="Times New Roman"/>
          <w:i/>
          <w:sz w:val="24"/>
          <w:szCs w:val="24"/>
        </w:rPr>
        <w:t>There might be some opportunity if I work hard here.</w:t>
      </w:r>
    </w:p>
    <w:p w14:paraId="352A93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sounds great,” Arjun said.</w:t>
      </w:r>
    </w:p>
    <w:p w14:paraId="3D61E0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but I deserve it, you know! I have worked very hard in this house. I miss my family all the time. I talk to them very rarely, not even twice a year.”</w:t>
      </w:r>
    </w:p>
    <w:p w14:paraId="6EE19A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“Why is that? Can’t you call them more often?” Arjun asked.</w:t>
      </w:r>
    </w:p>
    <w:p w14:paraId="5FEC3D0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we can’t go out of the house, and it is very expensive to call back home from here. The boss even charges us for incoming calls.” </w:t>
      </w:r>
    </w:p>
    <w:p w14:paraId="04EDFB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do you mean, we can’t go out of the house?” Arjun was confused. </w:t>
      </w:r>
      <w:r w:rsidRPr="00F43BC9">
        <w:rPr>
          <w:rFonts w:ascii="Garamond" w:hAnsi="Garamond" w:cs="Times New Roman"/>
          <w:i/>
          <w:iCs/>
          <w:sz w:val="24"/>
          <w:szCs w:val="24"/>
        </w:rPr>
        <w:t>That can’t be possible.</w:t>
      </w:r>
    </w:p>
    <w:p w14:paraId="38DA166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turned off the burner, moved the pot, and peeked into the living room through a tiny glass window on the door. He stirred the tea to see if it was ready. </w:t>
      </w:r>
    </w:p>
    <w:p w14:paraId="219AC7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 ahead—the boss is waiting for you.” He gestured toward the door. Arjun walked to the living room. Ahmad was sitting on a couch in front of a big television. Arjun stood in front of him. </w:t>
      </w:r>
    </w:p>
    <w:p w14:paraId="49EB62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how are you?” Ahmad asked. </w:t>
      </w:r>
    </w:p>
    <w:p w14:paraId="6641324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fine.” Arjun looked at him for an instant then looked down at the floor.</w:t>
      </w:r>
    </w:p>
    <w:p w14:paraId="6E332B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good,” said the man.</w:t>
      </w:r>
    </w:p>
    <w:p w14:paraId="3C1600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entered the room with tea. He handed it to the boss. </w:t>
      </w:r>
    </w:p>
    <w:p w14:paraId="330C5AD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took a sip of the tea. “How much money do you owe Jalal?” he asked.</w:t>
      </w:r>
    </w:p>
    <w:p w14:paraId="7C05064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frowned in confusion and shook his head. “Nothing! I don’t owe him anything.” </w:t>
      </w:r>
    </w:p>
    <w:p w14:paraId="67CF93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put the cup on the table. He looked surprised. He smiled and slowly nodded few times. “</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…okay.”</w:t>
      </w:r>
    </w:p>
    <w:p w14:paraId="216A26B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left the room.</w:t>
      </w:r>
    </w:p>
    <w:p w14:paraId="005B0E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“Since you don’t owe Jalal any money, you will earn 50 dinar a month. That’s about 177.50 US dollars. Is that clear?” Ahmad said.</w:t>
      </w:r>
    </w:p>
    <w:p w14:paraId="4034C4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w:t>
      </w:r>
    </w:p>
    <w:p w14:paraId="4358E8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Thomas, go learn everything Joe can teach you. Pay attention, and when I think you’re ready, you will take over the cooking.” </w:t>
      </w:r>
    </w:p>
    <w:p w14:paraId="44CAE9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nodded. </w:t>
      </w:r>
      <w:r w:rsidRPr="00F43BC9">
        <w:rPr>
          <w:rFonts w:ascii="Garamond" w:hAnsi="Garamond" w:cs="Times New Roman"/>
          <w:i/>
          <w:sz w:val="24"/>
          <w:szCs w:val="24"/>
        </w:rPr>
        <w:t>What choice do I have?</w:t>
      </w:r>
      <w:r w:rsidRPr="00F43BC9">
        <w:rPr>
          <w:rFonts w:ascii="Garamond" w:hAnsi="Garamond" w:cs="Times New Roman"/>
          <w:sz w:val="24"/>
          <w:szCs w:val="24"/>
        </w:rPr>
        <w:t xml:space="preserve"> He walked towards the kitchen.</w:t>
      </w:r>
    </w:p>
    <w:p w14:paraId="377473F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the man said. “Bring me your passport. I’ll keep it safe for you.”</w:t>
      </w:r>
    </w:p>
    <w:p w14:paraId="099168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confused. “I can keep it safe myself, if you don’t mind.” </w:t>
      </w:r>
    </w:p>
    <w:p w14:paraId="2A61EE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 mind. It’s the rule in this house to keep you all safe. Everybody gives me their passport, so they </w:t>
      </w:r>
      <w:r w:rsidRPr="00F43BC9">
        <w:rPr>
          <w:rFonts w:ascii="Garamond" w:hAnsi="Garamond" w:cs="Times New Roman"/>
          <w:sz w:val="24"/>
          <w:szCs w:val="24"/>
        </w:rPr>
        <w:lastRenderedPageBreak/>
        <w:t xml:space="preserve">don’t worry about losing it. You are the same. You are part of this house and my responsibility.” </w:t>
      </w:r>
    </w:p>
    <w:p w14:paraId="0A04D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understand. I’ll bring it to you.” With a sinking feeling, he went to his room and brought Ahmad his passport. </w:t>
      </w:r>
      <w:r w:rsidRPr="00F43BC9">
        <w:rPr>
          <w:rFonts w:ascii="Garamond" w:hAnsi="Garamond" w:cs="Times New Roman"/>
          <w:i/>
          <w:sz w:val="24"/>
          <w:szCs w:val="24"/>
        </w:rPr>
        <w:t xml:space="preserve">Now I can’t leave without </w:t>
      </w:r>
      <w:r w:rsidRPr="00F43BC9">
        <w:rPr>
          <w:rFonts w:ascii="Garamond" w:hAnsi="Garamond" w:cs="Times New Roman"/>
          <w:i/>
          <w:iCs/>
          <w:sz w:val="24"/>
          <w:szCs w:val="24"/>
        </w:rPr>
        <w:t xml:space="preserve">his permission. Am I trapped here? </w:t>
      </w:r>
    </w:p>
    <w:p w14:paraId="75DA3F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was washing dishes. He passed a clean cloth to Arjun. “You can dry. By the way, how much money are you going to get?”</w:t>
      </w:r>
    </w:p>
    <w:p w14:paraId="50CFB1F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“Fifty dinar a month.” Arjun took the cloth from Dev and started to dry the dishes. “How about you?” </w:t>
      </w:r>
    </w:p>
    <w:p w14:paraId="4AEAED4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“Forty-five dinar,” he replied. “The agent who brought me here got a commission from the boss, and that reduced my pay.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for two years, I’ll be getting just 45 KD a month. When I become the boss’s driver, he will increase my pay.”</w:t>
      </w:r>
    </w:p>
    <w:p w14:paraId="319D9E8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okay.” Arjun opened the cupboard to put away the dry dishes. “I didn’t understand why the boss asked me how much money I owe Jalal— my father’s friend, Kumar. I’ve never borrowed any money from him.”</w:t>
      </w:r>
    </w:p>
    <w:p w14:paraId="06D668F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“Hmmm… I think your father’s friend was just trying to get a commission for getting you here. Did you pay him his commission before?” </w:t>
      </w:r>
    </w:p>
    <w:p w14:paraId="6A84D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paid Rs. 50,000 to him, which he said would go to a company. He did not want a commission from our side. He is a good friend of my father,” Arjun replied.</w:t>
      </w:r>
    </w:p>
    <w:p w14:paraId="05C2A2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turned off the tap and started wiping the basin. “I paid a commission to the agent while I was in India, and the boss paid him extra money because the agent told him that he had managed all the expenses for me to get here. But he didn’t! When I understood what was really going on, it was too late.”</w:t>
      </w:r>
    </w:p>
    <w:p w14:paraId="16CFCC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a long breath, beginning to figure out Kumar’s game. He must have told Ahmad he had paid all Arjun’s expenses so he could get more money from him.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And I get less? he thought. How could he do that? I risked myself to save him that day, and this is how he returns the favor? Didn’t he realize I would figure it out one day? </w:t>
      </w:r>
    </w:p>
    <w:p w14:paraId="3CECD2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few minutes, the phone rang. It was mounted beside the door inside the kitchen. Dev picked up the phone. He started talking in broken English and Arabic. The only thing Arjun understand was “tea… yes… okay, madam.’ Dev hung up the phone and took out the tea kettle and put some water in it. “The lady boss wants some saffron tea.” Dev put the tea kettle on the stove and turned it on.</w:t>
      </w:r>
    </w:p>
    <w:p w14:paraId="64472E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is she?” asked Arjun.</w:t>
      </w:r>
    </w:p>
    <w:p w14:paraId="19C773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is in her room. She is getting up now.” Dev opened the teapot.</w:t>
      </w:r>
    </w:p>
    <w:p w14:paraId="13AB7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“And she called here from her room?” </w:t>
      </w:r>
    </w:p>
    <w:p w14:paraId="331DEF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do it all the time. We have to stay in the kitchen and work all the time. They don’t want to come to the kitchen and ask us to make tea.” Dev added two tea bags to the pot.</w:t>
      </w:r>
    </w:p>
    <w:p w14:paraId="1E815AE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Not only do I have to stay in the house, but I have to stay in the kitchen all the </w:t>
      </w:r>
      <w:proofErr w:type="gramStart"/>
      <w:r w:rsidRPr="00F43BC9">
        <w:rPr>
          <w:rFonts w:ascii="Garamond" w:hAnsi="Garamond" w:cs="Times New Roman"/>
          <w:i/>
          <w:sz w:val="24"/>
          <w:szCs w:val="24"/>
        </w:rPr>
        <w:t>time?</w:t>
      </w:r>
      <w:proofErr w:type="gramEnd"/>
      <w:r w:rsidRPr="00F43BC9">
        <w:rPr>
          <w:rFonts w:ascii="Garamond" w:hAnsi="Garamond" w:cs="Times New Roman"/>
          <w:sz w:val="24"/>
          <w:szCs w:val="24"/>
        </w:rPr>
        <w:t xml:space="preserve"> Arjun thought longingly of the freedom he’d had at home, wandering the streets of Kathmandu and meeting up with his friends.</w:t>
      </w:r>
    </w:p>
    <w:p w14:paraId="638A19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“The boss and his wife had an argument a week ago—since then, they have been living in separate rooms. They do that drama from time to time.” Dev added two pieces of cardamom to the teapot.</w:t>
      </w:r>
    </w:p>
    <w:p w14:paraId="43F0EC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“Who else lives here?” </w:t>
      </w:r>
    </w:p>
    <w:p w14:paraId="0C9DB6F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have two daughters and a son. The daughters live in their own houses—one of the men who brought you here yesterday is the oldest son-in-law. They come here once in a while, especially when the boss needs to go to the hospital.” Dev added a pinch of saffron powder to the kettle.</w:t>
      </w:r>
    </w:p>
    <w:p w14:paraId="198144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is sick? What’s wrong with him?”</w:t>
      </w:r>
    </w:p>
    <w:p w14:paraId="0F1B84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They never tell me, but they take medicine all the time.” Dev looked at Arjun. “Their youngest son lives here in the house. He works at the airport in the evening shift as a security guard. I don’t like him. He sneaks into the kitchen like a cat and yells at us if he finds us not working.” Dev added a cube of sugar to the teapot and poured the water in.</w:t>
      </w:r>
    </w:p>
    <w:p w14:paraId="2DBCD8C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really? That’s weird.”</w:t>
      </w:r>
    </w:p>
    <w:p w14:paraId="40D5298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“Oh…I forgot to tell you,” Dev said. “There is a girl in this house, Julie, who is a personal maid of the boss lady. She is from your country.” He paused, and then continued, “There used to be a girl from my country. Her two years’ visa ended two months ago. When she </w:t>
      </w:r>
      <w:proofErr w:type="gramStart"/>
      <w:r w:rsidRPr="00F43BC9">
        <w:rPr>
          <w:rFonts w:ascii="Garamond" w:hAnsi="Garamond" w:cs="Times New Roman"/>
          <w:sz w:val="24"/>
          <w:szCs w:val="24"/>
        </w:rPr>
        <w:t>left</w:t>
      </w:r>
      <w:proofErr w:type="gramEnd"/>
      <w:r w:rsidRPr="00F43BC9">
        <w:rPr>
          <w:rFonts w:ascii="Garamond" w:hAnsi="Garamond" w:cs="Times New Roman"/>
          <w:sz w:val="24"/>
          <w:szCs w:val="24"/>
        </w:rPr>
        <w:t xml:space="preserve"> she was happy, but I nearly cried. I could </w:t>
      </w:r>
      <w:r w:rsidRPr="00F43BC9">
        <w:rPr>
          <w:rFonts w:ascii="Garamond" w:hAnsi="Garamond" w:cs="Times New Roman"/>
          <w:sz w:val="24"/>
          <w:szCs w:val="24"/>
        </w:rPr>
        <w:lastRenderedPageBreak/>
        <w:t>talk to her when the bosses were not around.”</w:t>
      </w:r>
    </w:p>
    <w:p w14:paraId="4CA6F4B6"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 you could talk to her when the bosses were not around? Couldn’t you talk to her whenever you wanted?” asked Arjun.</w:t>
      </w:r>
    </w:p>
    <w:p w14:paraId="3C06CDB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no! </w:t>
      </w:r>
      <w:proofErr w:type="gramStart"/>
      <w:r w:rsidRPr="00F43BC9">
        <w:rPr>
          <w:rFonts w:ascii="Garamond" w:hAnsi="Garamond" w:cs="Times New Roman"/>
          <w:sz w:val="24"/>
          <w:szCs w:val="24"/>
        </w:rPr>
        <w:t>Brother,</w:t>
      </w:r>
      <w:proofErr w:type="gramEnd"/>
      <w:r w:rsidRPr="00F43BC9">
        <w:rPr>
          <w:rFonts w:ascii="Garamond" w:hAnsi="Garamond" w:cs="Times New Roman"/>
          <w:sz w:val="24"/>
          <w:szCs w:val="24"/>
        </w:rPr>
        <w:t xml:space="preserve"> don’t be happy to know that there’s a girl here from your country. Most of the time you won’t even see her—she has to stay in her room, and you have to stay here. You can’t even go to the living room unless you have work to do there. Also, if you see her, you can’t talk much in front of the boss or they will yell at you.”</w:t>
      </w:r>
    </w:p>
    <w:p w14:paraId="6C0E0ED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Oh God, what else? </w:t>
      </w:r>
    </w:p>
    <w:p w14:paraId="725D0F05"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Through the window in the door, Arjun saw a woman walking to the living room. Dev poured tea into a cup. “Let’s go, I’ll introduce you to the boss lady. Her name is Fatima.” </w:t>
      </w:r>
    </w:p>
    <w:p w14:paraId="771631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looked to be in her early sixties. Her face was covered with wrinkles and she had a dark-brown birthmark on the right side of her forehead. She nodded at Arjun and mumbled a few words in Arabic, which Dev did not translate. </w:t>
      </w:r>
    </w:p>
    <w:p w14:paraId="29821AA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came back to the kitchen. A few minutes later, a short guy in his mid-twenties walked into the living room and looked toward the kitchen. He had a short beard and a mustache. Arjun nodded at him and smiled. The guy did not react.</w:t>
      </w:r>
    </w:p>
    <w:p w14:paraId="7F448E7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doing, brother?” whispered Dev. “He’s not looking at you—he’s probably watching TV. He’s nearsighted.”</w:t>
      </w:r>
    </w:p>
    <w:p w14:paraId="041B6938"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stayed busy with the kitchen work, and the guy walked into the kitchen. He pushed Dev with his elbow as if Dev was in his way. Dev tripped a bit and adjusted himself, taking support from the wall. </w:t>
      </w:r>
    </w:p>
    <w:p w14:paraId="2AA03D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guy walked by Arjun. “New servant! Who are you? Are you his cousin?” He pointed his chin towards Dev. </w:t>
      </w:r>
    </w:p>
    <w:p w14:paraId="6055957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just shook his head—he didn’t know how to handle that humiliating tone. He grabbed a towel and started wiping down the stove while the guy stood looking at him.</w:t>
      </w:r>
    </w:p>
    <w:p w14:paraId="4E52FF5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you—don’t act like a prince in this house when I’m talking to you. You are just a freaking slave. Listen carefully when I talk to you.”</w:t>
      </w:r>
    </w:p>
    <w:p w14:paraId="6119BC8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guy crossed the line of Arjun’s patience. He jerked his head and stared into the guy’s eyes directly. The guy wavered a bit but tried to gain control of the situation by throwing the ceramic fruit basket on the floor. It crashed and broke into pieces.</w:t>
      </w:r>
    </w:p>
    <w:p w14:paraId="3361D19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“Naseer!” Ahmad yelled from the living room. </w:t>
      </w:r>
    </w:p>
    <w:p w14:paraId="4AB3870B"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spit on Arjun’s clothes and left.</w:t>
      </w:r>
    </w:p>
    <w:p w14:paraId="6450995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down at the spit on his shirt, shaking with anger. His face felt flushed. He closed his eyes and took several deep breaths, trying to calm himself. When he opened his eyes, Dev was just staring at him with a towel on his hand. Arjun walked toward the living room. </w:t>
      </w:r>
    </w:p>
    <w:p w14:paraId="0318AC5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grabbed his arm. “No, brother! Don’t go. If you confront him, it will just make things worse.”</w:t>
      </w:r>
    </w:p>
    <w:p w14:paraId="6497CBA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freed his hand. “Thank you, but I need to talk to him. We’re not animals.”</w:t>
      </w:r>
    </w:p>
    <w:p w14:paraId="2E6DE9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living room. Both husband and wife stared at him as if he had broken some law by entering there. Naseer was still standing, his face red with anger.</w:t>
      </w:r>
    </w:p>
    <w:p w14:paraId="49950DF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do this. I am not a stray animal. He can’t just come and spit on me for no reason.” Arjun pointed to his shirt where Naseer had spit. “I need to use your phone to call Jalal. I was supposed to work in a restaurant as a cook, not in a house like this.”</w:t>
      </w:r>
    </w:p>
    <w:p w14:paraId="7646D14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Baba…</w:t>
      </w:r>
      <w:r w:rsidRPr="00F43BC9">
        <w:rPr>
          <w:rFonts w:ascii="Garamond" w:hAnsi="Garamond" w:cs="Times New Roman"/>
          <w:iCs/>
          <w:sz w:val="24"/>
          <w:szCs w:val="24"/>
        </w:rPr>
        <w:t>”</w:t>
      </w:r>
      <w:r w:rsidRPr="00F43BC9">
        <w:rPr>
          <w:rFonts w:ascii="Garamond" w:hAnsi="Garamond" w:cs="Times New Roman"/>
          <w:sz w:val="24"/>
          <w:szCs w:val="24"/>
        </w:rPr>
        <w:t xml:space="preserve"> Naseer was about to say something, but Ahmad interrupted. “Go to your room.”</w:t>
      </w:r>
    </w:p>
    <w:p w14:paraId="15D7118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jerked his head and stormed out. He slammed his door loudly.</w:t>
      </w:r>
    </w:p>
    <w:p w14:paraId="76C8D470"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towards the sound, then back to Arjun. “The phone is not working, no outgoing calls, you can’t call anybody. And Naseer won’t do that again. Now go back to the kitchen and tell Joe to make some tea for Naseer.”</w:t>
      </w:r>
    </w:p>
    <w:p w14:paraId="118ACF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nothing Arjun could do. Hopeless, he returned to the kitchen.</w:t>
      </w:r>
    </w:p>
    <w:p w14:paraId="1553339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about one o’clock in the afternoon, lunch was ready. Arjun was hungry as they hadn’t eaten anything since morning.</w:t>
      </w:r>
    </w:p>
    <w:p w14:paraId="33EFA15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“Aren’t we going to eat?” he asked Dev.</w:t>
      </w:r>
    </w:p>
    <w:p w14:paraId="0B0E67B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not supposed to eat anything until after they have eaten. We will be in trouble if we do. I used to get hungry a lot when I first came here, but now I’m getting used to it.”</w:t>
      </w:r>
    </w:p>
    <w:p w14:paraId="42AEC0A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God! Really?”</w:t>
      </w:r>
    </w:p>
    <w:p w14:paraId="4520F42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you’re hungry, eat something when they are not around. But be very careful they don’t find out about it.”</w:t>
      </w:r>
    </w:p>
    <w:p w14:paraId="1C44165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they get hungry before now?”</w:t>
      </w:r>
    </w:p>
    <w:p w14:paraId="7B1A306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keep fruit, cookies, and other snacks in their rooms,” Dev said. “Only things that need cooking come from the kitchen.”</w:t>
      </w:r>
    </w:p>
    <w:p w14:paraId="36C05BC7"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“Joe, is the food ready?” They heard Ahmad yell from the living room.</w:t>
      </w:r>
    </w:p>
    <w:p w14:paraId="0C8DB2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 replied Dev.</w:t>
      </w:r>
    </w:p>
    <w:p w14:paraId="32F7E8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asked Arjun to follow him to set the table in the dining room, which was attached to the living room. Dev showed Arjun how to place the plates and silverware, then they went back to the kitchen for the food. When they got back to the dining room with the food, Ahmad, Fatima and Naseer were sitting at the table, all silent. </w:t>
      </w:r>
    </w:p>
    <w:p w14:paraId="6BA0F1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Nearby was a small room where a young girl was folding clothes. She looked at Arjun and smiled. </w:t>
      </w:r>
      <w:r w:rsidRPr="00F43BC9">
        <w:rPr>
          <w:rFonts w:ascii="Garamond" w:hAnsi="Garamond" w:cs="Times New Roman"/>
          <w:i/>
          <w:sz w:val="24"/>
          <w:szCs w:val="24"/>
        </w:rPr>
        <w:t xml:space="preserve">She must be Julie. </w:t>
      </w:r>
      <w:r w:rsidRPr="00F43BC9">
        <w:rPr>
          <w:rFonts w:ascii="Garamond" w:hAnsi="Garamond" w:cs="Times New Roman"/>
          <w:sz w:val="24"/>
          <w:szCs w:val="24"/>
        </w:rPr>
        <w:t>Arjun smiled back. She went back to folding the clothes.</w:t>
      </w:r>
    </w:p>
    <w:p w14:paraId="1864DA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heaped a mound of rice on his plate, then looked at Arjun. “Jalal said you were a cook.”</w:t>
      </w:r>
    </w:p>
    <w:p w14:paraId="702FCF2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Arjun nodded.</w:t>
      </w:r>
    </w:p>
    <w:p w14:paraId="752BCE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 cook us mutton tomorrow.” He looked at Dev. “Joe, teach this guy about our spices. I want to see if he can cook how we like it.”</w:t>
      </w:r>
    </w:p>
    <w:p w14:paraId="2CA5DC2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Dev replied obediently.</w:t>
      </w:r>
    </w:p>
    <w:p w14:paraId="71FCB63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started eating, Dev returned back to the kitchen. Arjun followed him.</w:t>
      </w:r>
    </w:p>
    <w:p w14:paraId="06E820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took all the food to the dining room. What are we going to eat?” asked Arjun, his stomach growling.</w:t>
      </w:r>
    </w:p>
    <w:p w14:paraId="123C15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what we do every day. We get to eat the leftovers.”</w:t>
      </w:r>
    </w:p>
    <w:p w14:paraId="261857B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don’t we just put aside a little for us before we give it to them?” </w:t>
      </w:r>
    </w:p>
    <w:p w14:paraId="0EEA58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“If they saw us doing that, we’d be punished.”</w:t>
      </w:r>
    </w:p>
    <w:p w14:paraId="4F44CB59" w14:textId="77777777" w:rsidR="00B37B75" w:rsidRPr="00F43BC9" w:rsidRDefault="00B37B75" w:rsidP="00B37B75">
      <w:pPr>
        <w:pStyle w:val="CommentText"/>
        <w:spacing w:after="0" w:line="300" w:lineRule="exact"/>
        <w:jc w:val="both"/>
        <w:rPr>
          <w:sz w:val="24"/>
          <w:szCs w:val="24"/>
        </w:rPr>
      </w:pPr>
      <w:proofErr w:type="spellStart"/>
      <w:r w:rsidRPr="00F43BC9">
        <w:rPr>
          <w:i/>
          <w:iCs/>
          <w:sz w:val="24"/>
          <w:szCs w:val="24"/>
        </w:rPr>
        <w:t>Punished</w:t>
      </w:r>
      <w:proofErr w:type="spellEnd"/>
      <w:r w:rsidRPr="00F43BC9">
        <w:rPr>
          <w:i/>
          <w:iCs/>
          <w:sz w:val="24"/>
          <w:szCs w:val="24"/>
        </w:rPr>
        <w:t xml:space="preserve"> for </w:t>
      </w:r>
      <w:proofErr w:type="spellStart"/>
      <w:proofErr w:type="gramStart"/>
      <w:r w:rsidRPr="00F43BC9">
        <w:rPr>
          <w:i/>
          <w:iCs/>
          <w:sz w:val="24"/>
          <w:szCs w:val="24"/>
        </w:rPr>
        <w:t>eating</w:t>
      </w:r>
      <w:proofErr w:type="spellEnd"/>
      <w:r w:rsidRPr="00F43BC9">
        <w:rPr>
          <w:i/>
          <w:iCs/>
          <w:sz w:val="24"/>
          <w:szCs w:val="24"/>
        </w:rPr>
        <w:t>?</w:t>
      </w:r>
      <w:proofErr w:type="gramEnd"/>
      <w:r w:rsidRPr="00F43BC9">
        <w:rPr>
          <w:i/>
          <w:iCs/>
          <w:sz w:val="24"/>
          <w:szCs w:val="24"/>
        </w:rPr>
        <w:t xml:space="preserve"> </w:t>
      </w:r>
      <w:proofErr w:type="spellStart"/>
      <w:r w:rsidRPr="00F43BC9">
        <w:rPr>
          <w:i/>
          <w:iCs/>
          <w:sz w:val="24"/>
          <w:szCs w:val="24"/>
        </w:rPr>
        <w:t>That’s</w:t>
      </w:r>
      <w:proofErr w:type="spellEnd"/>
      <w:r w:rsidRPr="00F43BC9">
        <w:rPr>
          <w:i/>
          <w:iCs/>
          <w:sz w:val="24"/>
          <w:szCs w:val="24"/>
        </w:rPr>
        <w:t xml:space="preserve"> </w:t>
      </w:r>
      <w:proofErr w:type="spellStart"/>
      <w:r w:rsidRPr="00F43BC9">
        <w:rPr>
          <w:i/>
          <w:iCs/>
          <w:sz w:val="24"/>
          <w:szCs w:val="24"/>
        </w:rPr>
        <w:t>crazy</w:t>
      </w:r>
      <w:proofErr w:type="spellEnd"/>
      <w:r w:rsidRPr="00F43BC9">
        <w:rPr>
          <w:i/>
          <w:iCs/>
          <w:sz w:val="24"/>
          <w:szCs w:val="24"/>
        </w:rPr>
        <w:t>.</w:t>
      </w:r>
      <w:r w:rsidRPr="00F43BC9">
        <w:rPr>
          <w:sz w:val="24"/>
          <w:szCs w:val="24"/>
        </w:rPr>
        <w:t xml:space="preserve"> </w:t>
      </w:r>
      <w:proofErr w:type="spellStart"/>
      <w:r w:rsidRPr="00F43BC9">
        <w:rPr>
          <w:sz w:val="24"/>
          <w:szCs w:val="24"/>
        </w:rPr>
        <w:t>Arjun</w:t>
      </w:r>
      <w:proofErr w:type="spellEnd"/>
      <w:r w:rsidRPr="00F43BC9">
        <w:rPr>
          <w:sz w:val="24"/>
          <w:szCs w:val="24"/>
        </w:rPr>
        <w:t xml:space="preserve"> </w:t>
      </w:r>
      <w:proofErr w:type="spellStart"/>
      <w:r w:rsidRPr="00F43BC9">
        <w:rPr>
          <w:sz w:val="24"/>
          <w:szCs w:val="24"/>
        </w:rPr>
        <w:t>wished</w:t>
      </w:r>
      <w:proofErr w:type="spellEnd"/>
      <w:r w:rsidRPr="00F43BC9">
        <w:rPr>
          <w:sz w:val="24"/>
          <w:szCs w:val="24"/>
        </w:rPr>
        <w:t xml:space="preserve"> </w:t>
      </w:r>
      <w:proofErr w:type="spellStart"/>
      <w:r w:rsidRPr="00F43BC9">
        <w:rPr>
          <w:sz w:val="24"/>
          <w:szCs w:val="24"/>
        </w:rPr>
        <w:t>he</w:t>
      </w:r>
      <w:proofErr w:type="spellEnd"/>
      <w:r w:rsidRPr="00F43BC9">
        <w:rPr>
          <w:sz w:val="24"/>
          <w:szCs w:val="24"/>
        </w:rPr>
        <w:t xml:space="preserve"> </w:t>
      </w:r>
      <w:proofErr w:type="spellStart"/>
      <w:r w:rsidRPr="00F43BC9">
        <w:rPr>
          <w:sz w:val="24"/>
          <w:szCs w:val="24"/>
        </w:rPr>
        <w:t>had</w:t>
      </w:r>
      <w:proofErr w:type="spellEnd"/>
      <w:r w:rsidRPr="00F43BC9">
        <w:rPr>
          <w:sz w:val="24"/>
          <w:szCs w:val="24"/>
        </w:rPr>
        <w:t xml:space="preserve"> </w:t>
      </w:r>
      <w:proofErr w:type="spellStart"/>
      <w:r w:rsidRPr="00F43BC9">
        <w:rPr>
          <w:sz w:val="24"/>
          <w:szCs w:val="24"/>
        </w:rPr>
        <w:t>never</w:t>
      </w:r>
      <w:proofErr w:type="spellEnd"/>
      <w:r w:rsidRPr="00F43BC9">
        <w:rPr>
          <w:sz w:val="24"/>
          <w:szCs w:val="24"/>
        </w:rPr>
        <w:t xml:space="preserve"> </w:t>
      </w:r>
      <w:proofErr w:type="spellStart"/>
      <w:r w:rsidRPr="00F43BC9">
        <w:rPr>
          <w:sz w:val="24"/>
          <w:szCs w:val="24"/>
        </w:rPr>
        <w:t>left</w:t>
      </w:r>
      <w:proofErr w:type="spellEnd"/>
      <w:r w:rsidRPr="00F43BC9">
        <w:rPr>
          <w:sz w:val="24"/>
          <w:szCs w:val="24"/>
        </w:rPr>
        <w:t xml:space="preserve"> </w:t>
      </w:r>
      <w:proofErr w:type="spellStart"/>
      <w:r w:rsidRPr="00F43BC9">
        <w:rPr>
          <w:sz w:val="24"/>
          <w:szCs w:val="24"/>
        </w:rPr>
        <w:t>Nepal</w:t>
      </w:r>
      <w:proofErr w:type="spellEnd"/>
      <w:r w:rsidRPr="00F43BC9">
        <w:rPr>
          <w:sz w:val="24"/>
          <w:szCs w:val="24"/>
        </w:rPr>
        <w:t xml:space="preserve">. </w:t>
      </w:r>
      <w:proofErr w:type="spellStart"/>
      <w:r w:rsidRPr="00F43BC9">
        <w:rPr>
          <w:sz w:val="24"/>
          <w:szCs w:val="24"/>
        </w:rPr>
        <w:t>His</w:t>
      </w:r>
      <w:proofErr w:type="spellEnd"/>
      <w:r w:rsidRPr="00F43BC9">
        <w:rPr>
          <w:sz w:val="24"/>
          <w:szCs w:val="24"/>
        </w:rPr>
        <w:t xml:space="preserve"> </w:t>
      </w:r>
      <w:proofErr w:type="spellStart"/>
      <w:r w:rsidRPr="00F43BC9">
        <w:rPr>
          <w:sz w:val="24"/>
          <w:szCs w:val="24"/>
        </w:rPr>
        <w:t>heart</w:t>
      </w:r>
      <w:proofErr w:type="spellEnd"/>
      <w:r w:rsidRPr="00F43BC9">
        <w:rPr>
          <w:sz w:val="24"/>
          <w:szCs w:val="24"/>
        </w:rPr>
        <w:t xml:space="preserve"> </w:t>
      </w:r>
      <w:proofErr w:type="spellStart"/>
      <w:r w:rsidRPr="00F43BC9">
        <w:rPr>
          <w:sz w:val="24"/>
          <w:szCs w:val="24"/>
        </w:rPr>
        <w:t>sank</w:t>
      </w:r>
      <w:proofErr w:type="spellEnd"/>
      <w:r w:rsidRPr="00F43BC9">
        <w:rPr>
          <w:sz w:val="24"/>
          <w:szCs w:val="24"/>
        </w:rPr>
        <w:t xml:space="preserve"> at the </w:t>
      </w:r>
      <w:proofErr w:type="spellStart"/>
      <w:r w:rsidRPr="00F43BC9">
        <w:rPr>
          <w:sz w:val="24"/>
          <w:szCs w:val="24"/>
        </w:rPr>
        <w:t>thought</w:t>
      </w:r>
      <w:proofErr w:type="spellEnd"/>
      <w:r w:rsidRPr="00F43BC9">
        <w:rPr>
          <w:sz w:val="24"/>
          <w:szCs w:val="24"/>
        </w:rPr>
        <w:t xml:space="preserve"> of </w:t>
      </w:r>
      <w:proofErr w:type="spellStart"/>
      <w:r w:rsidRPr="00F43BC9">
        <w:rPr>
          <w:sz w:val="24"/>
          <w:szCs w:val="24"/>
        </w:rPr>
        <w:t>being</w:t>
      </w:r>
      <w:proofErr w:type="spellEnd"/>
      <w:r w:rsidRPr="00F43BC9">
        <w:rPr>
          <w:sz w:val="24"/>
          <w:szCs w:val="24"/>
        </w:rPr>
        <w:t xml:space="preserve"> </w:t>
      </w:r>
      <w:proofErr w:type="spellStart"/>
      <w:r w:rsidRPr="00F43BC9">
        <w:rPr>
          <w:sz w:val="24"/>
          <w:szCs w:val="24"/>
        </w:rPr>
        <w:t>trapped</w:t>
      </w:r>
      <w:proofErr w:type="spellEnd"/>
      <w:r w:rsidRPr="00F43BC9">
        <w:rPr>
          <w:sz w:val="24"/>
          <w:szCs w:val="24"/>
        </w:rPr>
        <w:t xml:space="preserve"> </w:t>
      </w:r>
      <w:proofErr w:type="spellStart"/>
      <w:r w:rsidRPr="00F43BC9">
        <w:rPr>
          <w:sz w:val="24"/>
          <w:szCs w:val="24"/>
        </w:rPr>
        <w:t>here</w:t>
      </w:r>
      <w:proofErr w:type="spellEnd"/>
      <w:r w:rsidRPr="00F43BC9">
        <w:rPr>
          <w:sz w:val="24"/>
          <w:szCs w:val="24"/>
        </w:rPr>
        <w:t xml:space="preserve">—for how </w:t>
      </w:r>
      <w:proofErr w:type="gramStart"/>
      <w:r w:rsidRPr="00F43BC9">
        <w:rPr>
          <w:sz w:val="24"/>
          <w:szCs w:val="24"/>
        </w:rPr>
        <w:t>long?</w:t>
      </w:r>
      <w:proofErr w:type="gramEnd"/>
      <w:r w:rsidRPr="00F43BC9">
        <w:rPr>
          <w:sz w:val="24"/>
          <w:szCs w:val="24"/>
        </w:rPr>
        <w:t xml:space="preserve"> </w:t>
      </w:r>
      <w:proofErr w:type="spellStart"/>
      <w:r w:rsidRPr="00F43BC9">
        <w:rPr>
          <w:sz w:val="24"/>
          <w:szCs w:val="24"/>
        </w:rPr>
        <w:t>Kumar’s</w:t>
      </w:r>
      <w:proofErr w:type="spellEnd"/>
      <w:r w:rsidRPr="00F43BC9">
        <w:rPr>
          <w:sz w:val="24"/>
          <w:szCs w:val="24"/>
        </w:rPr>
        <w:t xml:space="preserve"> </w:t>
      </w:r>
      <w:proofErr w:type="spellStart"/>
      <w:r w:rsidRPr="00F43BC9">
        <w:rPr>
          <w:sz w:val="24"/>
          <w:szCs w:val="24"/>
        </w:rPr>
        <w:t>betrayal</w:t>
      </w:r>
      <w:proofErr w:type="spellEnd"/>
      <w:r w:rsidRPr="00F43BC9">
        <w:rPr>
          <w:sz w:val="24"/>
          <w:szCs w:val="24"/>
        </w:rPr>
        <w:t xml:space="preserve"> made </w:t>
      </w:r>
      <w:proofErr w:type="spellStart"/>
      <w:r w:rsidRPr="00F43BC9">
        <w:rPr>
          <w:sz w:val="24"/>
          <w:szCs w:val="24"/>
        </w:rPr>
        <w:t>him</w:t>
      </w:r>
      <w:proofErr w:type="spellEnd"/>
      <w:r w:rsidRPr="00F43BC9">
        <w:rPr>
          <w:sz w:val="24"/>
          <w:szCs w:val="24"/>
        </w:rPr>
        <w:t xml:space="preserve"> </w:t>
      </w:r>
      <w:proofErr w:type="spellStart"/>
      <w:r w:rsidRPr="00F43BC9">
        <w:rPr>
          <w:sz w:val="24"/>
          <w:szCs w:val="24"/>
        </w:rPr>
        <w:t>livid</w:t>
      </w:r>
      <w:proofErr w:type="spellEnd"/>
      <w:r w:rsidRPr="00F43BC9">
        <w:rPr>
          <w:sz w:val="24"/>
          <w:szCs w:val="24"/>
        </w:rPr>
        <w:t xml:space="preserve">. </w:t>
      </w:r>
      <w:proofErr w:type="spellStart"/>
      <w:r w:rsidRPr="00F43BC9">
        <w:rPr>
          <w:i/>
          <w:iCs/>
          <w:sz w:val="24"/>
          <w:szCs w:val="24"/>
        </w:rPr>
        <w:t>Why</w:t>
      </w:r>
      <w:proofErr w:type="spellEnd"/>
      <w:r w:rsidRPr="00F43BC9">
        <w:rPr>
          <w:i/>
          <w:iCs/>
          <w:sz w:val="24"/>
          <w:szCs w:val="24"/>
        </w:rPr>
        <w:t xml:space="preserve"> </w:t>
      </w:r>
      <w:proofErr w:type="spellStart"/>
      <w:r w:rsidRPr="00F43BC9">
        <w:rPr>
          <w:i/>
          <w:iCs/>
          <w:sz w:val="24"/>
          <w:szCs w:val="24"/>
        </w:rPr>
        <w:t>did</w:t>
      </w:r>
      <w:proofErr w:type="spellEnd"/>
      <w:r w:rsidRPr="00F43BC9">
        <w:rPr>
          <w:i/>
          <w:iCs/>
          <w:sz w:val="24"/>
          <w:szCs w:val="24"/>
        </w:rPr>
        <w:t xml:space="preserve"> Kumar do </w:t>
      </w:r>
      <w:proofErr w:type="spellStart"/>
      <w:r w:rsidRPr="00F43BC9">
        <w:rPr>
          <w:i/>
          <w:iCs/>
          <w:sz w:val="24"/>
          <w:szCs w:val="24"/>
        </w:rPr>
        <w:t>this</w:t>
      </w:r>
      <w:proofErr w:type="spellEnd"/>
      <w:r w:rsidRPr="00F43BC9">
        <w:rPr>
          <w:i/>
          <w:iCs/>
          <w:sz w:val="24"/>
          <w:szCs w:val="24"/>
        </w:rPr>
        <w:t xml:space="preserve"> to </w:t>
      </w:r>
      <w:proofErr w:type="gramStart"/>
      <w:r w:rsidRPr="00F43BC9">
        <w:rPr>
          <w:i/>
          <w:iCs/>
          <w:sz w:val="24"/>
          <w:szCs w:val="24"/>
        </w:rPr>
        <w:t>me?</w:t>
      </w:r>
      <w:proofErr w:type="gramEnd"/>
    </w:p>
    <w:p w14:paraId="1D3A06D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 bosses finished eating, Arjun followed Dev to the dining room and brought back the dishes and leftover food. The young girl came to the kitchen to join them to eat. </w:t>
      </w:r>
    </w:p>
    <w:p w14:paraId="562593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this is Arjun. He is from Nepal too.” </w:t>
      </w:r>
    </w:p>
    <w:p w14:paraId="7AA387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that’s awesome.” Julie had a genuine smile. “It’s so nice to meet you, Arjun. My name is Maya, but they call me Julie here.”</w:t>
      </w:r>
    </w:p>
    <w:p w14:paraId="6EA047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too depressed to respond to her enthusiasm. He forced a smile. “Nice to meet you too.”</w:t>
      </w:r>
    </w:p>
    <w:p w14:paraId="15E51E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the only opportunity the servants had to talk to each other quietly, but Arjun was not in the mood for conversation, so after saying a few words, he stayed quiet. </w:t>
      </w:r>
    </w:p>
    <w:p w14:paraId="11C547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Stress and worry had taken away Arjun’s appetite. He drank water and stayed with them while they were eating. After Julie ate, she washed her plate and went back to her room.</w:t>
      </w:r>
    </w:p>
    <w:p w14:paraId="584B343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helped Dev finish the kitchen work.</w:t>
      </w:r>
    </w:p>
    <w:p w14:paraId="581F3D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went to take a nap, so we get to take a little break now,” Dev said. “Do you want to watch TV or…?” </w:t>
      </w:r>
    </w:p>
    <w:p w14:paraId="418B47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would rather take a nap. I’m a little tired.” Arjun went to their room. He needed to save his energy. </w:t>
      </w:r>
    </w:p>
    <w:p w14:paraId="173F7A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D3A2003" w14:textId="10F4E277" w:rsidR="00B37B75" w:rsidRPr="00B11DF7" w:rsidRDefault="00B37B75" w:rsidP="00714CED">
      <w:pPr>
        <w:pStyle w:val="Heading1"/>
        <w:numPr>
          <w:ilvl w:val="0"/>
          <w:numId w:val="0"/>
        </w:numPr>
        <w:rPr>
          <w:rFonts w:ascii="Garamond" w:hAnsi="Garamond"/>
        </w:rPr>
      </w:pPr>
      <w:bookmarkStart w:id="4" w:name="_Toc166604272"/>
      <w:r w:rsidRPr="00B11DF7">
        <w:rPr>
          <w:rFonts w:ascii="Garamond" w:hAnsi="Garamond"/>
        </w:rPr>
        <w:lastRenderedPageBreak/>
        <w:t>Chapter 5</w:t>
      </w:r>
      <w:bookmarkEnd w:id="4"/>
    </w:p>
    <w:p w14:paraId="0EC21AFF" w14:textId="77777777" w:rsidR="00B37B75" w:rsidRPr="00F43BC9" w:rsidRDefault="00B37B75" w:rsidP="00B11DF7">
      <w:pPr>
        <w:spacing w:line="300" w:lineRule="exact"/>
        <w:rPr>
          <w:rFonts w:ascii="Garamond" w:hAnsi="Garamond" w:cs="Times New Roman"/>
          <w:b/>
          <w:sz w:val="32"/>
          <w:szCs w:val="32"/>
        </w:rPr>
      </w:pPr>
    </w:p>
    <w:p w14:paraId="57E9D36B" w14:textId="4577EF3B"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“N</w:t>
      </w:r>
      <w:r w:rsidRPr="00F43BC9">
        <w:rPr>
          <w:rFonts w:ascii="Garamond" w:hAnsi="Garamond" w:cs="Times New Roman"/>
          <w:sz w:val="24"/>
          <w:szCs w:val="24"/>
        </w:rPr>
        <w:t>ever let any of the bosses see you idle,” Dev said. “They want us working all the time.”</w:t>
      </w:r>
    </w:p>
    <w:p w14:paraId="40608D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were standing in the kitchen. They had already served lunch to the bosses, washed the pots and pans and dishes, put everything away, and cleaned the stove and counters. They’d even swept and washed the floor. Arjun looked around—everything seemed to be done properly. “What if there is nothing to do in the house?”</w:t>
      </w:r>
    </w:p>
    <w:p w14:paraId="5316F6B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is always something to do,” Dev said, wiping the window.</w:t>
      </w:r>
    </w:p>
    <w:p w14:paraId="33037B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you cleaned that window this morning.”</w:t>
      </w:r>
    </w:p>
    <w:p w14:paraId="27AAD5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“Doesn’t matter, clean it, reclean it. Sometimes I clean the window three times a day. Rewash the clean dishes and dry them several times,” Dev said. “Good advice for you, brother—if everything is done, get out some rice or lentils and pretend that you are checking for tiny pebbles and sand—it’s easy and impressive for the boss.”</w:t>
      </w:r>
    </w:p>
    <w:p w14:paraId="5FD480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won’t we get exhausted from working all day long like that?”</w:t>
      </w:r>
    </w:p>
    <w:p w14:paraId="765763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worries, brother—when the bosses go outside the house, you can relax a little, but make sure everything is done before they get back,” Dev said with a smile.</w:t>
      </w:r>
    </w:p>
    <w:p w14:paraId="1181A2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he left Nepal, Arjun had suspected that life overseas would not be easy as playing and squabbling with his brother and sisters back in his village. But he had hoped to work eight-hour shifts, five or six days a week, and enjoy the rest of the time with his new friends. He had definitely expected that life in Kuwait would be better than staying in his father’s house, where nobody cared about him, and working in a restaurant, where he could barely make enough money for his survival.</w:t>
      </w:r>
    </w:p>
    <w:p w14:paraId="353B62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Life here in Kuwait was the opposite of what he had dreamed of. He had to wake up at six o’clock in the morning and sweep, clean, and mop the house. Then he worked in the kitchen, cleaning and recleaning all the dishes, making lunch and serving it to the bosses, and so on. Finally, the work would be done around eleven or eleven-thirty at night, after the bosses went to bed.</w:t>
      </w:r>
    </w:p>
    <w:p w14:paraId="424720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first week, Dev spent his time teaching Arjun what needed to be done in the house and how to cook Arabic food. He was tired, but at least he had somebody to talk to. Within a week, he felt as if Dev had been his buddy for ages.</w:t>
      </w:r>
    </w:p>
    <w:p w14:paraId="3DB22CE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week, when Arjun could manage things in the house, Ahmad sent Dev to his daughter’s house to learn to drive and to help them in their household work. Then the darkness covered Arjun’s loneliness. Sometimes, he wanted to run away till his heart would burst with the thumping of his heartbeats. Soon, Arjun was all alone in the kitchen all day long, working, cleaning, thinking, and missing home.</w:t>
      </w:r>
    </w:p>
    <w:p w14:paraId="7770DF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had to listen to them complain about how bad he cooked the food, that they’d never had a worse cook than him before, that Jalal had tricked them into having a rookie cook, and so on. There was nothing he could do except keep trying harder to please them. It felt like he had finally passed the cooking test for them yesterday. After taking a bite of stuffed lamb, Ahmad had smiled. “Good… very tasty. Joe doesn’t make it this good. If you cook like this, you make me happy.”  </w:t>
      </w:r>
    </w:p>
    <w:p w14:paraId="40458A9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relieved that at least he did not need to hear them complain about the food every single time they ate. But he had many more things to worry about. </w:t>
      </w:r>
    </w:p>
    <w:p w14:paraId="46E1BC36" w14:textId="77777777" w:rsidR="00B37B75" w:rsidRPr="00F43BC9" w:rsidRDefault="00B37B75" w:rsidP="00B37B75">
      <w:pPr>
        <w:spacing w:line="300" w:lineRule="exact"/>
        <w:jc w:val="both"/>
        <w:rPr>
          <w:rFonts w:ascii="Garamond" w:hAnsi="Garamond" w:cs="Times New Roman"/>
          <w:sz w:val="24"/>
          <w:szCs w:val="24"/>
        </w:rPr>
      </w:pPr>
    </w:p>
    <w:p w14:paraId="5CFE2DCB" w14:textId="77777777" w:rsidR="00B37B75" w:rsidRPr="00F43BC9" w:rsidRDefault="00B37B75" w:rsidP="00B37B75">
      <w:pPr>
        <w:spacing w:line="300" w:lineRule="exact"/>
        <w:jc w:val="both"/>
        <w:rPr>
          <w:rFonts w:ascii="Garamond" w:hAnsi="Garamond" w:cs="Times New Roman"/>
          <w:sz w:val="24"/>
          <w:szCs w:val="24"/>
        </w:rPr>
      </w:pPr>
    </w:p>
    <w:p w14:paraId="1E2FBE35"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There was a door that led to the backyard, but it was always closed. Dev had told him not to open it without permission from the bosses. One day, after the bosses went to take a nap, Arjun opened the door and went outside. He sat on the ground and stared at the high wall surrounding the yard. Drops of his memories started rolling down with his tears. Since he was all alone, he didn’t have to control his emotions. The continuous flow of tears soothed his heart. He covered his face with his hands, and let the tears run down his cheeks. Suddenly something dropped on the ground beside him and his heart skipped a beat. It was a piece of paper wrapped around something. His heart beat faster with the fear that it could be a trick his </w:t>
      </w:r>
      <w:r w:rsidRPr="00F43BC9">
        <w:rPr>
          <w:rFonts w:ascii="Garamond" w:hAnsi="Garamond" w:cs="Times New Roman"/>
          <w:sz w:val="24"/>
          <w:szCs w:val="24"/>
        </w:rPr>
        <w:lastRenderedPageBreak/>
        <w:t>boss was playing on him. He turned around. He didn’t see his boss. He looked at the house in front of him, then his eyes went up. Three girls on the second floor of the neighboring house smiled and waved at him from an open window.</w:t>
      </w:r>
    </w:p>
    <w:p w14:paraId="28A0BB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waved, smiling awkwardly, hoping they couldn’t see his embarrassing tears from that far. He was thankful to those welcoming faces, though. He picked it up and unwrapped it to find two candies. He put one in his mouth and saved the second one for Dev. He nodded and smiled and mouthed, “Thank you.” Then he straightened the wrinkled paper. </w:t>
      </w:r>
    </w:p>
    <w:p w14:paraId="39495C8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short note, “Hi, how you? Where from?” He looked at them, smiling again. One of the girls threw a pencil. He caught it and wrote on the piece of paper, “My name is Arjun and I am from Nepal. Where are you from?” He wrapped a small stone in it, then threw it back up to them. They caught it and introduced themselves to Arjun. One girl was from the Philippines and the other two were from India. They smiled and gestured back and forth.  With Dev gone, he had been so lonely. Now he had some new friends, and his life in the dark felt a little brighter.</w:t>
      </w:r>
    </w:p>
    <w:p w14:paraId="4E6EBA1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friendship between them flourished every day. By the time the bosses would go to take a nap at three pm, his work would be finished, and he would be ready to talk to his new friends. They started whispering back and forth more and more. For that one or two hours, he would forget all his pain. Sometimes they would talk in Hindi, and the Indian girls would translate it for the Filipino girl, and sometimes they would talk in broken English. The other times communication would just flow on pieces of paper.</w:t>
      </w:r>
    </w:p>
    <w:p w14:paraId="08E626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Every day the girls would get something to throw from the window for Arjun—candies, fruit, chips, or small snacks, depending on what they could save from what they got from their boss. Their love and generosity added zest to the treats for him. He had nothing to give them back except smiles of love and appreciation.</w:t>
      </w:r>
    </w:p>
    <w:p w14:paraId="006E386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month, Dev came back to the house. He had passed the driving test. He was ready to be the personal driver for the boss. He was proud and excited.</w:t>
      </w:r>
    </w:p>
    <w:p w14:paraId="1F7626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spent most of the night talking.</w:t>
      </w:r>
    </w:p>
    <w:p w14:paraId="129F87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after his daily routine, the boss went to take his nap at three pm.</w:t>
      </w:r>
    </w:p>
    <w:p w14:paraId="0D14EA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I’d like to show you something,” Arjun said.</w:t>
      </w:r>
    </w:p>
    <w:p w14:paraId="768620B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“Yeah? What?” </w:t>
      </w:r>
    </w:p>
    <w:p w14:paraId="12A0EF2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gotta</w:t>
      </w:r>
      <w:proofErr w:type="spellEnd"/>
      <w:r w:rsidRPr="00F43BC9">
        <w:rPr>
          <w:rFonts w:ascii="Garamond" w:hAnsi="Garamond" w:cs="Times New Roman"/>
          <w:sz w:val="24"/>
          <w:szCs w:val="24"/>
        </w:rPr>
        <w:t xml:space="preserve"> follow me for that.” Arjun smiled and walked out the back door, with Dev following.</w:t>
      </w:r>
    </w:p>
    <w:p w14:paraId="4304242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girls were already at the window. One of them opened the window. “Hi, guys, how are you?” The girls whispered loudly in unison.</w:t>
      </w:r>
    </w:p>
    <w:p w14:paraId="10EBDCB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waved and returned their greetings. </w:t>
      </w:r>
    </w:p>
    <w:p w14:paraId="437F053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pulled his arm and whispered, “What the hell do you think you are doing? This is not Nepal. You can’t talk to girls like this. What if the boss finds out about this? He will chew us alive.”</w:t>
      </w:r>
    </w:p>
    <w:p w14:paraId="7AF7D35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nervous, Dev?” one of the girls asked with a smile.</w:t>
      </w:r>
    </w:p>
    <w:p w14:paraId="107297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“Or you don’t like us!” said the second one, laughing.</w:t>
      </w:r>
    </w:p>
    <w:p w14:paraId="171AAD3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“Calm down, Dev. He’s not going to find out about it,” Arjun said. “Aren’t you living in hell in there? I know if he sees us, we will be punished and won’t be able to come out here again. But what the hell, can’t you take that risk to enjoy your life? Live your life, don’t worry about the future.”</w:t>
      </w:r>
    </w:p>
    <w:p w14:paraId="7573CD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Dev smiled. He was ready to take the risk.</w:t>
      </w:r>
    </w:p>
    <w:p w14:paraId="769AD7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2D3C058D"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one o’clock in the afternoon and Arjun was starving—he hadn’t eaten anything since breakfast. Ahmad and his wife had left the house after breakfast when their son-in-law came to take them to the doctor for checkups and run other errands. Their midday meal was ready, but they still weren’t back. </w:t>
      </w:r>
    </w:p>
    <w:p w14:paraId="72ADAFB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“Can we just eat something? I’m so hungry,” Arjun said.</w:t>
      </w:r>
    </w:p>
    <w:p w14:paraId="0C3BC4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too. Let’s take a chance. I think Naseer is still sleeping,” replied Dev. “As long as nobody sees us, it shouldn’t be a problem.”</w:t>
      </w:r>
    </w:p>
    <w:p w14:paraId="6BE93A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put some hummus in a bowl and took out </w:t>
      </w:r>
      <w:r w:rsidRPr="00F43BC9">
        <w:rPr>
          <w:rFonts w:ascii="Garamond" w:hAnsi="Garamond" w:cs="Times New Roman"/>
          <w:i/>
          <w:sz w:val="24"/>
          <w:szCs w:val="24"/>
        </w:rPr>
        <w:t>khubz</w:t>
      </w:r>
      <w:r w:rsidRPr="00F43BC9">
        <w:rPr>
          <w:rFonts w:ascii="Garamond" w:hAnsi="Garamond" w:cs="Times New Roman"/>
          <w:sz w:val="24"/>
          <w:szCs w:val="24"/>
        </w:rPr>
        <w:t xml:space="preserve"> bread. They tore off pieces of the pita-like </w:t>
      </w:r>
      <w:r w:rsidRPr="00F43BC9">
        <w:rPr>
          <w:rFonts w:ascii="Garamond" w:hAnsi="Garamond" w:cs="Times New Roman"/>
          <w:sz w:val="24"/>
          <w:szCs w:val="24"/>
        </w:rPr>
        <w:lastRenderedPageBreak/>
        <w:t>flatbread and dipped them in the hummus. They were both about to take a bite when the kitchen door opened.</w:t>
      </w:r>
    </w:p>
    <w:p w14:paraId="6D804B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two buffalo!” shouted Naseer, entering the kitchen. “Stealing our food, breaking rules!” He snatched the bread from their hands and tossed it in the garbage. “It’s going to be a very entertaining day. I’m glad I caught you two culprits.” He laughed as he snatched away the bowl of hummus and the rest of the flatbread.</w:t>
      </w:r>
    </w:p>
    <w:p w14:paraId="6DD456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sorry,” Dev said. “It’s never going to happen again.”</w:t>
      </w:r>
    </w:p>
    <w:p w14:paraId="060495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Arjun remained silent.</w:t>
      </w:r>
    </w:p>
    <w:p w14:paraId="78D4EF2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no, you’re not sorry,” said Naseer. “And definitely not that guy.” He pointed at Arjun. “But you will be sorry today, when my </w:t>
      </w:r>
      <w:r w:rsidRPr="00F43BC9">
        <w:rPr>
          <w:rFonts w:ascii="Garamond" w:hAnsi="Garamond" w:cs="Times New Roman"/>
          <w:i/>
          <w:sz w:val="24"/>
          <w:szCs w:val="24"/>
        </w:rPr>
        <w:t>baba</w:t>
      </w:r>
      <w:r w:rsidRPr="00F43BC9">
        <w:rPr>
          <w:rFonts w:ascii="Garamond" w:hAnsi="Garamond" w:cs="Times New Roman"/>
          <w:sz w:val="24"/>
          <w:szCs w:val="24"/>
        </w:rPr>
        <w:t xml:space="preserve"> comes.”</w:t>
      </w:r>
    </w:p>
    <w:p w14:paraId="1BE76F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still did not say anything. He was not sorry, and he wanted to let Naseer know. </w:t>
      </w:r>
    </w:p>
    <w:p w14:paraId="18BEB3E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lightly tugged Arjun’s sleeve. “You are sorry too, right, Arjun?” </w:t>
      </w:r>
    </w:p>
    <w:p w14:paraId="6707F9E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saw Dev’s pleading eyes, but still did not say anything. He knew there was no value of sorry. Naseer was already on his way back to his room with the bread and hummus in his hands.</w:t>
      </w:r>
    </w:p>
    <w:p w14:paraId="380B2F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continued to busy themselves, trying to ignore their growling stomachs. Later in the afternoon, Ahmad and Fatima returned. </w:t>
      </w:r>
    </w:p>
    <w:p w14:paraId="2027ED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were in the kitchen, already preparing the evening meal when Naseer barged in. “Both of you come to the living room,” he ordered with a grin on his face. “My baba is rewarding you for your work.” They did not reply, but simply walked behind him.</w:t>
      </w:r>
    </w:p>
    <w:p w14:paraId="36BDCDE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this?” asked Ahmad, frowning as he pointed at the bowl of hummus and pieces of </w:t>
      </w:r>
      <w:r w:rsidRPr="00F43BC9">
        <w:rPr>
          <w:rFonts w:ascii="Garamond" w:hAnsi="Garamond" w:cs="Times New Roman"/>
          <w:i/>
          <w:sz w:val="24"/>
          <w:szCs w:val="24"/>
        </w:rPr>
        <w:t>khubz</w:t>
      </w:r>
      <w:r w:rsidRPr="00F43BC9">
        <w:rPr>
          <w:rFonts w:ascii="Garamond" w:hAnsi="Garamond" w:cs="Times New Roman"/>
          <w:sz w:val="24"/>
          <w:szCs w:val="24"/>
        </w:rPr>
        <w:t xml:space="preserve"> on the floor. </w:t>
      </w:r>
    </w:p>
    <w:p w14:paraId="2A903F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boss,” Dev said, “it’s never going to happen again.”</w:t>
      </w:r>
    </w:p>
    <w:p w14:paraId="7AEE657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tried to explain. “Boss, we were really hungry, and we did not know when you would come back. That’s why—” </w:t>
      </w:r>
    </w:p>
    <w:p w14:paraId="26B837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interrupted, “There are rules here you </w:t>
      </w:r>
      <w:proofErr w:type="gramStart"/>
      <w:r w:rsidRPr="00F43BC9">
        <w:rPr>
          <w:rFonts w:ascii="Garamond" w:hAnsi="Garamond" w:cs="Times New Roman"/>
          <w:sz w:val="24"/>
          <w:szCs w:val="24"/>
        </w:rPr>
        <w:t>buffaloes</w:t>
      </w:r>
      <w:proofErr w:type="gramEnd"/>
      <w:r w:rsidRPr="00F43BC9">
        <w:rPr>
          <w:rFonts w:ascii="Garamond" w:hAnsi="Garamond" w:cs="Times New Roman"/>
          <w:sz w:val="24"/>
          <w:szCs w:val="24"/>
        </w:rPr>
        <w:t xml:space="preserve"> need to follow! Who is boss here, you or </w:t>
      </w:r>
      <w:proofErr w:type="gramStart"/>
      <w:r w:rsidRPr="00F43BC9">
        <w:rPr>
          <w:rFonts w:ascii="Garamond" w:hAnsi="Garamond" w:cs="Times New Roman"/>
          <w:sz w:val="24"/>
          <w:szCs w:val="24"/>
        </w:rPr>
        <w:t>I</w:t>
      </w:r>
      <w:proofErr w:type="gramEnd"/>
      <w:r w:rsidRPr="00F43BC9">
        <w:rPr>
          <w:rFonts w:ascii="Garamond" w:hAnsi="Garamond" w:cs="Times New Roman"/>
          <w:sz w:val="24"/>
          <w:szCs w:val="24"/>
        </w:rPr>
        <w:t>? Who eats first?” he shouted. “Who eats first?” His eyes bulged and his face was red with anger.</w:t>
      </w:r>
    </w:p>
    <w:p w14:paraId="042FD0A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was no answer. Naseer started laughing. </w:t>
      </w:r>
    </w:p>
    <w:p w14:paraId="3964A4E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hungry, right?” shouted Ahmad, looking at Dev. Dev hung his head, his skin covered with a sheen of sweat. He did not answer.</w:t>
      </w:r>
    </w:p>
    <w:p w14:paraId="6516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asked you a question—you hungry?” repeated the man. </w:t>
      </w:r>
    </w:p>
    <w:p w14:paraId="2201FE8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shook his head, no. </w:t>
      </w:r>
    </w:p>
    <w:p w14:paraId="418DF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coughed out sputum and spat. The thick yellow sputum landed on the bread. “Eat that, you dog!” </w:t>
      </w:r>
    </w:p>
    <w:p w14:paraId="7F0485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please no. It will never happen again,” Dev pleaded.</w:t>
      </w:r>
    </w:p>
    <w:p w14:paraId="6B8C44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said eat that.” Ahmad took off his belt and smacked Dev with it. “You teach new guy to break rule! You eat that right now.”</w:t>
      </w:r>
    </w:p>
    <w:p w14:paraId="7F3E50F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it was I who decided to eat first,” Arjun said. “It’s not his fault. Please don’t punish him.”</w:t>
      </w:r>
    </w:p>
    <w:p w14:paraId="14B58F4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“You going to make the rules in this house now?” replied the man furiously. “I need permission from you?” He turned on Arjun and hit him with the belt six times. It was extremely painful, but Arjun was determined not to show any reaction.</w:t>
      </w:r>
    </w:p>
    <w:p w14:paraId="1445F4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bookmarkStart w:id="5" w:name="_Hlk22974612"/>
      <w:r w:rsidRPr="00F43BC9">
        <w:rPr>
          <w:rFonts w:ascii="Garamond" w:hAnsi="Garamond" w:cs="Times New Roman"/>
          <w:sz w:val="24"/>
          <w:szCs w:val="24"/>
        </w:rPr>
        <w:t xml:space="preserve">The boss looked back at Dev. “What did I say to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Eat that right now.” He struck him again and again with the belt. </w:t>
      </w:r>
      <w:bookmarkEnd w:id="5"/>
      <w:r w:rsidRPr="00F43BC9">
        <w:rPr>
          <w:rFonts w:ascii="Garamond" w:hAnsi="Garamond" w:cs="Times New Roman"/>
          <w:sz w:val="24"/>
          <w:szCs w:val="24"/>
        </w:rPr>
        <w:t>Ahmad was red-faced, sweating, and out of control.</w:t>
      </w:r>
    </w:p>
    <w:p w14:paraId="5AC95E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boss…please no…” The belt did not stop. Dev could not take it any longer. He kneeled down, took the bread, closed his eyes, and shoved it in his mouth.</w:t>
      </w:r>
    </w:p>
    <w:p w14:paraId="7A386E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“Swallow it.” Ahmad struck him again with the belt. Dev tried to swallow, but his stomach </w:t>
      </w:r>
      <w:proofErr w:type="gramStart"/>
      <w:r w:rsidRPr="00F43BC9">
        <w:rPr>
          <w:rFonts w:ascii="Garamond" w:hAnsi="Garamond" w:cs="Times New Roman"/>
          <w:sz w:val="24"/>
          <w:szCs w:val="24"/>
        </w:rPr>
        <w:t>churned</w:t>
      </w:r>
      <w:proofErr w:type="gramEnd"/>
      <w:r w:rsidRPr="00F43BC9">
        <w:rPr>
          <w:rFonts w:ascii="Garamond" w:hAnsi="Garamond" w:cs="Times New Roman"/>
          <w:sz w:val="24"/>
          <w:szCs w:val="24"/>
        </w:rPr>
        <w:t xml:space="preserve"> and food came back to his mouth. He covered it and ran to the restroom. He puked. Arjun heard him vomiting again and again. Furious and humiliated, Arjun looked down, holding himself back from reacting.</w:t>
      </w:r>
    </w:p>
    <w:p w14:paraId="6203CF63"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C8AEF43" w14:textId="188F2814" w:rsidR="00B37B75" w:rsidRPr="00B11DF7" w:rsidRDefault="00B37B75" w:rsidP="00945010">
      <w:pPr>
        <w:pStyle w:val="Heading1"/>
        <w:numPr>
          <w:ilvl w:val="0"/>
          <w:numId w:val="0"/>
        </w:numPr>
        <w:rPr>
          <w:rFonts w:ascii="Garamond" w:hAnsi="Garamond"/>
        </w:rPr>
      </w:pPr>
      <w:bookmarkStart w:id="6" w:name="_Toc166604273"/>
      <w:r w:rsidRPr="00B11DF7">
        <w:rPr>
          <w:rFonts w:ascii="Garamond" w:hAnsi="Garamond"/>
        </w:rPr>
        <w:lastRenderedPageBreak/>
        <w:t>Chapter 6</w:t>
      </w:r>
      <w:bookmarkEnd w:id="6"/>
    </w:p>
    <w:p w14:paraId="343577DA" w14:textId="77777777" w:rsidR="00B37B75" w:rsidRPr="00F43BC9" w:rsidRDefault="00B37B75" w:rsidP="00B11DF7">
      <w:pPr>
        <w:spacing w:line="300" w:lineRule="exact"/>
        <w:rPr>
          <w:rFonts w:ascii="Garamond" w:hAnsi="Garamond" w:cs="Times New Roman"/>
          <w:sz w:val="24"/>
          <w:szCs w:val="24"/>
        </w:rPr>
      </w:pPr>
    </w:p>
    <w:p w14:paraId="787C155B" w14:textId="252171C4"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L</w:t>
      </w:r>
      <w:r w:rsidRPr="00F43BC9">
        <w:rPr>
          <w:rFonts w:ascii="Garamond" w:hAnsi="Garamond" w:cs="Times New Roman"/>
          <w:sz w:val="24"/>
          <w:szCs w:val="24"/>
        </w:rPr>
        <w:t xml:space="preserve">ate that night, Arjun lay in bed, unable to sleep. It was oppressively hot, and the tiny fan in the room didn’t help. He looked over at Dev, who was fast asleep. Arjun had been thinking a lot lately about his situation here, and the incident this afternoon made it much worse. There was no hope in this house—he had to get away. But how could he escape? Ahmad had confiscated his passport. Arjun had been hoping Kumar would call him here, so he could ask him to find him a better job. </w:t>
      </w:r>
      <w:bookmarkStart w:id="7" w:name="_Hlk22975556"/>
      <w:r w:rsidRPr="00F43BC9">
        <w:rPr>
          <w:rFonts w:ascii="Garamond" w:hAnsi="Garamond" w:cs="Times New Roman"/>
          <w:sz w:val="24"/>
          <w:szCs w:val="24"/>
        </w:rPr>
        <w:t xml:space="preserve">But Kumar never called. </w:t>
      </w:r>
      <w:bookmarkEnd w:id="7"/>
      <w:r w:rsidRPr="00F43BC9">
        <w:rPr>
          <w:rFonts w:ascii="Garamond" w:hAnsi="Garamond" w:cs="Times New Roman"/>
          <w:sz w:val="24"/>
          <w:szCs w:val="24"/>
        </w:rPr>
        <w:t>Several times, Arjun had asked Ahmad if he could make a call, but the response was always the same—the phone was not working, there was no outgoing service. Ahmad locked the phone all the time, so there was no way he could make a call. Unable to find a solution, Arjun drifted off.</w:t>
      </w:r>
    </w:p>
    <w:p w14:paraId="4B4C4C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“Wake up, brother! It’s late already.” Arjun opened his eyes. Dev was standing in front of him. “I’m preparing breakfast for them. You go clean the house before they find out you’re still sleeping.”</w:t>
      </w:r>
    </w:p>
    <w:p w14:paraId="492B5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Thanks, Dev.” Arjun got up and quickly cleaned himself up, then went to sweep and mop the house.</w:t>
      </w:r>
    </w:p>
    <w:p w14:paraId="1EE63C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finishing the work, Arjun headed over to the kitchen. Fresh </w:t>
      </w:r>
      <w:r w:rsidRPr="00F43BC9">
        <w:rPr>
          <w:rFonts w:ascii="Garamond" w:hAnsi="Garamond" w:cs="Times New Roman"/>
          <w:i/>
          <w:sz w:val="24"/>
          <w:szCs w:val="24"/>
        </w:rPr>
        <w:t>falafel</w:t>
      </w:r>
      <w:r w:rsidRPr="00F43BC9">
        <w:rPr>
          <w:rFonts w:ascii="Garamond" w:hAnsi="Garamond" w:cs="Times New Roman"/>
          <w:sz w:val="24"/>
          <w:szCs w:val="24"/>
        </w:rPr>
        <w:t xml:space="preserve">, </w:t>
      </w:r>
      <w:r w:rsidRPr="00F43BC9">
        <w:rPr>
          <w:rFonts w:ascii="Garamond" w:hAnsi="Garamond" w:cs="Times New Roman"/>
          <w:i/>
          <w:sz w:val="24"/>
          <w:szCs w:val="24"/>
        </w:rPr>
        <w:t xml:space="preserve">khubz </w:t>
      </w:r>
      <w:r w:rsidRPr="00F43BC9">
        <w:rPr>
          <w:rFonts w:ascii="Garamond" w:hAnsi="Garamond" w:cs="Times New Roman"/>
          <w:iCs/>
          <w:sz w:val="24"/>
          <w:szCs w:val="24"/>
        </w:rPr>
        <w:t>flatbread, and</w:t>
      </w:r>
      <w:r w:rsidRPr="00F43BC9">
        <w:rPr>
          <w:rFonts w:ascii="Garamond" w:hAnsi="Garamond" w:cs="Times New Roman"/>
          <w:sz w:val="24"/>
          <w:szCs w:val="24"/>
        </w:rPr>
        <w:t xml:space="preserve"> a bowl of hummus were on the kitchen counter ready to be served. A tomato-based hot </w:t>
      </w:r>
      <w:proofErr w:type="spellStart"/>
      <w:r w:rsidRPr="00F43BC9">
        <w:rPr>
          <w:rFonts w:ascii="Garamond" w:hAnsi="Garamond" w:cs="Times New Roman"/>
          <w:i/>
          <w:sz w:val="24"/>
          <w:szCs w:val="24"/>
        </w:rPr>
        <w:t>daqqus</w:t>
      </w:r>
      <w:proofErr w:type="spellEnd"/>
      <w:r w:rsidRPr="00F43BC9">
        <w:rPr>
          <w:rFonts w:ascii="Garamond" w:hAnsi="Garamond" w:cs="Times New Roman"/>
          <w:sz w:val="24"/>
          <w:szCs w:val="24"/>
        </w:rPr>
        <w:t xml:space="preserve"> sauce was still in the pan. Dev was scrambling eggs</w:t>
      </w:r>
      <w:r w:rsidRPr="00F43BC9">
        <w:rPr>
          <w:rFonts w:ascii="Garamond" w:hAnsi="Garamond" w:cs="Times New Roman"/>
          <w:i/>
          <w:sz w:val="24"/>
          <w:szCs w:val="24"/>
        </w:rPr>
        <w:t xml:space="preserve">. </w:t>
      </w:r>
    </w:p>
    <w:p w14:paraId="01A49C7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“Make sure you don’t eat any scrambled eggs</w:t>
      </w:r>
      <w:r w:rsidRPr="00F43BC9">
        <w:rPr>
          <w:rFonts w:ascii="Garamond" w:hAnsi="Garamond" w:cs="Times New Roman"/>
          <w:i/>
          <w:sz w:val="24"/>
          <w:szCs w:val="24"/>
        </w:rPr>
        <w:t xml:space="preserve"> </w:t>
      </w:r>
      <w:r w:rsidRPr="00F43BC9">
        <w:rPr>
          <w:rFonts w:ascii="Garamond" w:hAnsi="Garamond" w:cs="Times New Roman"/>
          <w:sz w:val="24"/>
          <w:szCs w:val="24"/>
        </w:rPr>
        <w:t>today,” Dev said.</w:t>
      </w:r>
    </w:p>
    <w:p w14:paraId="231314B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“Why?” asked Arjun, curious.</w:t>
      </w:r>
    </w:p>
    <w:p w14:paraId="2E0E6CA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“This is why!” Dev spat in the frying pan and stirred it few times. “You don’t want to know what else I did to these eggs</w:t>
      </w:r>
      <w:r w:rsidRPr="00F43BC9">
        <w:rPr>
          <w:rFonts w:ascii="Garamond" w:hAnsi="Garamond" w:cs="Times New Roman"/>
          <w:i/>
          <w:sz w:val="24"/>
          <w:szCs w:val="24"/>
        </w:rPr>
        <w:t xml:space="preserve">. </w:t>
      </w:r>
      <w:r w:rsidRPr="00F43BC9">
        <w:rPr>
          <w:rFonts w:ascii="Garamond" w:hAnsi="Garamond" w:cs="Times New Roman"/>
          <w:sz w:val="24"/>
          <w:szCs w:val="24"/>
        </w:rPr>
        <w:t>How could he treat us like that just for eating when we’re hungry?”</w:t>
      </w:r>
    </w:p>
    <w:p w14:paraId="7A6AFC2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it, Dev.” Arjun held his arm lightly. “It won’t make us any better than them if you act like them. We might be poor, but we are way richer than them in our hearts. If you do that, you will be poor both inside and out. Revenge won’t make you a better person.”</w:t>
      </w:r>
    </w:p>
    <w:p w14:paraId="755920B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him for a while, then nodded. “I guess you’re right. I was angry and humiliated by what he did yesterday but playing his game won’t help.” Dev dumped the eggs in the garbage, then broke new eggs in a bowl and whisked them with a fork.</w:t>
      </w:r>
    </w:p>
    <w:p w14:paraId="77486D3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kitchen phone rang. Arjun picked up the phone.</w:t>
      </w:r>
    </w:p>
    <w:p w14:paraId="30937A8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 food ready?” Ahmad asked.</w:t>
      </w:r>
    </w:p>
    <w:p w14:paraId="24D05DE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almost ready, boss,” replied Arjun.</w:t>
      </w:r>
    </w:p>
    <w:p w14:paraId="68AECD4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“Bring it quick. I’m hungry.”</w:t>
      </w:r>
    </w:p>
    <w:p w14:paraId="15068B7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w:t>
      </w:r>
    </w:p>
    <w:p w14:paraId="372035A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“Listen, after breakfast, we go shopping for groceries and other things. I need both of you to come to carry all the food and other supplies.”</w:t>
      </w:r>
    </w:p>
    <w:p w14:paraId="69B846E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w:t>
      </w:r>
    </w:p>
    <w:p w14:paraId="5D85CF7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hung up the phone.</w:t>
      </w:r>
    </w:p>
    <w:p w14:paraId="7174A1C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did he say?” asked Dev.</w:t>
      </w:r>
    </w:p>
    <w:p w14:paraId="226F4D2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wants breakfast immediately, and afterward we go grocery shopping with him.”</w:t>
      </w:r>
    </w:p>
    <w:p w14:paraId="22F070D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excited. He had not been out of the house since his arrival here. As he set the dining table for breakfast, his mind was in a whirl. How could he work this outing to his advantage?</w:t>
      </w:r>
    </w:p>
    <w:p w14:paraId="7D24E7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Arjun and Dev went to their room. Arjun pulled out his suitcase from under the bed and took out his wallet, then put the suitcase back. Wallet in hand, he hummed a happy little tune.</w:t>
      </w:r>
    </w:p>
    <w:p w14:paraId="0BE44AC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expect too much, brother—we are there to help them, nothing else.”</w:t>
      </w:r>
    </w:p>
    <w:p w14:paraId="50163A0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know, but I have an idea that might get me out of here.” Arjun sat on the bed, smiling.</w:t>
      </w:r>
    </w:p>
    <w:p w14:paraId="7FBC975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anything stupid, and don’t take out money to buy anything without permission from him.”</w:t>
      </w:r>
    </w:p>
    <w:p w14:paraId="010720C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worry too much, my friend. I’m not even going to buy anything.”</w:t>
      </w:r>
    </w:p>
    <w:p w14:paraId="098043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“Then what’s that wallet for?” </w:t>
      </w:r>
    </w:p>
    <w:p w14:paraId="18A9CECE"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“That’s the surprise. You will have to wait for that.”</w:t>
      </w:r>
    </w:p>
    <w:p w14:paraId="456F834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Arjun, confused.</w:t>
      </w:r>
    </w:p>
    <w:p w14:paraId="620AF83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back to the kitchen.</w:t>
      </w:r>
    </w:p>
    <w:p w14:paraId="59E2375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heard Ahmad and Fatima entering the living room, so he peeked through the little window in the kitchen door. Ahmad was wearing a shirt and pants, while Fatima was covered from head to toe in a black burqa. Arjun had never seen her like that before. At home, she always wore shorts and a blouse or T-shirt, which even seemed a little inappropriate for her age. He thought that’s how she dressed all the time. But it was so hot today, and her entire body was covered in the burqa. He looked at Dev, amazed.</w:t>
      </w:r>
    </w:p>
    <w:p w14:paraId="5671F61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how women dress here when they go outside the house,” whispered Dev. “Besides their family members, women are not even allowed to show their face to any men.”</w:t>
      </w:r>
    </w:p>
    <w:p w14:paraId="6CFBE43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we see her dressed in shorts, and we aren’t her family members.”</w:t>
      </w:r>
    </w:p>
    <w:p w14:paraId="166F13D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 you think they consider us men or human beings at all?” replied Dev. </w:t>
      </w:r>
    </w:p>
    <w:p w14:paraId="3E58A3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followed Ahmad and Fatima out to the driveway.</w:t>
      </w:r>
    </w:p>
    <w:p w14:paraId="6997803D"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Dev opened the car door for Ahmad, and Arjun did the same for Fatima. Then Dev sat in the driver’s seat, with Arjun beside him. As they drove through the city, he gazed around, wondering why such a prosperous city did not have a suitable job for him, and wishing he could get out more. </w:t>
      </w:r>
      <w:r w:rsidRPr="00F43BC9">
        <w:rPr>
          <w:rFonts w:ascii="Garamond" w:hAnsi="Garamond" w:cs="Times New Roman"/>
          <w:i/>
          <w:sz w:val="24"/>
          <w:szCs w:val="24"/>
        </w:rPr>
        <w:t>Why can’t they let us get fresh air like this more often?</w:t>
      </w:r>
    </w:p>
    <w:p w14:paraId="741F9CDE"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The store was huge. There were many women shopping, and almost all of them were wearing burqas.</w:t>
      </w:r>
      <w:r w:rsidRPr="00F43BC9">
        <w:rPr>
          <w:rFonts w:ascii="Garamond" w:hAnsi="Garamond" w:cs="Times New Roman"/>
          <w:i/>
          <w:sz w:val="24"/>
          <w:szCs w:val="24"/>
        </w:rPr>
        <w:t xml:space="preserve"> </w:t>
      </w:r>
      <w:r w:rsidRPr="00F43BC9">
        <w:rPr>
          <w:rFonts w:ascii="Garamond" w:hAnsi="Garamond" w:cs="Times New Roman"/>
          <w:iCs/>
          <w:sz w:val="24"/>
          <w:szCs w:val="24"/>
        </w:rPr>
        <w:t xml:space="preserve">Arjun thought it must be so hot and stifling under there. Did the women wear the burqas willingly, or were they forced to do so? Why weren’t other people allowed to see their faces? But he stopped himself. </w:t>
      </w:r>
      <w:r w:rsidRPr="00F43BC9">
        <w:rPr>
          <w:rFonts w:ascii="Garamond" w:hAnsi="Garamond" w:cs="Times New Roman"/>
          <w:i/>
          <w:sz w:val="24"/>
          <w:szCs w:val="24"/>
        </w:rPr>
        <w:t xml:space="preserve">Who the hell am I to judge their culture and traditions? </w:t>
      </w:r>
    </w:p>
    <w:p w14:paraId="7BD1E26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feeling a similar culture shock when he first arrived in Kathmandu. Back in his village, he had always seen women in </w:t>
      </w:r>
      <w:r w:rsidRPr="00F43BC9">
        <w:rPr>
          <w:rFonts w:ascii="Garamond" w:hAnsi="Garamond" w:cs="Times New Roman"/>
          <w:i/>
          <w:sz w:val="24"/>
          <w:szCs w:val="24"/>
        </w:rPr>
        <w:t xml:space="preserve">saris, kurtas, </w:t>
      </w:r>
      <w:r w:rsidRPr="00F43BC9">
        <w:rPr>
          <w:rFonts w:ascii="Garamond" w:hAnsi="Garamond" w:cs="Times New Roman"/>
          <w:iCs/>
          <w:sz w:val="24"/>
          <w:szCs w:val="24"/>
        </w:rPr>
        <w:t>and long</w:t>
      </w:r>
      <w:r w:rsidRPr="00F43BC9">
        <w:rPr>
          <w:rFonts w:ascii="Garamond" w:hAnsi="Garamond" w:cs="Times New Roman"/>
          <w:i/>
          <w:sz w:val="24"/>
          <w:szCs w:val="24"/>
        </w:rPr>
        <w:t xml:space="preserve"> </w:t>
      </w:r>
      <w:r w:rsidRPr="00F43BC9">
        <w:rPr>
          <w:rFonts w:ascii="Garamond" w:hAnsi="Garamond" w:cs="Times New Roman"/>
          <w:sz w:val="24"/>
          <w:szCs w:val="24"/>
        </w:rPr>
        <w:t>skirts. But in Kathmandu, he was shocked to see girls in tight jeans and sleeveless tops. He had been amazed at the freedom modern city women had to wear and do whatever they want.</w:t>
      </w:r>
    </w:p>
    <w:p w14:paraId="3DE6E5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controlled his wandering mind. He had a more important goal today. He surreptitiously glanced around the store, hoping to see what he was looking for. Dev pushed the cart beside the bosses, who were filling it with the groceries and other household items. </w:t>
      </w:r>
    </w:p>
    <w:p w14:paraId="5E1184F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of a sudden, Arjun stopped. “Boss, I have a terrible stomachache. Can I please go to the toilet?”</w:t>
      </w:r>
    </w:p>
    <w:p w14:paraId="61267C6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glared at Arjun. “No, hold it till we get back. There is time for everything,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stupid buffalo.”</w:t>
      </w:r>
    </w:p>
    <w:p w14:paraId="1C7E52C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It’s really bad… Please.”</w:t>
      </w:r>
    </w:p>
    <w:p w14:paraId="353994D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make it quick. The toilet is at the other end. If anybody asks for your ID or passport, tell them you came with me.” </w:t>
      </w:r>
    </w:p>
    <w:p w14:paraId="7D0F2CE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turned to leave, winking at Dev, who looked confused.  </w:t>
      </w:r>
    </w:p>
    <w:p w14:paraId="4A3A9A5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rushed toward the other end of the store. He glanced back at them, but they were out of sight. He did not have to go to the restroom. He took out his wallet and pulled out five dinar and a business card. Now he needed to make a phone call. He looked around but couldn’t see a phone anywhere in the store. </w:t>
      </w:r>
    </w:p>
    <w:p w14:paraId="454008B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Nervous, he peered at each person looking for someone who might be willing to help him. A man in a business suit walked by, holding a cell phone. Arjun approached him. </w:t>
      </w:r>
    </w:p>
    <w:p w14:paraId="449A6FA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sir,” Arjun said. “Do you speak English?”</w:t>
      </w:r>
    </w:p>
    <w:p w14:paraId="73B93A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What do you need?” replied the man. </w:t>
      </w:r>
    </w:p>
    <w:p w14:paraId="2409C1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new here, and I’m lost. I need to make a call to my uncle. It’s urgent. Would you please take five dinar and let me make a call?” Arjun showed the business card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w:t>
      </w:r>
    </w:p>
    <w:p w14:paraId="2551DF2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man looked at Arjun, hesitating. </w:t>
      </w:r>
    </w:p>
    <w:p w14:paraId="50EB0B8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“Please, sir; it’s just a local call.”</w:t>
      </w:r>
    </w:p>
    <w:p w14:paraId="6426EA0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man held up his phone. “What’s the number?”</w:t>
      </w:r>
    </w:p>
    <w:p w14:paraId="43ECE52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handed the business card to the man, and he dialed the number, then passed the phone to Arjun.</w:t>
      </w:r>
    </w:p>
    <w:p w14:paraId="72202ED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answered.</w:t>
      </w:r>
    </w:p>
    <w:p w14:paraId="57B192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Uncle. It’s me, Arjun,” he said in Nepali. </w:t>
      </w:r>
    </w:p>
    <w:p w14:paraId="524EDCF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“Hmmm… Arjun. How are you?”</w:t>
      </w:r>
    </w:p>
    <w:p w14:paraId="367F079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Uncle, I didn’t come here to be a servant.”</w:t>
      </w:r>
    </w:p>
    <w:p w14:paraId="4252A68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“Well, you screwed up. I helped you and you broke that trust,” Kumar said. “How hard was it be to tell your boss that I helped you?”</w:t>
      </w:r>
    </w:p>
    <w:p w14:paraId="77CBB39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he didn’t ask me whether you helped me or not. He asked me how much money I owed you. You told me I don’t owe you anything, so why would I say I did? If you wanted me to tell him I owe you money, why didn’t you prepare me for that?”</w:t>
      </w:r>
    </w:p>
    <w:p w14:paraId="5CB51E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“Couldn’t you just say ‘yes’? That’s all I wanted you to tell him. If he had asked you how much it was, you could have simply said, ‘I don’t know, my father arranged it,’ or you could have said, ‘Ask my uncle, Jalal.’”</w:t>
      </w:r>
    </w:p>
    <w:p w14:paraId="2B5F86A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I had to pay you this way, why did you pretend to do it for free?” Arjun asked, his voice rising. He forced himself to calm down, realizing the man was still standing right next to him. Besides, it was not smart to argue with Kumar anymore, now that he understood Kumar’s game.</w:t>
      </w:r>
    </w:p>
    <w:p w14:paraId="0ABD044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didn’t know you were so ungrateful, Arjun. Didn’t I do it for free? What’s the harm to you if I get few bucks from your boss for helping him? You wouldn’t lose anything. That’s how commission works here.”</w:t>
      </w:r>
    </w:p>
    <w:p w14:paraId="1059718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 does matter to me when he cuts my pay to give you the commission.” Arjun said, trying to be as calm as possible.</w:t>
      </w:r>
    </w:p>
    <w:p w14:paraId="526442A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don’t do that. </w:t>
      </w:r>
      <w:proofErr w:type="gramStart"/>
      <w:r w:rsidRPr="00F43BC9">
        <w:rPr>
          <w:rFonts w:ascii="Garamond" w:hAnsi="Garamond" w:cs="Times New Roman"/>
          <w:sz w:val="24"/>
          <w:szCs w:val="24"/>
        </w:rPr>
        <w:t>However</w:t>
      </w:r>
      <w:proofErr w:type="gramEnd"/>
      <w:r w:rsidRPr="00F43BC9">
        <w:rPr>
          <w:rFonts w:ascii="Garamond" w:hAnsi="Garamond" w:cs="Times New Roman"/>
          <w:sz w:val="24"/>
          <w:szCs w:val="24"/>
        </w:rPr>
        <w:t xml:space="preserve"> you got that idea, it’s not right. I would never take cuts from your pay. How can you even think that?” Kumar tried to sound convincing, but Arjun didn’t fall for it. </w:t>
      </w:r>
    </w:p>
    <w:p w14:paraId="6B5E8E0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businessman tapped on his shoulder and pointed to his watch, then gestured for the phone. Arjun nodded, then tried one last tactic before he had to hang up. “I don’t even care about that anymore, Uncle. That’s not what’s bothering me. I came here to be a cook, not a servant. You can’t even imagine how bad he treats us there. Please help me get the job you promised.”</w:t>
      </w:r>
    </w:p>
    <w:p w14:paraId="257BC90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plan. You were supposed to stay in the house and learn to make their food. Once they were confident about your cooking, they would take you to their friend’s restaurant to work. But since you screwed it up now, I can’t help you. They don’t even want to talk to me anymore. I can’t just go there and take you out of their house. It’s not possible. Now it’s up to you to win their hearts, so they can get you a restaurant job.”</w:t>
      </w:r>
    </w:p>
    <w:p w14:paraId="18DC292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slumped, defeated. Everything was beyond him now. “Uncle, please don’t do this to me. I didn’t come here to be a slave.”</w:t>
      </w:r>
    </w:p>
    <w:p w14:paraId="512275B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“There’s nothing I can do for you at this time,” replied Kumar. </w:t>
      </w:r>
    </w:p>
    <w:p w14:paraId="320A8CB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couldn’t take it anymore. His eyes filled with tears. He looked at the phone in disbelief, then disconnected. His dreams were shattered. His only hope of rescue was destroyed with the phone call. He was stuck in this country as a slave—for how long?</w:t>
      </w:r>
    </w:p>
    <w:p w14:paraId="59C58B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asked the man in the suit.</w:t>
      </w:r>
    </w:p>
    <w:p w14:paraId="0A891FC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sir,” Arjun said, controlling his tears. “Thank you for your help.” He handed the phone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 xml:space="preserve"> to the man. </w:t>
      </w:r>
    </w:p>
    <w:p w14:paraId="499431A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away before the man could say anything. He wiped his tears and went to find his boss.</w:t>
      </w:r>
    </w:p>
    <w:p w14:paraId="5541241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55BBF2" w14:textId="62341883" w:rsidR="00B37B75" w:rsidRPr="00B11DF7" w:rsidRDefault="00B37B75" w:rsidP="00945010">
      <w:pPr>
        <w:pStyle w:val="Heading1"/>
        <w:numPr>
          <w:ilvl w:val="0"/>
          <w:numId w:val="0"/>
        </w:numPr>
        <w:rPr>
          <w:rFonts w:ascii="Garamond" w:hAnsi="Garamond"/>
        </w:rPr>
      </w:pPr>
      <w:bookmarkStart w:id="8" w:name="_Toc166604274"/>
      <w:r w:rsidRPr="00B11DF7">
        <w:rPr>
          <w:rFonts w:ascii="Garamond" w:hAnsi="Garamond"/>
        </w:rPr>
        <w:lastRenderedPageBreak/>
        <w:t>Chapter 7</w:t>
      </w:r>
      <w:bookmarkEnd w:id="8"/>
    </w:p>
    <w:p w14:paraId="7191B218" w14:textId="77777777" w:rsidR="00B37B75" w:rsidRPr="00F43BC9" w:rsidRDefault="00B37B75" w:rsidP="00B11DF7">
      <w:pPr>
        <w:tabs>
          <w:tab w:val="left" w:pos="1080"/>
        </w:tabs>
        <w:spacing w:line="300" w:lineRule="exact"/>
        <w:rPr>
          <w:rFonts w:ascii="Garamond" w:hAnsi="Garamond" w:cs="Times New Roman"/>
          <w:b/>
          <w:sz w:val="32"/>
          <w:szCs w:val="32"/>
        </w:rPr>
      </w:pPr>
    </w:p>
    <w:p w14:paraId="71A45D52" w14:textId="0F16430C"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stared at the tiny fan in their bedroom that had stopped working, so the oppressive heat made it impossible to sleep. He had told Ahmad about it, but instead of getting a new one, he had yelled at Arjun for not handling it with more care. Lack of sleep, the heat, and feeling imprisoned in the house all combined to increase Arjun’s stress. He was only able to doze off early in the morning.</w:t>
      </w:r>
    </w:p>
    <w:p w14:paraId="499D15D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woke up, he noticed Dev was not on his bed. He got up and made his bed. </w:t>
      </w:r>
    </w:p>
    <w:p w14:paraId="2A5BA7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wasn’t in the kitchen and the house was quiet. Dev was probably driving them somewhere. The bosses had been visiting their relatives a lot lately. Dev, their driver, was happy to get out of the house these days. </w:t>
      </w:r>
    </w:p>
    <w:p w14:paraId="19269406" w14:textId="77777777" w:rsidR="00B37B75" w:rsidRPr="00F43BC9" w:rsidRDefault="00B37B75" w:rsidP="00B37B75">
      <w:pPr>
        <w:tabs>
          <w:tab w:val="left" w:pos="720"/>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around 11:30, he was cleaning the kitchen when he heard yelling and thumping coming from the living room. He peeked through the kitchen door. Ahmad was hurling Dev by the collar of his shirt. “You ignorant, brainless animal!” Ahmad threw him to the floor. “You are going to pay for the damage, you buffalo! It will come out of your monthly pay.”</w:t>
      </w:r>
    </w:p>
    <w:p w14:paraId="78095C2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sorry, Boss! It was an accident.” Dev lay on the floor—stuttering with fear.</w:t>
      </w:r>
    </w:p>
    <w:p w14:paraId="1A214A4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kicked him like a mad horse. Dev curved his body inward, blocking his face with his hands. Fatima came out from her room, eyes wide, and asked her husband something in Arabic. The only words Arjun understood were “Why…what… he….?”</w:t>
      </w:r>
    </w:p>
    <w:p w14:paraId="0A2BD81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answered and Arjun picked out “this… buffalo……destroy.”</w:t>
      </w:r>
    </w:p>
    <w:p w14:paraId="4F0ECB9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started screaming, but this time Arjun didn’t understand a word. He muttered, “Here goes the other buffalo.” </w:t>
      </w:r>
    </w:p>
    <w:p w14:paraId="05A45D4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got tired and stopped kicking. He reached into Dev’s pants pocket and took out his driver’s license. He tore it into pieces and threw them on Dev’s face. Ahmad turned and stalked to his room, yelling back in English, “Clean the damn thing, you cursed animal. And don’t think I forgive you—you will pay the damage.” Fatima followed her husband.</w:t>
      </w:r>
    </w:p>
    <w:p w14:paraId="0D9A6F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grabbed the broom to sweep the living room floor. Dev got up and went to the kitchen. </w:t>
      </w:r>
    </w:p>
    <w:p w14:paraId="78C059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happened, Dev?” asked Arjun, as soon as he came back.</w:t>
      </w:r>
    </w:p>
    <w:p w14:paraId="062EB78B" w14:textId="77777777" w:rsidR="00B37B75" w:rsidRPr="00F43BC9" w:rsidRDefault="00B37B75" w:rsidP="00B37B75">
      <w:pPr>
        <w:spacing w:line="300" w:lineRule="exact"/>
        <w:ind w:firstLine="432"/>
        <w:jc w:val="both"/>
        <w:rPr>
          <w:rFonts w:ascii="Garamond" w:eastAsia="Times New Roman" w:hAnsi="Garamond" w:cs="Times New Roman"/>
          <w:sz w:val="24"/>
          <w:szCs w:val="24"/>
        </w:rPr>
      </w:pPr>
      <w:r w:rsidRPr="00F43BC9">
        <w:rPr>
          <w:rFonts w:ascii="Garamond" w:hAnsi="Garamond" w:cs="Times New Roman"/>
          <w:sz w:val="24"/>
          <w:szCs w:val="24"/>
        </w:rPr>
        <w:t xml:space="preserve">Dev gazed at the floor. “It’s my bad luck. </w:t>
      </w:r>
      <w:r w:rsidRPr="00F43BC9">
        <w:rPr>
          <w:rFonts w:ascii="Garamond" w:eastAsia="Times New Roman" w:hAnsi="Garamond" w:cs="Times New Roman"/>
          <w:sz w:val="24"/>
          <w:szCs w:val="24"/>
        </w:rPr>
        <w:t>I was backing up the car to park and I hit the next-door neighbor’s car.”</w:t>
      </w:r>
    </w:p>
    <w:p w14:paraId="4943F7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shit. How bad is the damage?”</w:t>
      </w:r>
    </w:p>
    <w:p w14:paraId="4F7DEFC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cars are scraped a little.”</w:t>
      </w:r>
    </w:p>
    <w:p w14:paraId="2D64D8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“Oh no! What did the neighbor say?”</w:t>
      </w:r>
    </w:p>
    <w:p w14:paraId="10BF33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“He talked to the boss in Arabic, so I didn’t understand much. I guess the boss agreed to pay the damage or something.”</w:t>
      </w:r>
    </w:p>
    <w:p w14:paraId="122D0AE6" w14:textId="77777777" w:rsidR="00B37B75" w:rsidRPr="00F43BC9" w:rsidRDefault="00B37B75" w:rsidP="00B37B75">
      <w:pPr>
        <w:tabs>
          <w:tab w:val="left" w:pos="1080"/>
        </w:tabs>
        <w:spacing w:line="300" w:lineRule="exact"/>
        <w:ind w:firstLine="432"/>
        <w:jc w:val="both"/>
        <w:rPr>
          <w:rFonts w:ascii="Garamond" w:eastAsia="Times New Roman" w:hAnsi="Garamond" w:cs="Times New Roman"/>
          <w:sz w:val="24"/>
          <w:szCs w:val="24"/>
        </w:rPr>
      </w:pPr>
      <w:r w:rsidRPr="00F43BC9">
        <w:rPr>
          <w:rFonts w:ascii="Garamond" w:eastAsia="Times New Roman" w:hAnsi="Garamond" w:cs="Times New Roman"/>
          <w:sz w:val="24"/>
          <w:szCs w:val="24"/>
        </w:rPr>
        <w:t>“He didn’t say anything to you?”</w:t>
      </w:r>
    </w:p>
    <w:p w14:paraId="6507D7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said something to me in English, but I didn’t quite get it. I thought he said, ‘It’s okay. It’s not a big deal.’ But why would he say that?” Dev looked at Arjun. “The boss didn’t think it was okay. He was furious. He yelled at me and hit me a few times, then shoved me in the house, threw me down, and started kicking me.”</w:t>
      </w:r>
    </w:p>
    <w:p w14:paraId="78EC8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“Poor you! That’s so unfair.” Arjun hugged Dev.</w:t>
      </w:r>
    </w:p>
    <w:p w14:paraId="25A096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“Ouch!” Dev pulled away. “My back and shoulders hurt really bad.”</w:t>
      </w:r>
    </w:p>
    <w:p w14:paraId="1CBB49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sorry.” Arjun shook his head. He didn’t know how to react. </w:t>
      </w:r>
    </w:p>
    <w:p w14:paraId="580937F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Around three o’clock, Ahmad and Fatima went to take a nap, and Naseer went off to work. Arjun finished the kitchen work and went to his room. Dev took off his shirt. His shoulders, arms, and back were covered with blue bruises. </w:t>
      </w:r>
      <w:r w:rsidRPr="00F43BC9">
        <w:rPr>
          <w:rFonts w:ascii="Garamond" w:hAnsi="Garamond" w:cs="Times New Roman"/>
          <w:i/>
          <w:sz w:val="24"/>
          <w:szCs w:val="24"/>
        </w:rPr>
        <w:t>No wonder it hurt</w:t>
      </w:r>
      <w:r w:rsidRPr="00F43BC9">
        <w:rPr>
          <w:rFonts w:ascii="Garamond" w:hAnsi="Garamond" w:cs="Times New Roman"/>
          <w:sz w:val="24"/>
          <w:szCs w:val="24"/>
        </w:rPr>
        <w:t xml:space="preserve">. </w:t>
      </w:r>
    </w:p>
    <w:p w14:paraId="74B605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 shitty life,” Dev said. “I can’t even drive properly. I must have been dreaming to think that one day I could work in a country like America.”</w:t>
      </w:r>
    </w:p>
    <w:p w14:paraId="05EBE41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think that way, my friend. Millions of accidents occur every day in the world. It was just an </w:t>
      </w:r>
      <w:r w:rsidRPr="00F43BC9">
        <w:rPr>
          <w:rFonts w:ascii="Garamond" w:hAnsi="Garamond" w:cs="Times New Roman"/>
          <w:sz w:val="24"/>
          <w:szCs w:val="24"/>
        </w:rPr>
        <w:lastRenderedPageBreak/>
        <w:t>accident, and it doesn’t make you stupid or unskillful.”</w:t>
      </w:r>
    </w:p>
    <w:p w14:paraId="459B0F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but he is going to charge me for the damage I caused. I’m scared. I’ll be here all my life trying to repay him,” Dev said, in a quiet voice. “I wished he hadn’t screamed at me when I was backing up the car.”</w:t>
      </w:r>
    </w:p>
    <w:p w14:paraId="689DD3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w:t>
      </w:r>
    </w:p>
    <w:p w14:paraId="09C9699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“When I was reversing, I saw the neighbor’s car coming. I was being careful and driving back slowly. But the boss suddenly yelled at me and I jerked and hit the gas pedal harder.”</w:t>
      </w:r>
    </w:p>
    <w:p w14:paraId="0EE3B3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 my God</w:t>
      </w:r>
      <w:r w:rsidRPr="00F43BC9">
        <w:rPr>
          <w:rFonts w:ascii="Garamond" w:hAnsi="Garamond" w:cs="Times New Roman"/>
          <w:sz w:val="24"/>
          <w:szCs w:val="24"/>
        </w:rPr>
        <w:t xml:space="preserve">. “Well then, it’s not all your fault, Dev. Maybe Ahmad will realize that when he cools down.” Arjun wished he believed his own soothing words. </w:t>
      </w:r>
    </w:p>
    <w:p w14:paraId="5056B9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heard the door open. They glanced toward it. It was Julie. Arjun was surprised—she had never been to their bedroom before.</w:t>
      </w:r>
    </w:p>
    <w:p w14:paraId="2A25AD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feeling?” Julie whispered.</w:t>
      </w:r>
    </w:p>
    <w:p w14:paraId="026BB9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Dev replied.</w:t>
      </w:r>
    </w:p>
    <w:p w14:paraId="79B9AE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thought you could use this.” Julie held out a jar of ointment. “I was giving Fatima a massage, and when she fell asleep, I took it from her room.”</w:t>
      </w:r>
    </w:p>
    <w:p w14:paraId="6362E75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“Thanks a lot. This will really help.” </w:t>
      </w:r>
    </w:p>
    <w:p w14:paraId="64522FB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the ointment. “Do you want to sit for a while?”</w:t>
      </w:r>
    </w:p>
    <w:p w14:paraId="3FFCD53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I should be getting back,” Julie said, backing up. “If they catch me here in your room, I’ll be in big trouble.”</w:t>
      </w:r>
    </w:p>
    <w:p w14:paraId="618CB4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It’s smart to be careful,” Arjun said.</w:t>
      </w:r>
    </w:p>
    <w:p w14:paraId="6DF3FB0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silently closed the door and left.</w:t>
      </w:r>
    </w:p>
    <w:p w14:paraId="43F1B4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around three o’clock, Dev and Arjun went out the back door to see their friends. The girls were already waiting upstairs at the neighbor’s house. They opened the window and threw down a handful of candies.</w:t>
      </w:r>
    </w:p>
    <w:p w14:paraId="2AAF09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how are you holding up?” asked one of the girls in Hindi.</w:t>
      </w:r>
    </w:p>
    <w:p w14:paraId="17FFF9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“Better, I guess…” replied Dev. “How did you know about it?”</w:t>
      </w:r>
    </w:p>
    <w:p w14:paraId="521C7A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heard our boss talking to his wife about it yesterday.”</w:t>
      </w:r>
    </w:p>
    <w:p w14:paraId="29A13F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Their boss was the one whose car got dented. “Was he mad at Dev?” Arjun said.</w:t>
      </w:r>
    </w:p>
    <w:p w14:paraId="2A1D6AC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actually, he felt sorry for him,” she said. “I heard him say, ‘The old man next door is crazy. He was beating his servant so badly, I had to tell him to stop. That was just an accident. I even told him he doesn’t need to pay me for the damage. A true Muslim doesn’t behave like that. Servants should be treated like a part of family.’”</w:t>
      </w:r>
    </w:p>
    <w:p w14:paraId="4596BA7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looked at each other, wide-eyed. The boss won’t even have to pay for the damages, but he’ll still reduce Dev’s </w:t>
      </w:r>
      <w:proofErr w:type="gramStart"/>
      <w:r w:rsidRPr="00F43BC9">
        <w:rPr>
          <w:rFonts w:ascii="Garamond" w:hAnsi="Garamond" w:cs="Times New Roman"/>
          <w:sz w:val="24"/>
          <w:szCs w:val="24"/>
        </w:rPr>
        <w:t>pay?</w:t>
      </w:r>
      <w:proofErr w:type="gramEnd"/>
      <w:r w:rsidRPr="00F43BC9">
        <w:rPr>
          <w:rFonts w:ascii="Garamond" w:hAnsi="Garamond" w:cs="Times New Roman"/>
          <w:sz w:val="24"/>
          <w:szCs w:val="24"/>
        </w:rPr>
        <w:t xml:space="preserve"> So mean and unfair! But what could they do about it? They couldn’t reveal how they knew. </w:t>
      </w:r>
    </w:p>
    <w:p w14:paraId="427C8DCC" w14:textId="77777777" w:rsidR="00B37B75" w:rsidRPr="00F43BC9" w:rsidRDefault="00B37B75" w:rsidP="00B37B75">
      <w:pPr>
        <w:spacing w:line="300" w:lineRule="exact"/>
        <w:ind w:firstLine="432"/>
        <w:jc w:val="both"/>
        <w:rPr>
          <w:rFonts w:ascii="Garamond" w:hAnsi="Garamond" w:cs="Times New Roman"/>
          <w:sz w:val="24"/>
          <w:szCs w:val="24"/>
        </w:rPr>
      </w:pPr>
    </w:p>
    <w:p w14:paraId="3F589CC8" w14:textId="77777777" w:rsidR="00B37B75" w:rsidRPr="00F43BC9" w:rsidRDefault="00B37B75" w:rsidP="00B37B75">
      <w:pPr>
        <w:spacing w:line="300" w:lineRule="exact"/>
        <w:ind w:firstLine="432"/>
        <w:jc w:val="both"/>
        <w:rPr>
          <w:rFonts w:ascii="Garamond" w:hAnsi="Garamond" w:cs="Times New Roman"/>
          <w:sz w:val="24"/>
          <w:szCs w:val="24"/>
        </w:rPr>
      </w:pPr>
    </w:p>
    <w:p w14:paraId="45837E0C"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the time of </w:t>
      </w:r>
      <w:r w:rsidRPr="00F43BC9">
        <w:rPr>
          <w:rFonts w:ascii="Garamond" w:hAnsi="Garamond" w:cs="Times New Roman"/>
          <w:i/>
          <w:sz w:val="24"/>
          <w:szCs w:val="24"/>
        </w:rPr>
        <w:t>Ramadan</w:t>
      </w:r>
      <w:r w:rsidRPr="00F43BC9">
        <w:rPr>
          <w:rFonts w:ascii="Garamond" w:hAnsi="Garamond" w:cs="Times New Roman"/>
          <w:sz w:val="24"/>
          <w:szCs w:val="24"/>
        </w:rPr>
        <w:t>. Arjun was busy cleaning the kitchen floor when the phone rang. Ahmad wanted a cup of tea. Arjun put the kettle on to boil.</w:t>
      </w:r>
    </w:p>
    <w:p w14:paraId="608760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tea was ready, but Ahmad had not opened the door of his bedroom yet. Arjun wondered if he wanted the tea in his bedroom.</w:t>
      </w:r>
      <w:r w:rsidRPr="00F43BC9">
        <w:rPr>
          <w:rFonts w:ascii="Garamond" w:hAnsi="Garamond" w:cs="Times New Roman"/>
          <w:i/>
          <w:sz w:val="24"/>
          <w:szCs w:val="24"/>
        </w:rPr>
        <w:t xml:space="preserve"> </w:t>
      </w:r>
      <w:r w:rsidRPr="00F43BC9">
        <w:rPr>
          <w:rFonts w:ascii="Garamond" w:hAnsi="Garamond" w:cs="Times New Roman"/>
          <w:sz w:val="24"/>
          <w:szCs w:val="24"/>
        </w:rPr>
        <w:t xml:space="preserve">Arjun went to the door and knocked twice. He heard Ahmad coughing and “open” was the only word he heard. He opened the door. Ahmad was sitting on a chair with a cookie in his hand. On the small table in front of him was an open package of cookies. Ahmad had made it very clear that nobody was allowed to eat before sunset during the month of </w:t>
      </w:r>
      <w:r w:rsidRPr="00F43BC9">
        <w:rPr>
          <w:rFonts w:ascii="Garamond" w:hAnsi="Garamond" w:cs="Times New Roman"/>
          <w:i/>
          <w:sz w:val="24"/>
          <w:szCs w:val="24"/>
        </w:rPr>
        <w:t>Ramadan</w:t>
      </w:r>
      <w:r w:rsidRPr="00F43BC9">
        <w:rPr>
          <w:rFonts w:ascii="Garamond" w:hAnsi="Garamond" w:cs="Times New Roman"/>
          <w:sz w:val="24"/>
          <w:szCs w:val="24"/>
        </w:rPr>
        <w:t>. Fatima was still sleeping in the bed.</w:t>
      </w:r>
    </w:p>
    <w:p w14:paraId="449126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“Didn’t you hear me,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said Ahmad furiously. “I told you not to open the door.”</w:t>
      </w:r>
    </w:p>
    <w:p w14:paraId="0F750A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pulled out the drawer and took out a tennis ball. He threw it at Arjun’s face. Arjun ducked instinctively, and the ball </w:t>
      </w:r>
      <w:proofErr w:type="gramStart"/>
      <w:r w:rsidRPr="00F43BC9">
        <w:rPr>
          <w:rFonts w:ascii="Garamond" w:hAnsi="Garamond" w:cs="Times New Roman"/>
          <w:sz w:val="24"/>
          <w:szCs w:val="24"/>
        </w:rPr>
        <w:t>hit the door</w:t>
      </w:r>
      <w:proofErr w:type="gramEnd"/>
      <w:r w:rsidRPr="00F43BC9">
        <w:rPr>
          <w:rFonts w:ascii="Garamond" w:hAnsi="Garamond" w:cs="Times New Roman"/>
          <w:sz w:val="24"/>
          <w:szCs w:val="24"/>
        </w:rPr>
        <w:t xml:space="preserve">. It bounced back and landed on Fatima’s face. She woke up with a cry of anger. She looked at Arjun. He placed the tea on the table and raised his hands to indicate it wasn’t </w:t>
      </w:r>
      <w:r w:rsidRPr="00F43BC9">
        <w:rPr>
          <w:rFonts w:ascii="Garamond" w:hAnsi="Garamond" w:cs="Times New Roman"/>
          <w:sz w:val="24"/>
          <w:szCs w:val="24"/>
        </w:rPr>
        <w:lastRenderedPageBreak/>
        <w:t>him. Fatima turned and glared at Ahmad, whose face was red with anger and embarrassment. Before Ahmad could say anything, Fatima started shouting at him in Arabic. Arjun retreated and closed the door, letting them fight.</w:t>
      </w:r>
    </w:p>
    <w:p w14:paraId="2376C3FD" w14:textId="77777777" w:rsidR="00B11DF7"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bosses and their son were in their rooms, Dev and Arjun would quietly step out the back door to see their friends. The owner of the girls’ house didn’t restrict the girls from eating because of </w:t>
      </w:r>
      <w:r w:rsidRPr="00F43BC9">
        <w:rPr>
          <w:rFonts w:ascii="Garamond" w:hAnsi="Garamond" w:cs="Times New Roman"/>
          <w:i/>
          <w:sz w:val="24"/>
          <w:szCs w:val="24"/>
        </w:rPr>
        <w:t>Ramadan</w:t>
      </w:r>
      <w:r w:rsidRPr="00F43BC9">
        <w:rPr>
          <w:rFonts w:ascii="Garamond" w:hAnsi="Garamond" w:cs="Times New Roman"/>
          <w:sz w:val="24"/>
          <w:szCs w:val="24"/>
        </w:rPr>
        <w:t>, since they weren’t Muslims. The girls always seemed to have extra snacks, which they tossed over to Dev and Arjun. They would save some for Julie and gave it to her when the bosses weren’t looking.</w:t>
      </w:r>
    </w:p>
    <w:p w14:paraId="182EA12C" w14:textId="53920280" w:rsidR="00B37B75" w:rsidRPr="00F43BC9" w:rsidRDefault="00B37B75" w:rsidP="00B37B75">
      <w:pPr>
        <w:tabs>
          <w:tab w:val="left" w:pos="1080"/>
        </w:tabs>
        <w:spacing w:line="300" w:lineRule="exact"/>
        <w:ind w:firstLine="432"/>
        <w:jc w:val="both"/>
        <w:rPr>
          <w:rFonts w:ascii="Garamond" w:hAnsi="Garamond" w:cs="Times New Roman"/>
          <w:b/>
          <w:sz w:val="32"/>
          <w:szCs w:val="32"/>
        </w:rPr>
      </w:pPr>
      <w:r w:rsidRPr="00F43BC9">
        <w:rPr>
          <w:rFonts w:ascii="Garamond" w:hAnsi="Garamond" w:cs="Times New Roman"/>
          <w:b/>
          <w:sz w:val="32"/>
          <w:szCs w:val="32"/>
        </w:rPr>
        <w:br w:type="page"/>
      </w:r>
    </w:p>
    <w:p w14:paraId="70FCB5E8" w14:textId="7CD67212" w:rsidR="00B37B75" w:rsidRPr="00B11DF7" w:rsidRDefault="00B37B75" w:rsidP="00945010">
      <w:pPr>
        <w:pStyle w:val="Heading1"/>
        <w:numPr>
          <w:ilvl w:val="0"/>
          <w:numId w:val="0"/>
        </w:numPr>
        <w:rPr>
          <w:rFonts w:ascii="Garamond" w:hAnsi="Garamond"/>
        </w:rPr>
      </w:pPr>
      <w:bookmarkStart w:id="9" w:name="_Toc166604275"/>
      <w:r w:rsidRPr="00B11DF7">
        <w:rPr>
          <w:rFonts w:ascii="Garamond" w:hAnsi="Garamond"/>
        </w:rPr>
        <w:lastRenderedPageBreak/>
        <w:t>Chapter 8</w:t>
      </w:r>
      <w:bookmarkEnd w:id="9"/>
    </w:p>
    <w:p w14:paraId="655A9AB1" w14:textId="77777777" w:rsidR="00B37B75" w:rsidRPr="00B11DF7" w:rsidRDefault="00B37B75" w:rsidP="00B37B75">
      <w:pPr>
        <w:tabs>
          <w:tab w:val="left" w:pos="1080"/>
        </w:tabs>
        <w:spacing w:line="300" w:lineRule="exact"/>
        <w:ind w:firstLine="432"/>
        <w:jc w:val="center"/>
        <w:rPr>
          <w:rFonts w:ascii="Garamond" w:hAnsi="Garamond" w:cs="Times New Roman"/>
          <w:b/>
          <w:sz w:val="32"/>
          <w:szCs w:val="32"/>
        </w:rPr>
      </w:pPr>
    </w:p>
    <w:p w14:paraId="3118825C" w14:textId="6416EAD7"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“B</w:t>
      </w:r>
      <w:r w:rsidRPr="00F43BC9">
        <w:rPr>
          <w:rFonts w:ascii="Garamond" w:hAnsi="Garamond" w:cs="Times New Roman"/>
          <w:sz w:val="24"/>
          <w:szCs w:val="24"/>
        </w:rPr>
        <w:t>oss, I want to go back to my country. Please use my pay to buy me a ticket to Nepal,” Arjun said, while Ahmad was handing him his monthly pay in the living room.</w:t>
      </w:r>
    </w:p>
    <w:p w14:paraId="144DD37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a captive servant for four months and was long past tired of the life here. Never getting out, working all day in the kitchen, and frequent yelling or even beatings by Ahmad had made his life intolerable. His life in Kathmandu had been heaven compared to his existence here. He desperately wanted to go home. He had to do something.</w:t>
      </w:r>
    </w:p>
    <w:p w14:paraId="08B595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Ahmad’s eyes widened. He picked up the remote and turned off the TV. “Why? What happened?”</w:t>
      </w:r>
    </w:p>
    <w:p w14:paraId="39468D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“Nothing… I just want to go back.” Arjun lowered his head a little.</w:t>
      </w:r>
    </w:p>
    <w:p w14:paraId="62BADB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frowned and pointed to the couch near him. “Sit.”</w:t>
      </w:r>
    </w:p>
    <w:p w14:paraId="357DB20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first time he had asked any of his servants to sit on the couch next to him. Arjun sat on the floor.</w:t>
      </w:r>
    </w:p>
    <w:p w14:paraId="3224C34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must be reason,” said Ahmad.</w:t>
      </w:r>
    </w:p>
    <w:p w14:paraId="4764BF8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miss my family. Besides, I was not expecting to work like this. I was told I would work in a restaurant.”</w:t>
      </w:r>
    </w:p>
    <w:p w14:paraId="7F1583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get better. Joe was like you before. He missed family too. Now look at him. He is better. He likes it here.”</w:t>
      </w:r>
    </w:p>
    <w:p w14:paraId="7774DC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No, he doesn’t.</w:t>
      </w:r>
      <w:r w:rsidRPr="00F43BC9">
        <w:rPr>
          <w:rFonts w:ascii="Garamond" w:hAnsi="Garamond" w:cs="Times New Roman"/>
          <w:sz w:val="24"/>
          <w:szCs w:val="24"/>
        </w:rPr>
        <w:t xml:space="preserve"> “Still, I want to go back.” </w:t>
      </w:r>
    </w:p>
    <w:p w14:paraId="592A8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Ahmad tapped Arjun’s shoulder twice. “You are like part of this family. So, I scream at you sometimes—don’t take it in your heart.”</w:t>
      </w:r>
    </w:p>
    <w:p w14:paraId="4F1B189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it’s not the only reason.” Arjun was determined not to change his mind.</w:t>
      </w:r>
    </w:p>
    <w:p w14:paraId="5D8B1A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want, I can send you to my daughter’s house. Less work there.” </w:t>
      </w:r>
    </w:p>
    <w:p w14:paraId="3C7E72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just don’t want to stay in Kuwait anymore. I want to go home.”</w:t>
      </w:r>
    </w:p>
    <w:p w14:paraId="59F6562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at me,” Ahmad said. “You cook good food… very tasty. If you stay, I will increase your pay by three dinar a month, the most I give anybody in the house. You work here two years, then I send you to America. People need good cook there. They pay lots of money. Don’t miss this chance.” It was a lie—Arjun knew that. Why would Ahmad send him to America?</w:t>
      </w:r>
    </w:p>
    <w:p w14:paraId="5A5477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expected Ahmad to lash out at him, but his boss would have a hard time finding a good cook with what he was paying Arjun, so instead he thought he could talk him into staying.</w:t>
      </w:r>
    </w:p>
    <w:p w14:paraId="756CE51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not going to be enticed with his tricks. His dream of a better life in Kuwait was already like broken pieces of glass—there was no chance of putting it back together. </w:t>
      </w:r>
    </w:p>
    <w:p w14:paraId="6D9DAB3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 already made up my mind,” he said, looking at Ahmad’s face for the first time.</w:t>
      </w:r>
    </w:p>
    <w:p w14:paraId="54BDA9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was silent for a while. “Okay, but it’s a long process, and I need to pay money to Embassy to cancel visa. Tell me if you change your mind.” Ahmad put Arjun’s pay back in his pocket.</w:t>
      </w:r>
    </w:p>
    <w:p w14:paraId="0B1C9B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Boss…but it’s my final decision.” Arjun stood up and walked to the kitchen.</w:t>
      </w:r>
    </w:p>
    <w:p w14:paraId="639763D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41DDE9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week later, while Arjun and Dev were setting the table for lunch, Ahmad said, “Tomorrow, Fatima and I go to Thailand for a week. Joe, you come with us.”</w:t>
      </w:r>
    </w:p>
    <w:p w14:paraId="7947346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Ahmad, eyes wide. “You want me to go to Thailand with you?”</w:t>
      </w:r>
    </w:p>
    <w:p w14:paraId="3BB2DB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else is Joe in this house? Yes, you. We need you there.”</w:t>
      </w:r>
    </w:p>
    <w:p w14:paraId="5791A2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Dev’s face brightened with a smile. “Thank you, Boss.”</w:t>
      </w:r>
    </w:p>
    <w:p w14:paraId="091125B0"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Why is he taking Dev to Thailand? Is he going to be okay? </w:t>
      </w:r>
      <w:r w:rsidRPr="00F43BC9">
        <w:rPr>
          <w:rFonts w:ascii="Garamond" w:hAnsi="Garamond" w:cs="Times New Roman"/>
          <w:sz w:val="24"/>
          <w:szCs w:val="24"/>
        </w:rPr>
        <w:t xml:space="preserve">Arjun had many more questions in his head, but he was careful not to show any reaction. </w:t>
      </w:r>
      <w:r w:rsidRPr="00F43BC9">
        <w:rPr>
          <w:rFonts w:ascii="Garamond" w:hAnsi="Garamond" w:cs="Times New Roman"/>
          <w:iCs/>
          <w:sz w:val="24"/>
          <w:szCs w:val="24"/>
        </w:rPr>
        <w:t>I’m just thinking too much, he thought. What can they possibly do to him? They are old—they just need his help, that’s all</w:t>
      </w:r>
      <w:r w:rsidRPr="00F43BC9">
        <w:rPr>
          <w:rFonts w:ascii="Garamond" w:hAnsi="Garamond" w:cs="Times New Roman"/>
          <w:i/>
          <w:sz w:val="24"/>
          <w:szCs w:val="24"/>
        </w:rPr>
        <w:t>.</w:t>
      </w:r>
      <w:r w:rsidRPr="00F43BC9">
        <w:rPr>
          <w:rFonts w:ascii="Garamond" w:hAnsi="Garamond" w:cs="Times New Roman"/>
          <w:sz w:val="24"/>
          <w:szCs w:val="24"/>
        </w:rPr>
        <w:t xml:space="preserve"> Dev had no choice but to go, so Arjun didn’t want to worry him.</w:t>
      </w:r>
      <w:r w:rsidRPr="00F43BC9">
        <w:rPr>
          <w:rFonts w:ascii="Garamond" w:hAnsi="Garamond" w:cs="Times New Roman"/>
          <w:i/>
          <w:sz w:val="24"/>
          <w:szCs w:val="24"/>
        </w:rPr>
        <w:t xml:space="preserve"> </w:t>
      </w:r>
    </w:p>
    <w:p w14:paraId="71DF8E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went back to the kitchen. “Did you hear what he told me there?” Dev whispered, jumping with excitement.</w:t>
      </w:r>
    </w:p>
    <w:p w14:paraId="286E969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“Yes, I did,” Arjun said. “Good for you, my friend, but don’t have high hopes about it.”</w:t>
      </w:r>
    </w:p>
    <w:p w14:paraId="3594076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In the morning, before they left the house, Ahmad called Arjun and Julie to the living room. He said, “We are going to be away for a week. You guys behave in the house.”</w:t>
      </w:r>
    </w:p>
    <w:p w14:paraId="0AEBFCF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just nodded. Ahmad continued, “Don’t go outside the house. I have your passports. If the police catch you without legal documents, they take you to jail. And I won’t be there to help you. Do you understand?”</w:t>
      </w:r>
    </w:p>
    <w:p w14:paraId="1A554D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both said yes. He continued, “Naseer is in the house. He is your boss. Do what he asks you to do. If you don’t behave, he’ll tell me, and you’ll get in trouble when I come back.”</w:t>
      </w:r>
    </w:p>
    <w:p w14:paraId="557F8E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they replied.</w:t>
      </w:r>
    </w:p>
    <w:p w14:paraId="1996DA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Fatima, and Dev left the house. </w:t>
      </w:r>
    </w:p>
    <w:p w14:paraId="4B4323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did not need to starve now. After Naseer went to work, they cooked whatever they wanted and ate together. They were careful to clean up the kitchen and go to their rooms well before Naseer was expected to come home from work or in case he came home early to check on them. It was the best week for them—until everything went horribly wrong.</w:t>
      </w:r>
    </w:p>
    <w:p w14:paraId="69B40F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Near the end of the week, Arjun was busy cooking lunch when he heard Naseer’s voice. Arjun peeked through the tiny glass window on the kitchen door. Naseer</w:t>
      </w:r>
      <w:r w:rsidRPr="00F43BC9">
        <w:rPr>
          <w:rFonts w:ascii="Garamond" w:hAnsi="Garamond" w:cs="Times New Roman"/>
          <w:sz w:val="24"/>
          <w:szCs w:val="24"/>
        </w:rPr>
        <w:t xml:space="preserve"> was lying on the couch, wearing nothing but boxer shorts. </w:t>
      </w:r>
    </w:p>
    <w:p w14:paraId="3BD2E6F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Honey, come here,” he called. </w:t>
      </w:r>
    </w:p>
    <w:p w14:paraId="24F24C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came out of her room, and stopped suddenly, seeing Naseer like that. </w:t>
      </w:r>
    </w:p>
    <w:p w14:paraId="7E7700C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“Come here, baby,” he said. “Give me a massage.”</w:t>
      </w:r>
    </w:p>
    <w:p w14:paraId="366567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stood there, nervous. </w:t>
      </w:r>
    </w:p>
    <w:p w14:paraId="6B2F1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his neck muscles tense as he wondered what Julie would do. If she didn’t do as Naseer asked, he might go crazy, and there was nobody to stop his rage. Slowly, she walked towards him.</w:t>
      </w:r>
    </w:p>
    <w:p w14:paraId="09854E4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t>
      </w:r>
      <w:r w:rsidRPr="00F43BC9">
        <w:rPr>
          <w:rFonts w:ascii="Garamond" w:hAnsi="Garamond" w:cs="Times New Roman"/>
          <w:iCs/>
          <w:sz w:val="24"/>
          <w:szCs w:val="24"/>
        </w:rPr>
        <w:t>Should I go stop that shameless bastard?</w:t>
      </w:r>
      <w:r w:rsidRPr="00F43BC9">
        <w:rPr>
          <w:rFonts w:ascii="Garamond" w:hAnsi="Garamond" w:cs="Times New Roman"/>
          <w:i/>
          <w:sz w:val="24"/>
          <w:szCs w:val="24"/>
        </w:rPr>
        <w:t xml:space="preserve"> </w:t>
      </w:r>
      <w:r w:rsidRPr="00F43BC9">
        <w:rPr>
          <w:rFonts w:ascii="Garamond" w:hAnsi="Garamond" w:cs="Times New Roman"/>
          <w:iCs/>
          <w:sz w:val="24"/>
          <w:szCs w:val="24"/>
        </w:rPr>
        <w:t>He thought. No… No, that would take it to a different level. He might just want a massage.</w:t>
      </w:r>
      <w:r w:rsidRPr="00F43BC9">
        <w:rPr>
          <w:rFonts w:ascii="Garamond" w:hAnsi="Garamond" w:cs="Times New Roman"/>
          <w:i/>
          <w:sz w:val="24"/>
          <w:szCs w:val="24"/>
        </w:rPr>
        <w:t xml:space="preserve"> </w:t>
      </w:r>
      <w:r w:rsidRPr="00F43BC9">
        <w:rPr>
          <w:rFonts w:ascii="Garamond" w:hAnsi="Garamond" w:cs="Times New Roman"/>
          <w:sz w:val="24"/>
          <w:szCs w:val="24"/>
        </w:rPr>
        <w:t>Arjun watched silently, trying to control his anger.</w:t>
      </w:r>
    </w:p>
    <w:p w14:paraId="5A17B7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massaged Naseer’s feet and arms. He tapped his chest, indicating that he wanted her to massage there. While she was lightly massaging his chest, he yanked her toward him. She landed on his body. She tried to free herself, but he trapped her with his feet and arms. </w:t>
      </w:r>
    </w:p>
    <w:p w14:paraId="5ADC2A71"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Arjun felt his blood boil. He held his head in his hands.</w:t>
      </w:r>
    </w:p>
    <w:p w14:paraId="4B5528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cried, “Stop, Naseer! What would your parents say?” </w:t>
      </w:r>
    </w:p>
    <w:p w14:paraId="1CF0AC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was not ready to control his sexual desire. “</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I will give you money.” He rubbed her butt with one of his hands.</w:t>
      </w:r>
    </w:p>
    <w:p w14:paraId="5805BF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don't want your money.” She jerked away, trying to free herself. </w:t>
      </w:r>
    </w:p>
    <w:p w14:paraId="6F86C1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“Shut up, bitch!” He stood up and shoved her to the floor. </w:t>
      </w:r>
    </w:p>
    <w:p w14:paraId="1FAC08C0"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sz w:val="24"/>
          <w:szCs w:val="24"/>
        </w:rPr>
        <w:t xml:space="preserve">Arjun had had enough. He rushed to the living room. Naseer was already on the top of Julie. She glanced at Arjun with tearful, pleading eyes. Arjun </w:t>
      </w:r>
      <w:r w:rsidRPr="00F43BC9">
        <w:rPr>
          <w:rFonts w:ascii="Garamond" w:hAnsi="Garamond" w:cs="Times New Roman"/>
          <w:color w:val="222222"/>
          <w:sz w:val="24"/>
          <w:szCs w:val="24"/>
          <w:shd w:val="clear" w:color="auto" w:fill="FFFFFF"/>
        </w:rPr>
        <w:t xml:space="preserve">grabbed Naseer’s shoulders, lifted him off her, and threw him to the side. </w:t>
      </w:r>
    </w:p>
    <w:p w14:paraId="25D867AC" w14:textId="77777777" w:rsidR="00B37B75" w:rsidRPr="00F43BC9" w:rsidRDefault="00B37B75" w:rsidP="00B37B75">
      <w:pPr>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br w:type="page"/>
      </w:r>
    </w:p>
    <w:p w14:paraId="5F95FBEB" w14:textId="594FF0CB" w:rsidR="00B37B75" w:rsidRPr="00B11DF7" w:rsidRDefault="00B37B75" w:rsidP="00945010">
      <w:pPr>
        <w:pStyle w:val="Heading1"/>
        <w:numPr>
          <w:ilvl w:val="0"/>
          <w:numId w:val="0"/>
        </w:numPr>
        <w:rPr>
          <w:rFonts w:ascii="Garamond" w:hAnsi="Garamond"/>
          <w:shd w:val="clear" w:color="auto" w:fill="FFFFFF"/>
        </w:rPr>
      </w:pPr>
      <w:bookmarkStart w:id="10" w:name="_Toc166604276"/>
      <w:r w:rsidRPr="00B11DF7">
        <w:rPr>
          <w:rFonts w:ascii="Garamond" w:hAnsi="Garamond"/>
          <w:shd w:val="clear" w:color="auto" w:fill="FFFFFF"/>
        </w:rPr>
        <w:lastRenderedPageBreak/>
        <w:t>Chapter 9</w:t>
      </w:r>
      <w:bookmarkEnd w:id="10"/>
    </w:p>
    <w:p w14:paraId="2C69AF0A"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20445D2" w14:textId="5E3C1EE2"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color w:val="222222"/>
          <w:sz w:val="24"/>
          <w:szCs w:val="24"/>
          <w:shd w:val="clear" w:color="auto" w:fill="FFFFFF"/>
        </w:rPr>
        <w:t>J</w:t>
      </w:r>
      <w:r w:rsidRPr="00F43BC9">
        <w:rPr>
          <w:rFonts w:ascii="Garamond" w:hAnsi="Garamond" w:cs="Times New Roman"/>
          <w:color w:val="222222"/>
          <w:sz w:val="24"/>
          <w:szCs w:val="24"/>
          <w:shd w:val="clear" w:color="auto" w:fill="FFFFFF"/>
        </w:rPr>
        <w:t>ulie leapt up, ran to her room, and locked the door. Naseer got up and grabbed his pants from the other couch. “Who the hell do you think you are, servant boy?” He took out his belt and started hitting Arjun with it. Arjun did not move an inch. He shook his head and stared into those lustful eyes, letting him know what he did is never acceptable. Finally, Naseer stopped and stomped away</w:t>
      </w:r>
      <w:r w:rsidRPr="00F43BC9">
        <w:rPr>
          <w:rFonts w:ascii="Garamond" w:hAnsi="Garamond" w:cs="Times New Roman"/>
          <w:sz w:val="24"/>
          <w:szCs w:val="24"/>
        </w:rPr>
        <w:t>.</w:t>
      </w:r>
    </w:p>
    <w:p w14:paraId="78F73CC3"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went back into the kitchen and finished preparing lunch, his mind in turmoil. He knew Naseer would be looking for revenge, and he needed to be </w:t>
      </w:r>
      <w:proofErr w:type="gramStart"/>
      <w:r w:rsidRPr="00F43BC9">
        <w:rPr>
          <w:rFonts w:ascii="Garamond" w:hAnsi="Garamond" w:cs="Times New Roman"/>
          <w:sz w:val="24"/>
          <w:szCs w:val="24"/>
        </w:rPr>
        <w:t>alert</w:t>
      </w:r>
      <w:proofErr w:type="gramEnd"/>
      <w:r w:rsidRPr="00F43BC9">
        <w:rPr>
          <w:rFonts w:ascii="Garamond" w:hAnsi="Garamond" w:cs="Times New Roman"/>
          <w:sz w:val="24"/>
          <w:szCs w:val="24"/>
        </w:rPr>
        <w:t xml:space="preserve"> all the time. </w:t>
      </w:r>
      <w:r w:rsidRPr="00F43BC9">
        <w:rPr>
          <w:rFonts w:ascii="Garamond" w:hAnsi="Garamond" w:cs="Times New Roman"/>
          <w:i/>
          <w:sz w:val="24"/>
          <w:szCs w:val="24"/>
        </w:rPr>
        <w:t xml:space="preserve">If a person is capable of rape, he is capable of assault and maybe even murder. </w:t>
      </w:r>
    </w:p>
    <w:p w14:paraId="3FE2FC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to act normal. He set up lunch for Naseer and stayed in the kitchen. </w:t>
      </w:r>
    </w:p>
    <w:p w14:paraId="020C0DD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Later, he heard Naseer yell from the dining room, “Both of you come here, right now!” </w:t>
      </w:r>
    </w:p>
    <w:p w14:paraId="237BE3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Shaking, Arjun walked to the dining room. Julie slowly opened the door of her room and peeked out.</w:t>
      </w:r>
    </w:p>
    <w:p w14:paraId="62D72D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“Call your girlfriend too, you bastard.”</w:t>
      </w:r>
    </w:p>
    <w:p w14:paraId="73E7BB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want, Naseer?” Arjun tried to stay calm.</w:t>
      </w:r>
    </w:p>
    <w:p w14:paraId="1C20C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call me Naseer. I’m your freaking boss,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brainless animal.”</w:t>
      </w:r>
    </w:p>
    <w:p w14:paraId="3172211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I understand.” </w:t>
      </w:r>
    </w:p>
    <w:p w14:paraId="026CB9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you should understand,” Naseer replied. “Whatever I say matters here. You can’t imagine what I am capable of… How dare you lay a hand on me? Do you know what the law is here for people who have sex before marriage?”</w:t>
      </w:r>
    </w:p>
    <w:p w14:paraId="2015B2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quiet.</w:t>
      </w:r>
    </w:p>
    <w:p w14:paraId="7B7FF93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should know. And the police believe owners, not slaves. I’m going to tell them I found you two animals having sex. Believe me, they don’t need any other proof. You two are finished. I have many police friends—I’ll make sure you rot in jail.” Naseer started laughing. “Do you know how many innocent people there are in prison these days? Uncountable… they don’t need proof, especially for animals like you.” </w:t>
      </w:r>
    </w:p>
    <w:p w14:paraId="778970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knew that as a foreigner and a servant he wouldn’t be believed. Naseer held all the power. His skin felt cold, but he didn’t want to look scared in front of Naseer. He controlled his panic, trying to look as strong as possible.</w:t>
      </w:r>
    </w:p>
    <w:p w14:paraId="6EAEBD1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will forgive you both if she is willing to please me in front of you.” </w:t>
      </w:r>
    </w:p>
    <w:p w14:paraId="4098F1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Julie’s mouth dropped open in shock and her eyes filled with tears.</w:t>
      </w:r>
    </w:p>
    <w:p w14:paraId="466DD7A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mouth was completely </w:t>
      </w:r>
      <w:proofErr w:type="gramStart"/>
      <w:r w:rsidRPr="00F43BC9">
        <w:rPr>
          <w:rFonts w:ascii="Garamond" w:hAnsi="Garamond" w:cs="Times New Roman"/>
          <w:sz w:val="24"/>
          <w:szCs w:val="24"/>
        </w:rPr>
        <w:t>dry</w:t>
      </w:r>
      <w:proofErr w:type="gramEnd"/>
      <w:r w:rsidRPr="00F43BC9">
        <w:rPr>
          <w:rFonts w:ascii="Garamond" w:hAnsi="Garamond" w:cs="Times New Roman"/>
          <w:sz w:val="24"/>
          <w:szCs w:val="24"/>
        </w:rPr>
        <w:t xml:space="preserve"> and he started shaking. His hands formed fists, but he took a deep breath and managed to stop shaking. He turned to go back to the kitchen.</w:t>
      </w:r>
    </w:p>
    <w:p w14:paraId="7EF658A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continued, “When I come back tonight, I need to know what you decided. Discuss it with your girl. I’m a reasonable man. I’m giving you a fair choice.”</w:t>
      </w:r>
    </w:p>
    <w:p w14:paraId="4BB534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hurried to her room and locked the door. Without a word, Arjun walked to the kitchen, shaken.</w:t>
      </w:r>
    </w:p>
    <w:p w14:paraId="01BC2B9D"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After Naseer finished eating lunch, Arjun went to the dining room to bring the leftover food to the kitchen and clean the table. His knees were trembling, but he tried to act normal. </w:t>
      </w:r>
      <w:r w:rsidRPr="00F43BC9">
        <w:rPr>
          <w:rFonts w:ascii="Garamond" w:hAnsi="Garamond" w:cs="Times New Roman"/>
          <w:iCs/>
          <w:sz w:val="24"/>
          <w:szCs w:val="24"/>
        </w:rPr>
        <w:t>What if he really does what he said?  What if the police believe what he tells them? What if they put us in prison?</w:t>
      </w:r>
      <w:r w:rsidRPr="00F43BC9">
        <w:rPr>
          <w:rFonts w:ascii="Garamond" w:hAnsi="Garamond" w:cs="Times New Roman"/>
          <w:sz w:val="24"/>
          <w:szCs w:val="24"/>
        </w:rPr>
        <w:t xml:space="preserve"> “What if…” questions kept circling his mind.</w:t>
      </w:r>
      <w:r w:rsidRPr="00F43BC9">
        <w:rPr>
          <w:rFonts w:ascii="Garamond" w:hAnsi="Garamond" w:cs="Times New Roman"/>
          <w:i/>
          <w:sz w:val="24"/>
          <w:szCs w:val="24"/>
        </w:rPr>
        <w:t xml:space="preserve"> </w:t>
      </w:r>
    </w:p>
    <w:p w14:paraId="2AE1CC6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need your answer when I come back tonight,” Naseer said, as he walked out of the door. </w:t>
      </w:r>
    </w:p>
    <w:p w14:paraId="336B3E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not to hear it. He went back to the kitchen and put the dirty dishes on the counter. Then he walked to the restroom. He washed his face with cold water. </w:t>
      </w:r>
      <w:r w:rsidRPr="00F43BC9">
        <w:rPr>
          <w:rFonts w:ascii="Garamond" w:hAnsi="Garamond" w:cs="Times New Roman"/>
          <w:i/>
          <w:sz w:val="24"/>
          <w:szCs w:val="24"/>
        </w:rPr>
        <w:t xml:space="preserve">God, why? What did I do wrong that you are punishing me this way? </w:t>
      </w:r>
      <w:r w:rsidRPr="00F43BC9">
        <w:rPr>
          <w:rFonts w:ascii="Garamond" w:hAnsi="Garamond" w:cs="Times New Roman"/>
          <w:sz w:val="24"/>
          <w:szCs w:val="24"/>
        </w:rPr>
        <w:t>He looked at his face in the mirror. He looked weak—he felt sorry for himself.</w:t>
      </w:r>
    </w:p>
    <w:p w14:paraId="3458BF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It’s not time for me to cry. I need to be strong. I can handle this. </w:t>
      </w:r>
      <w:r w:rsidRPr="00F43BC9">
        <w:rPr>
          <w:rFonts w:ascii="Garamond" w:hAnsi="Garamond" w:cs="Times New Roman"/>
          <w:sz w:val="24"/>
          <w:szCs w:val="24"/>
        </w:rPr>
        <w:t>He wiped his face with the towel. He took a long breath and walked to the kitchen.</w:t>
      </w:r>
    </w:p>
    <w:p w14:paraId="4BC577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was in there waiting for him. Her eyes were red and swollen. She hugged Arjun and started crying. “What are we going to do? He will do anything to hurt us. I don’t want to go to prison.”</w:t>
      </w:r>
    </w:p>
    <w:p w14:paraId="71985A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listen, he won’t be able to do anything. Don’t cry—we will figure out something.” He stroked her hair. “Eat something for now.”</w:t>
      </w:r>
    </w:p>
    <w:p w14:paraId="7CD4F8E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She shook her head. “I’m not hungry.”</w:t>
      </w:r>
    </w:p>
    <w:p w14:paraId="115DA1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sat at the table. </w:t>
      </w:r>
    </w:p>
    <w:p w14:paraId="500738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do you think he can lie about us and send us to prison just like that?”</w:t>
      </w:r>
    </w:p>
    <w:p w14:paraId="4017244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It feels like we are nobody here. And I can only imagine what he is capable of! What if he really has powerful connections? It’s true that a lot of innocent people get thrown in prison.” For the first time, he missed Ahmad. “I wish Ahmad was here today. Maybe he wouldn’t let Naseer do that.”</w:t>
      </w:r>
    </w:p>
    <w:p w14:paraId="52D6F42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want to go to prison and I don’t want him to...” Julie started sobbing again. “Oh God, what am I going to do?”  She wiped her tears. “Maybe it’s best for both of us if I let him use me.”</w:t>
      </w:r>
    </w:p>
    <w:p w14:paraId="1B6095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don’t say that.” Arjun held her hands. “Maybe we should try to run away.”</w:t>
      </w:r>
    </w:p>
    <w:p w14:paraId="634F08E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Where would we go?”</w:t>
      </w:r>
    </w:p>
    <w:p w14:paraId="6A1519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fly back to Nepal. We could escape before he comes back tonight. I know the cabinet locker where Ahmad keeps our passports. I’m sure I could find the key for it. Do you want to do this?”</w:t>
      </w:r>
    </w:p>
    <w:p w14:paraId="4682005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nodded. “Okay.”</w:t>
      </w:r>
    </w:p>
    <w:p w14:paraId="045362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“Only problem is, I don’t know if I have enough money for two plane tickets. Do you have some dinars?”</w:t>
      </w:r>
    </w:p>
    <w:p w14:paraId="0DFC1C6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enough to buy a ticket.”</w:t>
      </w:r>
    </w:p>
    <w:p w14:paraId="1BDA41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wait here.” Arjun went to his room and took out Dev’s expired ATM card from the wardrobe. Then he came back to the kitchen. </w:t>
      </w:r>
    </w:p>
    <w:p w14:paraId="1F09304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eat a little,” Arjun said. “We don’t know when we will get our next proper meal.”</w:t>
      </w:r>
    </w:p>
    <w:p w14:paraId="3E8DB1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t>
      </w:r>
    </w:p>
    <w:p w14:paraId="5CDDF9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ate quickly and washed the dishes. </w:t>
      </w:r>
    </w:p>
    <w:p w14:paraId="4AB494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they went to Ahmad and Fatima’s bedroom door. It was locked. Arjun pushed the ATM card through the lock and rotated the handle. After a few attempts, the door popped open.</w:t>
      </w:r>
    </w:p>
    <w:p w14:paraId="0CBFDCF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“Wow, where did you learn that?”</w:t>
      </w:r>
    </w:p>
    <w:p w14:paraId="378BF0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“My little 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used to lock the door all the time, and I would find ways to open it.” Arjun put the debit card in his pocket and walked into the room. Julie followed him. </w:t>
      </w:r>
    </w:p>
    <w:p w14:paraId="0E9C0E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looked for the key in every possible place, but they did not find it.</w:t>
      </w:r>
    </w:p>
    <w:p w14:paraId="13D621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this won’t work,” Julie said. “Ahmad must have taken the key with him.”</w:t>
      </w:r>
    </w:p>
    <w:p w14:paraId="18BE40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not a key for a safe. It’s just a cabinet locker. I don’t think he would take it with him.” Arjun continued looking around. He opened the closet door and started searching in the pockets of Ahmad’s clothes. Finally, he felt a key in a coat pocket. </w:t>
      </w:r>
    </w:p>
    <w:p w14:paraId="55BB17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“This must be it.” He tried the key on the locker. It popped open. </w:t>
      </w:r>
    </w:p>
    <w:p w14:paraId="05872B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opened the locker and took out their passports, then handed them to Julie. “We are only going to take one backpack each. Only carry what’s most important to you. And wear Fatima’s burqa so no one knows who you are.”</w:t>
      </w:r>
    </w:p>
    <w:p w14:paraId="2D8A585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idea.” She found a burqa in the closet and took it with her.</w:t>
      </w:r>
    </w:p>
    <w:p w14:paraId="2F6C40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placed everything in order and closed the cabinet door. He looked around the room to make sure everything looked normal. Then he walked out and closed the door behind him.</w:t>
      </w:r>
    </w:p>
    <w:p w14:paraId="66E0088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went to his room and quickly packed his backpack. He put on a hat and sunglasses to help disguise his face. Then he walked to the living room. Julie came out of her room carrying a bag and covered from head to toe in the black burqa. </w:t>
      </w:r>
    </w:p>
    <w:p w14:paraId="3BB41C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out and walked for about ten minutes before they found a cab to take them to the airport. They rode in silence.</w:t>
      </w:r>
    </w:p>
    <w:p w14:paraId="07BC04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the airport, they walked around self-consciously. Arjun looked at the directory, trying to figure out where to buy tickets, while Julie’s eyes darted everywhere.</w:t>
      </w:r>
    </w:p>
    <w:p w14:paraId="531655F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madam.” Arjun heard a familiar voice. He turned. There was Naseer in his security uniform standing in front of Julie. Arjun’s heart lurched. He ducked behind the directory.</w:t>
      </w:r>
    </w:p>
    <w:p w14:paraId="1AEC9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look lost. Do you need any help?” Naseer asked.</w:t>
      </w:r>
    </w:p>
    <w:p w14:paraId="00A965A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Julie moved away from him without saying anything. </w:t>
      </w:r>
      <w:r w:rsidRPr="00F43BC9">
        <w:rPr>
          <w:rFonts w:ascii="Garamond" w:hAnsi="Garamond" w:cs="Times New Roman"/>
          <w:i/>
          <w:sz w:val="24"/>
          <w:szCs w:val="24"/>
        </w:rPr>
        <w:t xml:space="preserve">Why is he asking her that? Does he know it’s Julie in the burqa? </w:t>
      </w:r>
      <w:r w:rsidRPr="00F43BC9">
        <w:rPr>
          <w:rFonts w:ascii="Garamond" w:hAnsi="Garamond" w:cs="Times New Roman"/>
          <w:sz w:val="24"/>
          <w:szCs w:val="24"/>
        </w:rPr>
        <w:t xml:space="preserve">He peeked out from behind the directory. Naseer looked at Julie’s back, then shook his head and walked away. Arjun stayed there for a few more minutes to make sure Naseer did not look back. Then he hurried to Julie. </w:t>
      </w:r>
    </w:p>
    <w:p w14:paraId="7DADDA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he asked.</w:t>
      </w:r>
    </w:p>
    <w:p w14:paraId="11A69BC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freaking out. Did he know it’s me?”</w:t>
      </w:r>
    </w:p>
    <w:p w14:paraId="3FB41C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don’t think so, or he wouldn’t have walked away so easily. Let’s go before he comes back.”</w:t>
      </w:r>
    </w:p>
    <w:p w14:paraId="7BC7A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away with Julie at his side. </w:t>
      </w:r>
    </w:p>
    <w:p w14:paraId="3509C5A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the hell are you doing here?” Somebody grabbed him by the shoulder. Arjun stopped as if he was paralyzed. He looked back. It was Dev. </w:t>
      </w:r>
    </w:p>
    <w:p w14:paraId="52F083A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let out a breath of relief. “Where are the bosses?” he asked his friend.</w:t>
      </w:r>
    </w:p>
    <w:p w14:paraId="6FF6FA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went to the restrooms. What are you doing here?” He looked at Julie. “Who’s that? Is that Julie?”</w:t>
      </w:r>
    </w:p>
    <w:p w14:paraId="70F8BF7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“Long story, Dev! We are leaving the country. I wish I had time to explain it to you.”</w:t>
      </w:r>
    </w:p>
    <w:p w14:paraId="11D6D44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That’s crazy. It won’t work. You could get away, but they won’t let Julie go without the presence of her guardian, husband, or an employer. She would at least need a letter from her employer that she is leaving the country.” Dev looked as nervous as he sounded. </w:t>
      </w:r>
    </w:p>
    <w:p w14:paraId="799ABF1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sure, Dev?”</w:t>
      </w:r>
    </w:p>
    <w:p w14:paraId="40A10B7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not sure about anything, but what if they don’t let her go? I’m surprised Naseer didn’t see you. He was with us a few minutes ago.”</w:t>
      </w:r>
    </w:p>
    <w:p w14:paraId="7D421D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“You’re right. It’s too risky. </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hold them as long as you can. We’ll hurry back to the house.” </w:t>
      </w:r>
    </w:p>
    <w:p w14:paraId="6C74F9C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Just go.”</w:t>
      </w:r>
    </w:p>
    <w:p w14:paraId="5E9F00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at Julie. “Let’s get out of here.”</w:t>
      </w:r>
    </w:p>
    <w:p w14:paraId="14E19F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rushed out of the airport and took a cab home. The burqa had saved their lives today.</w:t>
      </w:r>
    </w:p>
    <w:p w14:paraId="2EB032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 the cab, they held hands, both nervous. “What if…” started circling Arjun’s mind again. When they got there, they jumped out of the cab and raced to the house. Arjun opened the door—everything looked normal. He took both of the passports and put them back in the cabinet. Julie hung up the burqa in the closet. </w:t>
      </w:r>
    </w:p>
    <w:p w14:paraId="387F42C0"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3BD97E1" w14:textId="1D0074FF" w:rsidR="00B37B75" w:rsidRPr="00B11DF7" w:rsidRDefault="00B37B75" w:rsidP="00945010">
      <w:pPr>
        <w:pStyle w:val="Heading1"/>
        <w:numPr>
          <w:ilvl w:val="0"/>
          <w:numId w:val="0"/>
        </w:numPr>
        <w:rPr>
          <w:rFonts w:ascii="Garamond" w:hAnsi="Garamond"/>
        </w:rPr>
      </w:pPr>
      <w:bookmarkStart w:id="11" w:name="_Toc166604277"/>
      <w:r w:rsidRPr="00B11DF7">
        <w:rPr>
          <w:rFonts w:ascii="Garamond" w:hAnsi="Garamond"/>
        </w:rPr>
        <w:lastRenderedPageBreak/>
        <w:t>Chapter 10</w:t>
      </w:r>
      <w:bookmarkEnd w:id="11"/>
    </w:p>
    <w:p w14:paraId="12F35D95" w14:textId="77777777" w:rsidR="00B37B75" w:rsidRPr="00F43BC9" w:rsidRDefault="00B37B75" w:rsidP="00B37B75">
      <w:pPr>
        <w:spacing w:line="300" w:lineRule="exact"/>
        <w:ind w:firstLine="432"/>
        <w:jc w:val="center"/>
        <w:rPr>
          <w:rFonts w:ascii="Garamond" w:hAnsi="Garamond" w:cs="Times New Roman"/>
          <w:sz w:val="24"/>
          <w:szCs w:val="24"/>
        </w:rPr>
      </w:pPr>
    </w:p>
    <w:p w14:paraId="1BA444F7" w14:textId="4379A9B4"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bout twenty minutes later, Ahmad, Fatima, and Dev entered the house. Arjun’s rapid heartbeat was somewhat calmed now. He opened the kitchen door and tried to look as normal as possible. </w:t>
      </w:r>
    </w:p>
    <w:p w14:paraId="07F666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“Thomas, cook us good food. We are hungry,” said Ahmad.</w:t>
      </w:r>
    </w:p>
    <w:p w14:paraId="12B82AB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 Arjun went back to the kitchen. Dev followed him.</w:t>
      </w:r>
    </w:p>
    <w:p w14:paraId="3E4BB9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As soon as Dev closed the door behind him, he whispered, “What the hell happened?”</w:t>
      </w:r>
    </w:p>
    <w:p w14:paraId="7A286DD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While preparing a quick meal, Arjun told him everything. </w:t>
      </w:r>
    </w:p>
    <w:p w14:paraId="7C0AF2D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are courageous, brother,” Dev said. “I would never have the guts to do that.”</w:t>
      </w:r>
    </w:p>
    <w:p w14:paraId="4B145B8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know if Naseer told Ahmad anything at the airport?”</w:t>
      </w:r>
    </w:p>
    <w:p w14:paraId="670765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not sure. I didn’t hear him say anything.” Dev picked up his suitcase. “I’ll go put my things away, then come and help you.”</w:t>
      </w:r>
    </w:p>
    <w:p w14:paraId="21DBAE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continued preparing dinner.</w:t>
      </w:r>
    </w:p>
    <w:p w14:paraId="03CB98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short while later, Dev returned.</w:t>
      </w:r>
    </w:p>
    <w:p w14:paraId="34A9FCC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have fun in Thailand?” </w:t>
      </w:r>
    </w:p>
    <w:p w14:paraId="7854086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not at all,” replied Dev. “They didn’t let me go outside the motel. I had to cook food all day and massage him for hours every evening. I didn’t get to go anywhere.”</w:t>
      </w:r>
    </w:p>
    <w:p w14:paraId="4AD45A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little while later, Naseer arrived home from work. He pulled his father aside and started whispering to him. A few minutes later, Ahmad called Arjun and Julie to the living room and started smacking them both with a belt, screaming, “How dare you? This house is not for lust!” He whacked them till he was tired. Naseer stood in the corner of the room, arms crossed, smirking. </w:t>
      </w:r>
    </w:p>
    <w:p w14:paraId="4FA0A1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take it silently. “We didn’t do anything. It was Naseer. He lied to you.” </w:t>
      </w:r>
    </w:p>
    <w:p w14:paraId="606A97B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 infuriated Ahmad even more. “I don’t want to hear a single word from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shameless buffalo.” Ahmad yanked his hair, and the beating continued.</w:t>
      </w:r>
    </w:p>
    <w:p w14:paraId="744A6A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Ahmad called Arjun to the living room. </w:t>
      </w:r>
    </w:p>
    <w:p w14:paraId="65D31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highlight w:val="cyan"/>
        </w:rPr>
      </w:pPr>
      <w:r w:rsidRPr="00F43BC9">
        <w:rPr>
          <w:rFonts w:ascii="Garamond" w:hAnsi="Garamond" w:cs="Times New Roman"/>
          <w:sz w:val="24"/>
          <w:szCs w:val="24"/>
        </w:rPr>
        <w:t>“You bring shame to my family. I don’t want you here anymore. Here are the expenses you need to pay to leave.” Ahmad took out a paper from his pocket. He put his glasses on. “Plane fare to your country: 175 KD. You aren’t staying two years, so, visa cancelation: 45 KD. Your medical insurance that I paid is 15 KD.” He looked up at Arjun. “Total—235 KD.”</w:t>
      </w:r>
    </w:p>
    <w:p w14:paraId="6DD17FB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paid less than 75 KD for his ticket to Kuwait. He had paid the fee for the visa in Nepal. He was sure there was no such thing as a visa cancellation fee. He knew Ahmad was trying to rip him off, but what could he do? His boss held all the power.</w:t>
      </w:r>
    </w:p>
    <w:p w14:paraId="191CA23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Boss.” </w:t>
      </w:r>
    </w:p>
    <w:p w14:paraId="7A88B83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have 100 KD, two months’ pay for you. Bring me 135 more and you are free to go.” </w:t>
      </w:r>
    </w:p>
    <w:p w14:paraId="6A1080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I’ll bring it now.” Arjun went to his room and came back with the money. He handed it to Ahmad. </w:t>
      </w:r>
    </w:p>
    <w:p w14:paraId="161EC36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the money from Arjun. “Okay, get ready. You will leave in four hours.”</w:t>
      </w:r>
    </w:p>
    <w:p w14:paraId="353A5D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“Today?” asked Arjun, shocked. </w:t>
      </w:r>
    </w:p>
    <w:p w14:paraId="1B1CC6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today,” Ahmad replied. “I arranged everything already.”</w:t>
      </w:r>
    </w:p>
    <w:p w14:paraId="39E5BD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went to his room to start packing. </w:t>
      </w:r>
    </w:p>
    <w:p w14:paraId="3D938D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told Dev about his conversation with Ahmad. </w:t>
      </w:r>
    </w:p>
    <w:p w14:paraId="60A803D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happy for you, brother… but I’m sad for myself,” Dev said. “I don’t know when I am going to see my family again. Everybody comes here, becomes friends with me, then leaves me alone here.”</w:t>
      </w:r>
    </w:p>
    <w:p w14:paraId="28A782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 patient, brother, your day will come too. When you get a chance to go back, don’t hesitate. You might not make much there in India, but you will be happy with your family. This man will never send you to America for work—you need to understand that.” </w:t>
      </w:r>
    </w:p>
    <w:p w14:paraId="3D447C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thoughtful. “You don’t think so? I guess you’re right.”</w:t>
      </w:r>
    </w:p>
    <w:p w14:paraId="077A43D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started arranging his stuff. Dev finished his kitchen work and came back to the room. He helped </w:t>
      </w:r>
      <w:r w:rsidRPr="00F43BC9">
        <w:rPr>
          <w:rFonts w:ascii="Garamond" w:hAnsi="Garamond" w:cs="Times New Roman"/>
          <w:sz w:val="24"/>
          <w:szCs w:val="24"/>
        </w:rPr>
        <w:lastRenderedPageBreak/>
        <w:t>Arjun finish packing. After the bosses went to take an early nap, Julie came to the kitchen to have lunch.</w:t>
      </w:r>
    </w:p>
    <w:p w14:paraId="7888F5C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told her about going back to Nepal. She looked at him silently, tears in her eyes.</w:t>
      </w:r>
    </w:p>
    <w:p w14:paraId="3949C4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she finished eating, Julie cleaned her plate and looked at Arjun. “You are leaving today, but I have to stay here. Don’t know for how long.” She wiped her eyes. “Well, I should be going before they say anything.” </w:t>
      </w:r>
    </w:p>
    <w:p w14:paraId="5DFEDB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gave him a tight hug. It felt like she did not want to release him from her arms. They stayed hugging for some time. </w:t>
      </w:r>
    </w:p>
    <w:p w14:paraId="1524B0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they will treat you well. I’ll pray to God for your better life,” Arjun said.</w:t>
      </w:r>
    </w:p>
    <w:p w14:paraId="3B95B60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smiled a little and went back to her room.</w:t>
      </w:r>
    </w:p>
    <w:p w14:paraId="7974720B" w14:textId="77777777" w:rsidR="00B37B75" w:rsidRPr="00F43BC9" w:rsidRDefault="00B37B75" w:rsidP="00B37B75">
      <w:pPr>
        <w:tabs>
          <w:tab w:val="left" w:pos="1080"/>
        </w:tabs>
        <w:spacing w:line="300" w:lineRule="exact"/>
        <w:ind w:firstLine="432"/>
        <w:jc w:val="both"/>
        <w:rPr>
          <w:rFonts w:ascii="Garamond" w:hAnsi="Garamond" w:cs="Times New Roman"/>
          <w:b/>
          <w:sz w:val="24"/>
          <w:szCs w:val="24"/>
        </w:rPr>
      </w:pPr>
      <w:r w:rsidRPr="00F43BC9">
        <w:rPr>
          <w:rFonts w:ascii="Garamond" w:hAnsi="Garamond" w:cs="Times New Roman"/>
          <w:sz w:val="24"/>
          <w:szCs w:val="24"/>
        </w:rPr>
        <w:t>Arjun went out the back door, hoping to see the three girls for the last time. He wanted to say goodbye before he left. But they did not come to the window that day. Every now and then, he went out again to look up at the window where they’d been the other times. The breeze of his wish never reached the girls.</w:t>
      </w:r>
    </w:p>
    <w:p w14:paraId="034811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wrote a letter on a small piece of paper.</w:t>
      </w:r>
    </w:p>
    <w:p w14:paraId="7EE1836D"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Hey friends,</w:t>
      </w:r>
    </w:p>
    <w:p w14:paraId="2C7BE56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I’m going back to my country today. It happened all of a sudden. I hoped to see you all for the last time. I was waiting for you, but you never showed up. I guess you were busy today.</w:t>
      </w:r>
    </w:p>
    <w:p w14:paraId="281BCA07"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 wish for your successful and fulfilled life ahead, and you will always be in my prayers. If God is kind, I hope to see you all in future. I’ll miss you all. Thank you for your kindness and generosity.</w:t>
      </w:r>
    </w:p>
    <w:p w14:paraId="4D2237D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With love,</w:t>
      </w:r>
    </w:p>
    <w:p w14:paraId="34C465DB"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Arjun</w:t>
      </w:r>
    </w:p>
    <w:p w14:paraId="6D8451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folded the letter and handed it to Dev to pass to the girls when he saw them next.</w:t>
      </w:r>
    </w:p>
    <w:p w14:paraId="0849F8B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waited for Ahmad to call him. Finally, the kitchen phone rang, and Ahmad told him to be ready in ten minutes.</w:t>
      </w:r>
    </w:p>
    <w:p w14:paraId="18D6E83C"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Both husband and wife came out of their room. Arjun carried his stuff and followed them. Julie stayed at the door of her room, saying goodbye with her tearful eyes. Dev went with him to the front door and waved to him as he walked away.</w:t>
      </w:r>
    </w:p>
    <w:p w14:paraId="07980D4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Dev had not received his new driver license yet, Ahmad drove the car. Fatima sat next to him in the passenger seat. There was silence in the car. Ahmad was listening to soft Arabic songs. </w:t>
      </w:r>
    </w:p>
    <w:p w14:paraId="6F424192" w14:textId="77777777" w:rsidR="00B37B75" w:rsidRPr="00F43BC9" w:rsidRDefault="00B37B75" w:rsidP="00B37B75">
      <w:pPr>
        <w:tabs>
          <w:tab w:val="left" w:pos="1080"/>
        </w:tabs>
        <w:spacing w:line="300" w:lineRule="exact"/>
        <w:ind w:firstLine="432"/>
        <w:jc w:val="both"/>
        <w:rPr>
          <w:rFonts w:ascii="Garamond" w:hAnsi="Garamond" w:cs="Times New Roman"/>
          <w:i/>
          <w:color w:val="222222"/>
          <w:sz w:val="24"/>
          <w:szCs w:val="24"/>
        </w:rPr>
      </w:pPr>
      <w:r w:rsidRPr="00F43BC9">
        <w:rPr>
          <w:rFonts w:ascii="Garamond" w:hAnsi="Garamond" w:cs="Times New Roman"/>
          <w:sz w:val="24"/>
          <w:szCs w:val="24"/>
        </w:rPr>
        <w:t xml:space="preserve">Deep inside his heart, Arjun was sad. </w:t>
      </w:r>
      <w:r w:rsidRPr="00F43BC9">
        <w:rPr>
          <w:rFonts w:ascii="Garamond" w:hAnsi="Garamond" w:cs="Times New Roman"/>
          <w:i/>
          <w:sz w:val="24"/>
          <w:szCs w:val="24"/>
        </w:rPr>
        <w:t>Is Julie going to be okay?</w:t>
      </w:r>
    </w:p>
    <w:p w14:paraId="5BDA63A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The car stopped at the parking lot of the airport. </w:t>
      </w:r>
    </w:p>
    <w:p w14:paraId="642D701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“This is it, Thomas. Here is your passport and ticket.” Ahmad handed them to Arjun. “Get your stuff from the back.”</w:t>
      </w:r>
    </w:p>
    <w:p w14:paraId="3E329A5E"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“Okay, Boss.” He got out of the car, opened the trunk, and took out his suitcase and backpack.</w:t>
      </w:r>
      <w:r w:rsidRPr="00F43BC9">
        <w:rPr>
          <w:rFonts w:ascii="Garamond" w:hAnsi="Garamond" w:cs="Times New Roman"/>
          <w:color w:val="222222"/>
          <w:sz w:val="24"/>
          <w:szCs w:val="24"/>
        </w:rPr>
        <w:t xml:space="preserve"> </w:t>
      </w:r>
      <w:r w:rsidRPr="00F43BC9">
        <w:rPr>
          <w:rFonts w:ascii="Garamond" w:hAnsi="Garamond" w:cs="Times New Roman"/>
          <w:color w:val="222222"/>
          <w:sz w:val="24"/>
          <w:szCs w:val="24"/>
          <w:shd w:val="clear" w:color="auto" w:fill="FFFFFF"/>
        </w:rPr>
        <w:t>Both husband and wife were out of the car by then.</w:t>
      </w:r>
    </w:p>
    <w:p w14:paraId="3658EAD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pointed to the Departures sign. “You go that way. We have stuff to do on the other side.”</w:t>
      </w:r>
    </w:p>
    <w:p w14:paraId="0C35A953"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“Thank you for letting me go, boss. I really appreciate it.” </w:t>
      </w:r>
    </w:p>
    <w:p w14:paraId="01AD949F"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could have had a bright future ahead of you, Thomas. But you ruined it. In few years, I might have sent you to America, but you acted like a boss in the house. You had some nerve to fight my son. Who do you think you are?”  </w:t>
      </w:r>
    </w:p>
    <w:p w14:paraId="7B2B4577"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“I don’t know exactly what Naseer told you yesterday, but it wasn’t true. I’m leaving your country, so I have no reason to lie to you. You need to watch your son. He was trying to force himself on Julie yesterday, and that’s the truth,” Arjun said, looking Ahmad directly in the eye.</w:t>
      </w:r>
    </w:p>
    <w:p w14:paraId="4614DEC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“What are you talking about? Are you blaming my son for what you did?” Ahmad’s face was red.</w:t>
      </w:r>
    </w:p>
    <w:p w14:paraId="29B3E631"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“I’m just telling you what I saw him doing and what else he would have done if I was not there. If you can’t stop your son from doing such a horrible thing, </w:t>
      </w:r>
      <w:r w:rsidRPr="00F43BC9">
        <w:rPr>
          <w:rFonts w:ascii="Garamond" w:hAnsi="Garamond" w:cs="Times New Roman"/>
          <w:iCs/>
          <w:color w:val="222222"/>
          <w:sz w:val="24"/>
          <w:szCs w:val="24"/>
          <w:shd w:val="clear" w:color="auto" w:fill="FFFFFF"/>
        </w:rPr>
        <w:t>Allah</w:t>
      </w:r>
      <w:r w:rsidRPr="00F43BC9">
        <w:rPr>
          <w:rFonts w:ascii="Garamond" w:hAnsi="Garamond" w:cs="Times New Roman"/>
          <w:i/>
          <w:color w:val="222222"/>
          <w:sz w:val="24"/>
          <w:szCs w:val="24"/>
          <w:shd w:val="clear" w:color="auto" w:fill="FFFFFF"/>
        </w:rPr>
        <w:t xml:space="preserve"> </w:t>
      </w:r>
      <w:r w:rsidRPr="00F43BC9">
        <w:rPr>
          <w:rFonts w:ascii="Garamond" w:hAnsi="Garamond" w:cs="Times New Roman"/>
          <w:color w:val="222222"/>
          <w:sz w:val="24"/>
          <w:szCs w:val="24"/>
          <w:shd w:val="clear" w:color="auto" w:fill="FFFFFF"/>
        </w:rPr>
        <w:t>will blame you. It’s your fault, only your fault, if you can’t protect your maid from your own son,” Arjun said.</w:t>
      </w:r>
    </w:p>
    <w:p w14:paraId="7592B479"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was shaking, his hands in fists. Fatima had her head down.</w:t>
      </w:r>
    </w:p>
    <w:p w14:paraId="18227B86"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“My son is not rapist!” Ahmad shoved him. </w:t>
      </w:r>
    </w:p>
    <w:p w14:paraId="7DE97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Arjun stood his ground. “Deny it as you wish, Boss, but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is watching. You can’t deny Him. You </w:t>
      </w:r>
      <w:r w:rsidRPr="00F43BC9">
        <w:rPr>
          <w:rFonts w:ascii="Garamond" w:hAnsi="Garamond" w:cs="Times New Roman"/>
          <w:color w:val="222222"/>
          <w:sz w:val="24"/>
          <w:szCs w:val="24"/>
          <w:shd w:val="clear" w:color="auto" w:fill="FFFFFF"/>
        </w:rPr>
        <w:lastRenderedPageBreak/>
        <w:t xml:space="preserve">never treated us well, but I am not complaining about that. But if you allow your son to rape your maid,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will never forgive you or your son. Stop him before it’s too late.” Arjun picked up his backpack and pulled his suitcase, walking away without looking back.</w:t>
      </w:r>
    </w:p>
    <w:p w14:paraId="00874B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6166CF7F"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0332EFA" w14:textId="77777777" w:rsidR="00B37B75" w:rsidRPr="00F43BC9" w:rsidRDefault="00B37B75" w:rsidP="00B37B75">
      <w:pPr>
        <w:tabs>
          <w:tab w:val="left" w:pos="1080"/>
        </w:tabs>
        <w:spacing w:line="300" w:lineRule="exact"/>
        <w:jc w:val="both"/>
        <w:rPr>
          <w:rFonts w:ascii="Garamond" w:hAnsi="Garamond" w:cs="Times New Roman"/>
          <w:i/>
          <w:sz w:val="24"/>
          <w:szCs w:val="24"/>
        </w:rPr>
      </w:pPr>
      <w:r w:rsidRPr="00F43BC9">
        <w:rPr>
          <w:rFonts w:ascii="Garamond" w:hAnsi="Garamond" w:cs="Times New Roman"/>
          <w:sz w:val="24"/>
          <w:szCs w:val="24"/>
        </w:rPr>
        <w:t xml:space="preserve">On the flight back to Nepal from Kuwait, Arjun’s mind was in turmoil. He was relieved to be done with the horror in Kuwait, but what was next in life? He felt embarrassed about returning home in defeat and terrified by the thought of starting all over again. He wasn’t hopeful that he could find work. </w:t>
      </w:r>
      <w:r w:rsidRPr="00F43BC9">
        <w:rPr>
          <w:rFonts w:ascii="Garamond" w:hAnsi="Garamond" w:cs="Times New Roman"/>
          <w:i/>
          <w:sz w:val="24"/>
          <w:szCs w:val="24"/>
        </w:rPr>
        <w:t>Why am I thinking this way? If I can work in hell like that, I should be able to do anything in life.</w:t>
      </w:r>
    </w:p>
    <w:p w14:paraId="069E0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From the airport, he took a cab. At the thought of facing his father, his mind started racing. </w:t>
      </w:r>
      <w:r w:rsidRPr="00F43BC9">
        <w:rPr>
          <w:rFonts w:ascii="Garamond" w:hAnsi="Garamond" w:cs="Times New Roman"/>
          <w:i/>
          <w:sz w:val="24"/>
          <w:szCs w:val="24"/>
        </w:rPr>
        <w:t xml:space="preserve">What’s </w:t>
      </w:r>
      <w:proofErr w:type="spellStart"/>
      <w:r w:rsidRPr="00F43BC9">
        <w:rPr>
          <w:rFonts w:ascii="Garamond" w:hAnsi="Garamond" w:cs="Times New Roman"/>
          <w:i/>
          <w:sz w:val="24"/>
          <w:szCs w:val="24"/>
        </w:rPr>
        <w:t>buba</w:t>
      </w:r>
      <w:proofErr w:type="spellEnd"/>
      <w:r w:rsidRPr="00F43BC9">
        <w:rPr>
          <w:rFonts w:ascii="Garamond" w:hAnsi="Garamond" w:cs="Times New Roman"/>
          <w:i/>
          <w:sz w:val="24"/>
          <w:szCs w:val="24"/>
        </w:rPr>
        <w:t xml:space="preserve"> going to say about me coming back like this? </w:t>
      </w:r>
      <w:r w:rsidRPr="00F43BC9">
        <w:rPr>
          <w:rFonts w:ascii="Garamond" w:hAnsi="Garamond" w:cs="Times New Roman"/>
          <w:sz w:val="24"/>
          <w:szCs w:val="24"/>
        </w:rPr>
        <w:t>Whatever it was, he would just have to deal with it. He tried to control his overwhelming thoughts.</w:t>
      </w:r>
    </w:p>
    <w:p w14:paraId="781BEB6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cab arrived at his father’s apartment, he took out his backpack and suitcase and started walking away, deep in thought. </w:t>
      </w:r>
    </w:p>
    <w:p w14:paraId="6223F4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“Hey… hey… what are you doing?” said the driver, stepping out of the cab. </w:t>
      </w:r>
    </w:p>
    <w:p w14:paraId="1858E0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w:t>
      </w:r>
    </w:p>
    <w:p w14:paraId="24B760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just walk away like that.”</w:t>
      </w:r>
    </w:p>
    <w:p w14:paraId="29FBA6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realized he had not paid the fare. “I’m sorry. My mind was somewhere else. How much is it?” He took out his wallet and paid.</w:t>
      </w:r>
    </w:p>
    <w:p w14:paraId="364047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rang the doorbell.</w:t>
      </w:r>
    </w:p>
    <w:p w14:paraId="5B11BAB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Amit opened the door, his eyes wide. “Arjun! What are you doing here?” </w:t>
      </w:r>
    </w:p>
    <w:p w14:paraId="523582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“Uncle Kumar tricked us. I did not get a job as a cook. Instead, I was treated like a slave,” Arjun said, embarrassed and defeated.</w:t>
      </w:r>
    </w:p>
    <w:p w14:paraId="69E70D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are you talking about?” Amit grabbed his arms. </w:t>
      </w:r>
    </w:p>
    <w:p w14:paraId="5FF3F4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His father’s grip made Arjun wince.  “Ow! Sorry, but my boss beat me yesterday.”</w:t>
      </w:r>
    </w:p>
    <w:p w14:paraId="2CF8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Cs/>
          <w:sz w:val="24"/>
          <w:szCs w:val="24"/>
        </w:rPr>
        <w:t>“Oh my God! Why did he do that?”</w:t>
      </w:r>
    </w:p>
    <w:p w14:paraId="4B1BD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didn’t need a reason. He beat us a lot. And he kept us captive in the house. I tried to stick it out there, but my life was intolerable. I was afraid you’d be angry if I came back.”</w:t>
      </w:r>
    </w:p>
    <w:p w14:paraId="05A5051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says that?” Amit hugged him. “You can return to your house anytime you want. And don’t think too much about it. A man needs to have all sorts of experiences. That’s how a man learns. Do you understand?”</w:t>
      </w:r>
    </w:p>
    <w:p w14:paraId="26C067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w:t>
      </w:r>
    </w:p>
    <w:p w14:paraId="3E54F23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least there is one good news for you. You passed your final course and now have your diploma.”</w:t>
      </w:r>
    </w:p>
    <w:p w14:paraId="5BDC260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“Really? That’s great.”</w:t>
      </w:r>
    </w:p>
    <w:p w14:paraId="27ACC24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waiting for this moment for so long, but now he didn’t feel the joy. His current situation took it all away.</w:t>
      </w:r>
    </w:p>
    <w:p w14:paraId="29A5D3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“Now go to your room and relax. Dinner will be ready for you soon.”</w:t>
      </w:r>
    </w:p>
    <w:p w14:paraId="59AD7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expecting anger and frustration from his father. Amit’s words melted his heart. He went to his room and lay down on the bed.</w:t>
      </w:r>
    </w:p>
    <w:p w14:paraId="6DFAC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Arjun heard his stepmother’s voice. “Instead of telling him what he did was wrong, you told him…”</w:t>
      </w:r>
    </w:p>
    <w:p w14:paraId="496C4F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 don’t know what he went through. He wouldn’t have returned if things were fine there.”</w:t>
      </w:r>
    </w:p>
    <w:p w14:paraId="5B3F50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“But—” </w:t>
      </w:r>
    </w:p>
    <w:p w14:paraId="270BD2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stopped her. “I don’t want to hear anymore. He is my son and I’m glad he was able to come back before it’s too late. Now make him dinner. He must be very hungry.”</w:t>
      </w:r>
    </w:p>
    <w:p w14:paraId="0B85B65B"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couldn’t believe his ears. He looked up at the ceiling with glistening eyes. </w:t>
      </w:r>
      <w:r w:rsidRPr="00F43BC9">
        <w:rPr>
          <w:rFonts w:ascii="Garamond" w:hAnsi="Garamond" w:cs="Times New Roman"/>
          <w:i/>
          <w:sz w:val="24"/>
          <w:szCs w:val="24"/>
        </w:rPr>
        <w:t>Maybe he does love me after all.</w:t>
      </w:r>
    </w:p>
    <w:p w14:paraId="23B18A0A"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It took Arjun a few weeks to recover from the painful experiences, both physical and psychological, of his life in Kuwait. He had a few good memories of times with Julie, Dev, and the three girls from the </w:t>
      </w:r>
      <w:r w:rsidRPr="00F43BC9">
        <w:rPr>
          <w:rFonts w:ascii="Garamond" w:hAnsi="Garamond" w:cs="Times New Roman"/>
          <w:sz w:val="24"/>
          <w:szCs w:val="24"/>
        </w:rPr>
        <w:lastRenderedPageBreak/>
        <w:t xml:space="preserve">neighbor’s house, but aside from that, his four-month stay there had been a nightmare. </w:t>
      </w:r>
    </w:p>
    <w:p w14:paraId="6D09785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go back to his village to see his family and to think about what to do next in life. He was happy to see his mother and siblings, but no longer felt comfortable in the village. When he was out walking around, the villagers he had known all his life continually peppered him with the same questions: What happened? Why did you come back so soon? He was tired of explaining what had happened in Kuwait and even more tired of their sympathy, which seemed like veiled criticism. He’d had an opportunity they didn’t have, but he’d returned home defeated. He wished his old friend Prabhat was there. Prabhat’s presence would make him stronger. </w:t>
      </w:r>
    </w:p>
    <w:p w14:paraId="1F59E810" w14:textId="77777777" w:rsidR="00B37B75" w:rsidRPr="00F43BC9" w:rsidRDefault="00B37B75" w:rsidP="00B37B75">
      <w:pPr>
        <w:tabs>
          <w:tab w:val="left" w:pos="1080"/>
        </w:tabs>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 xml:space="preserve">He sat alone in the shade of a tree and rested his head on the tree trunk. </w:t>
      </w:r>
      <w:r w:rsidRPr="00F43BC9">
        <w:rPr>
          <w:rFonts w:ascii="Garamond" w:hAnsi="Garamond" w:cs="Times New Roman"/>
          <w:i/>
          <w:iCs/>
          <w:sz w:val="24"/>
          <w:szCs w:val="24"/>
        </w:rPr>
        <w:t>Would the situation of this country still be the same if there hadn’t been a royal massacre?</w:t>
      </w:r>
    </w:p>
    <w:p w14:paraId="57287478" w14:textId="77777777" w:rsidR="00B37B75" w:rsidRPr="00F43BC9" w:rsidRDefault="00B37B75" w:rsidP="00B37B75">
      <w:pPr>
        <w:spacing w:line="300" w:lineRule="exact"/>
        <w:ind w:firstLine="432"/>
        <w:jc w:val="both"/>
        <w:rPr>
          <w:rFonts w:ascii="Garamond" w:hAnsi="Garamond" w:cs="Times New Roman"/>
          <w:sz w:val="24"/>
          <w:szCs w:val="24"/>
        </w:rPr>
      </w:pPr>
    </w:p>
    <w:p w14:paraId="46090472"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After the royal massacre of June 2</w:t>
      </w:r>
      <w:r w:rsidRPr="00F43BC9">
        <w:rPr>
          <w:rFonts w:ascii="Garamond" w:hAnsi="Garamond" w:cs="Times New Roman"/>
          <w:sz w:val="24"/>
          <w:szCs w:val="24"/>
          <w:vertAlign w:val="superscript"/>
        </w:rPr>
        <w:t>nd</w:t>
      </w:r>
      <w:r w:rsidRPr="00F43BC9">
        <w:rPr>
          <w:rFonts w:ascii="Garamond" w:hAnsi="Garamond" w:cs="Times New Roman"/>
          <w:sz w:val="24"/>
          <w:szCs w:val="24"/>
        </w:rPr>
        <w:t xml:space="preserve">, 2001, the political condition of the county took a different turn. The late King Birendra had been the heart and soul of many people due to his loving nature. After the death of the King, many people did not welcome King Gyanendra, and that helped the Maoists increase their power. </w:t>
      </w:r>
    </w:p>
    <w:p w14:paraId="62FC75FC"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There was tense situation in the village and people started migrating to Kathmandu. Prabhat and his family did the same. Arjun was sad that he would hardly ever see his friend anymore, but there was nothing he could do about it.</w:t>
      </w:r>
      <w:r w:rsidRPr="00F43BC9">
        <w:rPr>
          <w:rFonts w:ascii="Garamond" w:hAnsi="Garamond" w:cs="Times New Roman"/>
          <w:i/>
          <w:iCs/>
          <w:sz w:val="24"/>
          <w:szCs w:val="24"/>
        </w:rPr>
        <w:br w:type="page"/>
      </w:r>
    </w:p>
    <w:p w14:paraId="32143F84" w14:textId="5DD66C6A" w:rsidR="00B37B75" w:rsidRPr="00B11DF7" w:rsidRDefault="00B37B75" w:rsidP="00945010">
      <w:pPr>
        <w:pStyle w:val="Heading1"/>
        <w:numPr>
          <w:ilvl w:val="0"/>
          <w:numId w:val="0"/>
        </w:numPr>
        <w:rPr>
          <w:rFonts w:ascii="Garamond" w:hAnsi="Garamond"/>
        </w:rPr>
      </w:pPr>
      <w:bookmarkStart w:id="12" w:name="_Toc166604278"/>
      <w:r w:rsidRPr="00B11DF7">
        <w:rPr>
          <w:rFonts w:ascii="Garamond" w:hAnsi="Garamond"/>
        </w:rPr>
        <w:lastRenderedPageBreak/>
        <w:t>Chapter 11</w:t>
      </w:r>
      <w:bookmarkEnd w:id="12"/>
    </w:p>
    <w:p w14:paraId="107FD203"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63497877" w14:textId="2D7043EB"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decided to move on with his life, returning to Kathmandu in search of employment. He resumed living with his father. After knocking on a lot of doors, he finally managed to find a job as a tourist guide. The pay wasn’t good, but it kept him busy.</w:t>
      </w:r>
    </w:p>
    <w:p w14:paraId="149F64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One evening around seven o’clock, they had finished dinner and Arjun was playing with little </w:t>
      </w:r>
      <w:proofErr w:type="spellStart"/>
      <w:r w:rsidRPr="00F43BC9">
        <w:rPr>
          <w:rFonts w:ascii="Garamond" w:hAnsi="Garamond" w:cs="Times New Roman"/>
          <w:sz w:val="24"/>
          <w:szCs w:val="24"/>
          <w:shd w:val="clear" w:color="auto" w:fill="FFFFFF"/>
        </w:rPr>
        <w:t>Saanu</w:t>
      </w:r>
      <w:proofErr w:type="spellEnd"/>
      <w:r w:rsidRPr="00F43BC9">
        <w:rPr>
          <w:rFonts w:ascii="Garamond" w:hAnsi="Garamond" w:cs="Times New Roman"/>
          <w:sz w:val="24"/>
          <w:szCs w:val="24"/>
          <w:shd w:val="clear" w:color="auto" w:fill="FFFFFF"/>
        </w:rPr>
        <w:t xml:space="preserve"> when the phone rang. He answered it.</w:t>
      </w:r>
    </w:p>
    <w:p w14:paraId="41DD1C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“Hi, remember me? It’s Julie from Kuwait,” said the voice. “How are you?”</w:t>
      </w:r>
    </w:p>
    <w:p w14:paraId="5A9BC92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“Julie! What a surprise!” Arjun said. “It’s great to hear from you. I’m doing well. How about you? Are you back in Nepal?” </w:t>
      </w:r>
    </w:p>
    <w:p w14:paraId="25807E7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“No, I’m still here. I got your number from Dev. I wanted to call you to thank you. I don’t know what you told the bosses at the airport the day you left, but Naseer doesn’t come near me anymore. When they returned from the airport, Fatima asked me about the incident the day before. I was nervous and scared, but I told her everything. For the first time ever, she apologized to me. She begged me to forgive Naseer. Can you believe that?”</w:t>
      </w:r>
    </w:p>
    <w:p w14:paraId="4D7F5B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“Wow, that’s surprising.”</w:t>
      </w:r>
    </w:p>
    <w:p w14:paraId="29D46BFF" w14:textId="335E1272"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“That night, after Naseer came back from work, both of the bosses yelled at him. I heard Ahmad tell him, ‘Because of your action, I had to hear so much from that guy. If this ever happens again, you will not be forgiven.’ That’s all I understood in Arabic. But thank you again for what you did </w:t>
      </w:r>
      <w:r w:rsidR="0065773E">
        <w:rPr>
          <w:rFonts w:ascii="Garamond" w:hAnsi="Garamond" w:cs="Times New Roman"/>
          <w:sz w:val="24"/>
          <w:szCs w:val="24"/>
          <w:shd w:val="clear" w:color="auto" w:fill="FFFFFF"/>
        </w:rPr>
        <w:t>for</w:t>
      </w:r>
      <w:r w:rsidRPr="00F43BC9">
        <w:rPr>
          <w:rFonts w:ascii="Garamond" w:hAnsi="Garamond" w:cs="Times New Roman"/>
          <w:sz w:val="24"/>
          <w:szCs w:val="24"/>
          <w:shd w:val="clear" w:color="auto" w:fill="FFFFFF"/>
        </w:rPr>
        <w:t xml:space="preserve"> me.”</w:t>
      </w:r>
    </w:p>
    <w:p w14:paraId="553FD58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“You’re welcome. I’m pleased that I was able to help. I’m really glad Naseer is staying away from you and you’re doing okay… And they let you make a phone call?”</w:t>
      </w:r>
    </w:p>
    <w:p w14:paraId="0CF059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“Yes, finally. As we all know, the phone was never broken. I told Fatima I missed my family, and she let me use the phone. But I wanted to call you instead.”</w:t>
      </w:r>
    </w:p>
    <w:p w14:paraId="7BAF87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“I hope they don’t find out that you called me and not your family.”</w:t>
      </w:r>
    </w:p>
    <w:p w14:paraId="17EDD2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“Don’t worry, they won’t. They are eating dinner right now.”</w:t>
      </w:r>
    </w:p>
    <w:p w14:paraId="19BDD1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“That’s good. Tell Dev I said hello.”</w:t>
      </w:r>
    </w:p>
    <w:p w14:paraId="222593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“Sure, I will let him know, and I will see you when I get back to Nepal.”</w:t>
      </w:r>
    </w:p>
    <w:p w14:paraId="1687A98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“Great. I hope you make it back soon. Call me when you get here.” </w:t>
      </w:r>
    </w:p>
    <w:p w14:paraId="6D7E616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Arjun hung up the phone. He smiled. He might not have done much in </w:t>
      </w:r>
      <w:proofErr w:type="gramStart"/>
      <w:r w:rsidRPr="00F43BC9">
        <w:rPr>
          <w:rFonts w:ascii="Garamond" w:hAnsi="Garamond" w:cs="Times New Roman"/>
          <w:sz w:val="24"/>
          <w:szCs w:val="24"/>
          <w:shd w:val="clear" w:color="auto" w:fill="FFFFFF"/>
        </w:rPr>
        <w:t>life, but</w:t>
      </w:r>
      <w:proofErr w:type="gramEnd"/>
      <w:r w:rsidRPr="00F43BC9">
        <w:rPr>
          <w:rFonts w:ascii="Garamond" w:hAnsi="Garamond" w:cs="Times New Roman"/>
          <w:sz w:val="24"/>
          <w:szCs w:val="24"/>
          <w:shd w:val="clear" w:color="auto" w:fill="FFFFFF"/>
        </w:rPr>
        <w:t xml:space="preserve"> preventing Naseer from harming Julie was definitely one of his biggest accomplishments.</w:t>
      </w:r>
    </w:p>
    <w:p w14:paraId="246C68D8" w14:textId="77777777" w:rsidR="00B37B75" w:rsidRPr="00F43BC9" w:rsidRDefault="00B37B75" w:rsidP="00B37B75">
      <w:pPr>
        <w:tabs>
          <w:tab w:val="left" w:pos="4320"/>
        </w:tabs>
        <w:spacing w:line="300" w:lineRule="exact"/>
        <w:ind w:firstLine="432"/>
        <w:jc w:val="both"/>
        <w:rPr>
          <w:rFonts w:ascii="Garamond" w:hAnsi="Garamond" w:cs="Times New Roman"/>
          <w:b/>
          <w:sz w:val="32"/>
          <w:szCs w:val="32"/>
        </w:rPr>
      </w:pPr>
    </w:p>
    <w:p w14:paraId="6DFEDCA4" w14:textId="77777777" w:rsidR="00B37B75" w:rsidRPr="00F43BC9" w:rsidRDefault="00B37B75" w:rsidP="00B37B75">
      <w:pPr>
        <w:spacing w:line="300" w:lineRule="exact"/>
        <w:jc w:val="both"/>
        <w:rPr>
          <w:rFonts w:ascii="Garamond" w:hAnsi="Garamond" w:cs="Times New Roman"/>
          <w:i/>
          <w:sz w:val="24"/>
          <w:szCs w:val="24"/>
        </w:rPr>
      </w:pPr>
      <w:r w:rsidRPr="00F43BC9">
        <w:rPr>
          <w:rFonts w:ascii="Garamond" w:hAnsi="Garamond" w:cs="Times New Roman"/>
          <w:i/>
          <w:sz w:val="24"/>
          <w:szCs w:val="24"/>
        </w:rPr>
        <w:t>Kathmandu, Nepal, April 2008</w:t>
      </w:r>
    </w:p>
    <w:p w14:paraId="656365EE"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The civil war between the Maoists and the government continued, and even Kathmandu didn’t feel safe anymore. Finally, the government signed a peace agreement with the Maoists, and there was a general election on April 10, 2008. Arjun hoped the political situation would improve and peace would return.</w:t>
      </w:r>
    </w:p>
    <w:p w14:paraId="314A3A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course of Nepal’s history shifted dramatically with the Maoists’ victory in the election. On May 28, 2008, during the first session of the Constituent Assembly, Nepal was officially declared a federal democratic republic.</w:t>
      </w:r>
    </w:p>
    <w:p w14:paraId="07A394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ruling the country for 240 years, the Shah Dynasty, established by Prithvi Narayan Shah the Great, ended, along with monarchy system in Nepal. The Constituent Assembly also decreed that King Gyanendra must leave the palace within fifteen days, along with his entire family.</w:t>
      </w:r>
    </w:p>
    <w:p w14:paraId="297FB85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the Maoists’ demands were fulfilled, some peace was established in Nepal. With the false hope of a better life, many villagers stayed in Kathmandu. But there were not enough jobs for them, and the cost of living was rising every day. </w:t>
      </w:r>
    </w:p>
    <w:p w14:paraId="23CF7B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 that the civil war was over, Arjun was hopeful that his new “tourist guide” job might finally be worth it, but tourists were hard to be seen around in Kathmandu, due to political unrest.</w:t>
      </w:r>
    </w:p>
    <w:p w14:paraId="69B1A5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14442C0" w14:textId="193499CE" w:rsidR="00B37B75" w:rsidRPr="00B11DF7" w:rsidRDefault="00B37B75" w:rsidP="00945010">
      <w:pPr>
        <w:pStyle w:val="Heading1"/>
        <w:numPr>
          <w:ilvl w:val="0"/>
          <w:numId w:val="0"/>
        </w:numPr>
        <w:rPr>
          <w:rFonts w:ascii="Garamond" w:hAnsi="Garamond"/>
        </w:rPr>
      </w:pPr>
      <w:bookmarkStart w:id="13" w:name="_Toc166604279"/>
      <w:r w:rsidRPr="00B11DF7">
        <w:rPr>
          <w:rFonts w:ascii="Garamond" w:hAnsi="Garamond"/>
        </w:rPr>
        <w:lastRenderedPageBreak/>
        <w:t>Chapter 12</w:t>
      </w:r>
      <w:bookmarkEnd w:id="13"/>
    </w:p>
    <w:p w14:paraId="5234CC5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8F919A" w14:textId="77777777" w:rsidR="00B37B75" w:rsidRPr="00F43BC9" w:rsidRDefault="00B37B75" w:rsidP="00B37B75">
      <w:pPr>
        <w:spacing w:line="300" w:lineRule="exact"/>
        <w:contextualSpacing/>
        <w:jc w:val="center"/>
        <w:rPr>
          <w:rFonts w:ascii="Garamond" w:hAnsi="Garamond" w:cs="Times New Roman"/>
          <w:bCs/>
          <w:i/>
          <w:iCs/>
          <w:sz w:val="24"/>
          <w:szCs w:val="24"/>
        </w:rPr>
      </w:pPr>
      <w:r w:rsidRPr="00F43BC9">
        <w:rPr>
          <w:rFonts w:ascii="Garamond" w:hAnsi="Garamond" w:cs="Times New Roman"/>
          <w:bCs/>
          <w:i/>
          <w:iCs/>
          <w:sz w:val="24"/>
          <w:szCs w:val="24"/>
        </w:rPr>
        <w:t>November 2009</w:t>
      </w:r>
    </w:p>
    <w:p w14:paraId="28C15BF8"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0A6353D1" w14:textId="46EA6CEE" w:rsidR="00B37B75" w:rsidRPr="00F43BC9" w:rsidRDefault="00B37B75" w:rsidP="00B37B75">
      <w:pPr>
        <w:spacing w:line="300" w:lineRule="exact"/>
        <w:contextualSpacing/>
        <w:jc w:val="both"/>
        <w:rPr>
          <w:rFonts w:ascii="Garamond" w:hAnsi="Garamond" w:cs="Times New Roman"/>
          <w:bCs/>
          <w:i/>
          <w:iCs/>
          <w:sz w:val="24"/>
          <w:szCs w:val="24"/>
        </w:rPr>
      </w:pPr>
      <w:r w:rsidRPr="005F0E3E">
        <w:rPr>
          <w:rFonts w:ascii="Garamond" w:hAnsi="Garamond" w:cs="Times New Roman"/>
          <w:sz w:val="24"/>
          <w:szCs w:val="24"/>
        </w:rPr>
        <w:t>A</w:t>
      </w:r>
      <w:r w:rsidRPr="00F43BC9">
        <w:rPr>
          <w:rFonts w:ascii="Garamond" w:hAnsi="Garamond" w:cs="Times New Roman"/>
          <w:sz w:val="24"/>
          <w:szCs w:val="24"/>
        </w:rPr>
        <w:t>rjun sat in the living room trying to fix his broken speaker. A sudden knock echoed through the air, prompting Amit to open the door.  Standing outside was Sundar, a cousin and close friend of Amit, eagerly waiting. A warm embrace followed, as Sundar was one of those frequent visitors to their home. He used to work in an employment agency that provided job opportunities in foreign countries. When he left the company, he built his own agency and started taking villagers to Spain and other European countries for work. Later, he added many other nations to his list. As Sundar entered the room, Arjun brought his palms together to greet him. “Namaste, Uncle,” he said, and returned to fixing his speaker.</w:t>
      </w:r>
    </w:p>
    <w:p w14:paraId="1F931E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there?” Sundar asked.</w:t>
      </w:r>
    </w:p>
    <w:p w14:paraId="6A1014A0" w14:textId="77777777" w:rsidR="00B37B75" w:rsidRPr="00F43BC9" w:rsidRDefault="00B37B75" w:rsidP="00B37B75">
      <w:pPr>
        <w:spacing w:line="300" w:lineRule="exact"/>
        <w:ind w:firstLine="432"/>
        <w:contextualSpacing/>
        <w:jc w:val="both"/>
        <w:rPr>
          <w:rFonts w:ascii="Garamond" w:hAnsi="Garamond" w:cs="Times New Roman"/>
          <w:bCs/>
          <w:i/>
          <w:iCs/>
          <w:sz w:val="24"/>
          <w:szCs w:val="24"/>
        </w:rPr>
      </w:pPr>
      <w:r w:rsidRPr="00F43BC9">
        <w:rPr>
          <w:rFonts w:ascii="Garamond" w:hAnsi="Garamond" w:cs="Times New Roman"/>
          <w:sz w:val="24"/>
          <w:szCs w:val="24"/>
        </w:rPr>
        <w:t>“Just trying to fix my speaker, Uncle.” He glanced at Sundar and back to unscrewing a pin with a screwdriver. “My music sounds like a broken truck.”</w:t>
      </w:r>
    </w:p>
    <w:p w14:paraId="05F42C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ask your father to buy a new one!” Sundar said, in a joking tone.</w:t>
      </w:r>
    </w:p>
    <w:p w14:paraId="03618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shrugged. Sundar sat on the couch next to Amit. Arjun went back to his project.</w:t>
      </w:r>
    </w:p>
    <w:p w14:paraId="505FE2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has something to say to you, son,” Amit said.</w:t>
      </w:r>
    </w:p>
    <w:p w14:paraId="098623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screwdriver down and looked up at Sundar. “What’s that, Uncle?”</w:t>
      </w:r>
    </w:p>
    <w:p w14:paraId="7A0872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talked to your father about a really good job opportunity for you. He said I should talk to you about it.” Sundar cleared his throat. “I’m taking people to Haiti for work—maybe you’d be interested in this.”</w:t>
      </w:r>
    </w:p>
    <w:p w14:paraId="3111AA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“Where’s Haiti?”</w:t>
      </w:r>
    </w:p>
    <w:p w14:paraId="0DD43A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an island in the Caribbean Sea, in Central America.”</w:t>
      </w:r>
    </w:p>
    <w:p w14:paraId="21C78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 and picked up his screwdriver again. “No, Uncle, not again. I left Nepal once for work and it was a disaster. I would rather stay poor.” </w:t>
      </w:r>
    </w:p>
    <w:p w14:paraId="7F59D2B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knew the tourism business was declining, due to the unpredictable political situation of the country, and he was not making much. But he didn’t want to have another bad experience in a foreign country, and he couldn’t imagine Haiti would be any different.</w:t>
      </w:r>
    </w:p>
    <w:p w14:paraId="33F6C3E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got up and started checking out the wooden wardrobe closet.  </w:t>
      </w:r>
    </w:p>
    <w:p w14:paraId="1CC63895"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Sundar sat on the floor next to Arjun. “I know you are not making enough money here, and you are looking for a better situation. I also know you are scared because of your past. But this time it’s me—I’m going to take you there safely, and I won’t leave there until you guys start your job. It’s not going to be anything like what you faced in Kuwait.”</w:t>
      </w:r>
    </w:p>
    <w:p w14:paraId="7B75606D"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“Uncle, I already went through that once. I really want to believe you, but Uncle Kumar said the same thing, and you know what happened there.”</w:t>
      </w:r>
    </w:p>
    <w:p w14:paraId="61012D8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I know you had a bad experience in Kuwait. That’s why I’m here telling you this. I’m not just doing this for you, I’m doing this for your father too. He worries about you a lot.” Sundar tapped Arjun’s back twice. “It’s the right moment—you passed your college diploma, and I received this offer to take people to Haiti. We don’t get these offers that easily. Your family trusts me, and you can do the same. I would never do anything that would be bad for you.” There was a long pause. “If you want to hear more about the job, I can tell you more. It doesn’t hurt just to listen. Then, once you hear the details, you can decide.”</w:t>
      </w:r>
    </w:p>
    <w:p w14:paraId="053D997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thought for a while. “Okay, Uncle, tell me about it.”</w:t>
      </w:r>
    </w:p>
    <w:p w14:paraId="273483BB"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“It’s an entry-level job for the United Nations as a security officer. You would work five days a week, eight hours a day. If you work more, they will pay you overtime.” </w:t>
      </w:r>
    </w:p>
    <w:p w14:paraId="24AE6431"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“How much do they pay?” </w:t>
      </w:r>
    </w:p>
    <w:p w14:paraId="51467BA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“They will pay you $1,000 US a month during your training. After you finish three months training, they will pay you $1,500 a month. It’s a two-year contract that can be extended longer if you do a good job. </w:t>
      </w:r>
      <w:r w:rsidRPr="00F43BC9">
        <w:rPr>
          <w:rFonts w:ascii="Garamond" w:hAnsi="Garamond"/>
          <w:sz w:val="24"/>
          <w:szCs w:val="24"/>
        </w:rPr>
        <w:lastRenderedPageBreak/>
        <w:t xml:space="preserve">Also, you may come back and visit your family during your breaks. Besides, you get free housing. They will take care of your medical insurance as well.” </w:t>
      </w:r>
    </w:p>
    <w:p w14:paraId="180367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sidDel="006858DA">
        <w:rPr>
          <w:rFonts w:ascii="Garamond" w:hAnsi="Garamond"/>
          <w:sz w:val="24"/>
          <w:szCs w:val="24"/>
        </w:rPr>
        <w:t xml:space="preserve"> </w:t>
      </w:r>
      <w:r w:rsidRPr="00F43BC9">
        <w:rPr>
          <w:rFonts w:ascii="Garamond" w:hAnsi="Garamond"/>
          <w:i/>
          <w:iCs/>
          <w:sz w:val="24"/>
          <w:szCs w:val="24"/>
        </w:rPr>
        <w:t>Really?</w:t>
      </w:r>
      <w:r w:rsidRPr="00F43BC9">
        <w:rPr>
          <w:rFonts w:ascii="Garamond" w:hAnsi="Garamond"/>
          <w:sz w:val="24"/>
          <w:szCs w:val="24"/>
        </w:rPr>
        <w:t xml:space="preserve"> “It sounds too good to be true,” Arjun said. “If it is as good as you say, why aren’t people fighting for this job? Why am I getting it so easily?”</w:t>
      </w:r>
    </w:p>
    <w:p w14:paraId="55A48B2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“It’s because I have connections with people who can provide me this type of offer. We pay them well for giving us this opportunity. Also, you are not going there alone—there will be two other people with you.”</w:t>
      </w:r>
    </w:p>
    <w:p w14:paraId="247C4CD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“So how much money do we need to pay?” asked Arjun.</w:t>
      </w:r>
    </w:p>
    <w:p w14:paraId="4F9C81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 don’t need to worry about it,” Amit cut in. “I’ll take care of it now. Pay me back when you earn some money.” Arjun didn’t realize his father had been listening to their conversation.</w:t>
      </w:r>
    </w:p>
    <w:p w14:paraId="42215B4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you will help me. But it’s better to know everything now!” Arjun said.</w:t>
      </w:r>
    </w:p>
    <w:p w14:paraId="14B780B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“Your father is going to pay me Rs. 8,00,000. In American dollars, it is equal to $10,667. For other people, I charge way more,” Sundar said.</w:t>
      </w:r>
    </w:p>
    <w:p w14:paraId="5ED1E91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“That’s a lot of money! Uncle, are you sure I won’t have to go through anything like what I did before? If you have any doubts, please tell me now.”</w:t>
      </w:r>
    </w:p>
    <w:p w14:paraId="35E7CD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“You can trust me. If anything goes wrong there, I’ll bring you back safely.” </w:t>
      </w:r>
    </w:p>
    <w:p w14:paraId="18C1BA8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 Arjun decided to go for it. “Okay, when do we leave?” </w:t>
      </w:r>
    </w:p>
    <w:p w14:paraId="5B1D894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“I’m leaving in a week. I need to complete some paperwork first. I’ll meet you on the way, probably in Ecuador,” Sundar said. “And you guys will leave in a month.”</w:t>
      </w:r>
    </w:p>
    <w:p w14:paraId="172890D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“All right, Uncle. Thank you.” </w:t>
      </w:r>
    </w:p>
    <w:p w14:paraId="0A4A0B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smiled at them. He was still in front of the closet pretending to fix something there. </w:t>
      </w:r>
    </w:p>
    <w:p w14:paraId="55A84D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BBAD66B" w14:textId="111177D7" w:rsidR="00B37B75" w:rsidRPr="00B11DF7" w:rsidRDefault="00B37B75" w:rsidP="00945010">
      <w:pPr>
        <w:pStyle w:val="Heading1"/>
        <w:numPr>
          <w:ilvl w:val="0"/>
          <w:numId w:val="0"/>
        </w:numPr>
        <w:rPr>
          <w:rFonts w:ascii="Garamond" w:hAnsi="Garamond"/>
        </w:rPr>
      </w:pPr>
      <w:bookmarkStart w:id="14" w:name="_Toc166604280"/>
      <w:r w:rsidRPr="00B11DF7">
        <w:rPr>
          <w:rFonts w:ascii="Garamond" w:hAnsi="Garamond"/>
        </w:rPr>
        <w:lastRenderedPageBreak/>
        <w:t>Chapter 13</w:t>
      </w:r>
      <w:bookmarkEnd w:id="14"/>
    </w:p>
    <w:p w14:paraId="092AEE1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94CF9FE" w14:textId="1E49926F" w:rsidR="00B37B75" w:rsidRPr="00F43BC9" w:rsidRDefault="00B37B75" w:rsidP="00B11DF7">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December 2009</w:t>
      </w:r>
    </w:p>
    <w:p w14:paraId="491F664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AB95926" w14:textId="2A61C925"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I</w:t>
      </w:r>
      <w:r w:rsidRPr="00F43BC9">
        <w:rPr>
          <w:rFonts w:ascii="Garamond" w:hAnsi="Garamond" w:cs="Times New Roman"/>
          <w:sz w:val="24"/>
          <w:szCs w:val="24"/>
        </w:rPr>
        <w:t xml:space="preserve">t was a special day—Arjun was leaving the country again, setting out into the world. It was ten thirty in the morning, and he was all packed. Arjun’s grandmother was not feeling well in the village, so his mother, Sunita could not come to the city this time. The flight to Delhi was at two o’clock in the afternoon. The plan was to stay in Delhi for a few days, for some unknown reason. The political condition of the country was still unstable, and there was a </w:t>
      </w:r>
      <w:r w:rsidRPr="00F43BC9">
        <w:rPr>
          <w:rFonts w:ascii="Garamond" w:hAnsi="Garamond" w:cs="Times New Roman"/>
          <w:i/>
          <w:sz w:val="24"/>
          <w:szCs w:val="24"/>
        </w:rPr>
        <w:t xml:space="preserve">Nepal bandha, </w:t>
      </w:r>
      <w:r w:rsidRPr="00F43BC9">
        <w:rPr>
          <w:rFonts w:ascii="Garamond" w:hAnsi="Garamond" w:cs="Times New Roman"/>
          <w:iCs/>
          <w:sz w:val="24"/>
          <w:szCs w:val="24"/>
        </w:rPr>
        <w:t>another general strike</w:t>
      </w:r>
      <w:r w:rsidRPr="00F43BC9">
        <w:rPr>
          <w:rFonts w:ascii="Garamond" w:hAnsi="Garamond" w:cs="Times New Roman"/>
          <w:sz w:val="24"/>
          <w:szCs w:val="24"/>
        </w:rPr>
        <w:t xml:space="preserve"> in Nepal. No vehicles were running on the streets, which made things more difficult. Amit had been trying to get a taxi to take Arjun to the airport, with no luck. Arjun paced around the living room, running his hand through his hair. </w:t>
      </w:r>
      <w:r w:rsidRPr="00F43BC9">
        <w:rPr>
          <w:rFonts w:ascii="Garamond" w:hAnsi="Garamond" w:cs="Times New Roman"/>
          <w:i/>
          <w:sz w:val="24"/>
          <w:szCs w:val="24"/>
        </w:rPr>
        <w:t>Is this strike some kind of bad luck?</w:t>
      </w:r>
    </w:p>
    <w:p w14:paraId="439DD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you stop pacing?” Amit said.</w:t>
      </w:r>
    </w:p>
    <w:p w14:paraId="18A663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Flashbacks of life in Kuwait surfaced in his mind, and he remembered the helplessness that he felt there. He stood up suddenly to push the thoughts away and wiped his sweaty palms on the sleeves of his shirt, then took a long breath to try to calm down. “What are we going to do with this </w:t>
      </w:r>
      <w:r w:rsidRPr="00F43BC9">
        <w:rPr>
          <w:rFonts w:ascii="Garamond" w:hAnsi="Garamond" w:cs="Times New Roman"/>
          <w:i/>
          <w:sz w:val="24"/>
          <w:szCs w:val="24"/>
        </w:rPr>
        <w:t>bandha?</w:t>
      </w:r>
      <w:r w:rsidRPr="00F43BC9">
        <w:rPr>
          <w:rFonts w:ascii="Garamond" w:hAnsi="Garamond" w:cs="Times New Roman"/>
          <w:sz w:val="24"/>
          <w:szCs w:val="24"/>
        </w:rPr>
        <w:t xml:space="preserve"> I hoped a few vehicles would be running, but it’s dead out there. Nobody wants to drive, not a single taxi!”</w:t>
      </w:r>
    </w:p>
    <w:p w14:paraId="424F65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wants their vehicle destroyed,” Arjun’s stepmother said.</w:t>
      </w:r>
      <w:r w:rsidRPr="00F43BC9">
        <w:rPr>
          <w:rFonts w:ascii="Garamond" w:hAnsi="Garamond" w:cs="Times New Roman"/>
          <w:b/>
          <w:sz w:val="24"/>
          <w:szCs w:val="24"/>
        </w:rPr>
        <w:t xml:space="preserve"> </w:t>
      </w:r>
      <w:r w:rsidRPr="00F43BC9">
        <w:rPr>
          <w:rFonts w:ascii="Garamond" w:hAnsi="Garamond" w:cs="Times New Roman"/>
          <w:sz w:val="24"/>
          <w:szCs w:val="24"/>
        </w:rPr>
        <w:t>She was standing at the door, leaning on it. “Protestors will trash the vehicles if they find them running on the street.”</w:t>
      </w:r>
    </w:p>
    <w:p w14:paraId="7B03F0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did it have to be today?” Arjun muttered. </w:t>
      </w:r>
    </w:p>
    <w:p w14:paraId="613DC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going to call a few more drivers.” Amit took out his cell phone and started making calls. </w:t>
      </w:r>
    </w:p>
    <w:p w14:paraId="19F13A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again, but his knee started bouncing up and down. After a few attempts, Amit said, “Nobody is willing to take their vehicle out on the streets. Not even for three times the regular price.” </w:t>
      </w:r>
    </w:p>
    <w:p w14:paraId="5654AB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“We’ll have to take your motorbike,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Arjun said. “I’ll hold on to my luggage.”</w:t>
      </w:r>
    </w:p>
    <w:p w14:paraId="09433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Amit said. “I guess that will work.”</w:t>
      </w:r>
    </w:p>
    <w:p w14:paraId="726167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few friends and neighbors came by to see him off. At 10:55 a.m., after a simple religious ritual, Arjun was ready to leave the house. Amit started his motorbike. Arjun sat behind him with his backpack on his back and two suitcases crammed between him and his father. </w:t>
      </w:r>
    </w:p>
    <w:p w14:paraId="1DDFA0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arrived at the </w:t>
      </w:r>
      <w:proofErr w:type="spellStart"/>
      <w:r w:rsidRPr="00F43BC9">
        <w:rPr>
          <w:rFonts w:ascii="Garamond" w:hAnsi="Garamond" w:cs="Times New Roman"/>
          <w:i/>
          <w:sz w:val="24"/>
          <w:szCs w:val="24"/>
        </w:rPr>
        <w:t>Tribhuwan</w:t>
      </w:r>
      <w:proofErr w:type="spellEnd"/>
      <w:r w:rsidRPr="00F43BC9">
        <w:rPr>
          <w:rFonts w:ascii="Garamond" w:hAnsi="Garamond" w:cs="Times New Roman"/>
          <w:sz w:val="24"/>
          <w:szCs w:val="24"/>
        </w:rPr>
        <w:t xml:space="preserve"> International airport, Amit hugged him and left, wishing him well. Arjun waited for his two traveling companions, whom Sundar had introduced to him a few days ago. He took off his backpack and placed it on top of one of the suitcases.</w:t>
      </w:r>
    </w:p>
    <w:p w14:paraId="271709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had a long way to go before reaching his destination. He needed to go to India first and then travel to Ecuador before going to Haiti. As he recalled his last trip out of the country, fear grew in the pit of his stomach. The time in Kuwait had been horrible, and now he was going to another strange country.</w:t>
      </w:r>
      <w:r w:rsidRPr="00F43BC9">
        <w:rPr>
          <w:rFonts w:ascii="Garamond" w:hAnsi="Garamond" w:cs="Times New Roman"/>
          <w:i/>
          <w:sz w:val="24"/>
          <w:szCs w:val="24"/>
        </w:rPr>
        <w:t xml:space="preserve"> I hope this time God will be with me, or else my life will be in vain. </w:t>
      </w:r>
      <w:r w:rsidRPr="00F43BC9">
        <w:rPr>
          <w:rFonts w:ascii="Garamond" w:hAnsi="Garamond" w:cs="Times New Roman"/>
          <w:sz w:val="24"/>
          <w:szCs w:val="24"/>
        </w:rPr>
        <w:t>He did not want the humiliation of returning to Nepal again, broke and defeated.</w:t>
      </w:r>
    </w:p>
    <w:p w14:paraId="39D1F3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be positive. He was a man now</w:t>
      </w:r>
      <w:r w:rsidRPr="00F43BC9">
        <w:rPr>
          <w:rFonts w:ascii="Garamond" w:hAnsi="Garamond" w:cs="Times New Roman"/>
          <w:i/>
          <w:sz w:val="24"/>
          <w:szCs w:val="24"/>
        </w:rPr>
        <w:t xml:space="preserve">, </w:t>
      </w:r>
      <w:r w:rsidRPr="00F43BC9">
        <w:rPr>
          <w:rFonts w:ascii="Garamond" w:hAnsi="Garamond" w:cs="Times New Roman"/>
          <w:sz w:val="24"/>
          <w:szCs w:val="24"/>
        </w:rPr>
        <w:t>and a grown man needs to face new situations with courage. Besides, he already had experience being away from the country. He should be able to deal with anything now.</w:t>
      </w:r>
    </w:p>
    <w:p w14:paraId="46808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Luck should definitely favor me this time, he thought. It’s worth taking a risk, if there is chance of a life-changing opportunity. </w:t>
      </w:r>
    </w:p>
    <w:p w14:paraId="4B206D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backpack on the top of the suitcase fell down, and he picked it up and put it back. </w:t>
      </w:r>
      <w:r w:rsidRPr="00F43BC9">
        <w:rPr>
          <w:rFonts w:ascii="Garamond" w:hAnsi="Garamond" w:cs="Times New Roman"/>
          <w:i/>
          <w:sz w:val="24"/>
          <w:szCs w:val="24"/>
        </w:rPr>
        <w:t>I am not alone- I have friends this time.</w:t>
      </w:r>
      <w:r w:rsidRPr="00F43BC9">
        <w:rPr>
          <w:rFonts w:ascii="Garamond" w:hAnsi="Garamond" w:cs="Times New Roman"/>
          <w:sz w:val="24"/>
          <w:szCs w:val="24"/>
        </w:rPr>
        <w:t xml:space="preserve"> </w:t>
      </w:r>
    </w:p>
    <w:p w14:paraId="36044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his wristwatch. </w:t>
      </w:r>
      <w:r w:rsidRPr="00F43BC9">
        <w:rPr>
          <w:rFonts w:ascii="Garamond" w:hAnsi="Garamond" w:cs="Times New Roman"/>
          <w:iCs/>
          <w:sz w:val="24"/>
          <w:szCs w:val="24"/>
        </w:rPr>
        <w:t>Why can’t people ever be on time?</w:t>
      </w:r>
      <w:r w:rsidRPr="00F43BC9">
        <w:rPr>
          <w:rFonts w:ascii="Garamond" w:hAnsi="Garamond" w:cs="Times New Roman"/>
          <w:sz w:val="24"/>
          <w:szCs w:val="24"/>
        </w:rPr>
        <w:t xml:space="preserve"> </w:t>
      </w:r>
    </w:p>
    <w:p w14:paraId="5DA2C6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around. </w:t>
      </w:r>
      <w:r w:rsidRPr="00F43BC9">
        <w:rPr>
          <w:rFonts w:ascii="Garamond" w:hAnsi="Garamond" w:cs="Times New Roman"/>
          <w:i/>
          <w:iCs/>
          <w:sz w:val="24"/>
          <w:szCs w:val="24"/>
        </w:rPr>
        <w:t xml:space="preserve">Is that Mohan? Hmmm… yes, that’s him. </w:t>
      </w:r>
      <w:r w:rsidRPr="00F43BC9">
        <w:rPr>
          <w:rFonts w:ascii="Garamond" w:hAnsi="Garamond" w:cs="Times New Roman"/>
          <w:sz w:val="24"/>
          <w:szCs w:val="24"/>
        </w:rPr>
        <w:t xml:space="preserve">One of his traveling friends, Mohan Chaudhary, was coming towards him. Mohan was from the </w:t>
      </w:r>
      <w:proofErr w:type="spellStart"/>
      <w:r w:rsidRPr="00F43BC9">
        <w:rPr>
          <w:rFonts w:ascii="Garamond" w:hAnsi="Garamond" w:cs="Times New Roman"/>
          <w:i/>
          <w:iCs/>
          <w:sz w:val="24"/>
          <w:szCs w:val="24"/>
        </w:rPr>
        <w:t>Terai</w:t>
      </w:r>
      <w:proofErr w:type="spellEnd"/>
      <w:r w:rsidRPr="00F43BC9">
        <w:rPr>
          <w:rFonts w:ascii="Garamond" w:hAnsi="Garamond" w:cs="Times New Roman"/>
          <w:sz w:val="24"/>
          <w:szCs w:val="24"/>
        </w:rPr>
        <w:t xml:space="preserve"> region, the hottest part of Nepal, and the people living there have darker complexions than people living in other parts of Nepal. Mohan was a year or two older than Arjun. </w:t>
      </w:r>
    </w:p>
    <w:p w14:paraId="48950A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“Mohan!” Arjun waved to him.</w:t>
      </w:r>
    </w:p>
    <w:p w14:paraId="18C9AD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His new friend noticed Arjun and waved back. He pulled his luggage toward Arjun.</w:t>
      </w:r>
    </w:p>
    <w:p w14:paraId="0C15E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are you, Arjun?” </w:t>
      </w:r>
    </w:p>
    <w:p w14:paraId="407C99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bad… and you?” Arjun managed a smile.</w:t>
      </w:r>
    </w:p>
    <w:p w14:paraId="0714BB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good,” he said. “Chitra is not here yet, huh?” </w:t>
      </w:r>
    </w:p>
    <w:p w14:paraId="415A12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Arjun shook his head. </w:t>
      </w:r>
    </w:p>
    <w:p w14:paraId="37796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go?” Mohan said, pointing his chin towards the entrance of the airport.</w:t>
      </w:r>
    </w:p>
    <w:p w14:paraId="473AAE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checked his watch. “It’s getting tight, but let’s give him a few more minutes.”</w:t>
      </w:r>
    </w:p>
    <w:p w14:paraId="31561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Chitra came rushing up. Chitra Magar was in his mid-twenties. He was a Mongolian, with typical Asian features. </w:t>
      </w:r>
    </w:p>
    <w:p w14:paraId="4E6391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he said. “I couldn’t find a taxi and had to walk all the way here.”</w:t>
      </w:r>
    </w:p>
    <w:p w14:paraId="5CD884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okay. We should still make it on time.” Arjun replied.</w:t>
      </w:r>
    </w:p>
    <w:p w14:paraId="795EDB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hurried to the ticket counter. After going through customs, they entered the plane. </w:t>
      </w:r>
    </w:p>
    <w:p w14:paraId="471CF9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and a half later, they arrived in New Delhi, the capital of India. As they walked out of the airport, they saw a man in his early forties holding a sign that said “Arjun, Mohan and Chitra.” Sundar had told them to look for the man. They walked to the man and greeted him, “Namaste.”</w:t>
      </w:r>
    </w:p>
    <w:p w14:paraId="3D9F2B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hi there, I’m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the man in Hindi. </w:t>
      </w:r>
    </w:p>
    <w:p w14:paraId="1E55E3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introduced themselves as well.</w:t>
      </w:r>
    </w:p>
    <w:p w14:paraId="601543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“Follow me, guys,”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and started walking toward a parking lot. They followed him to his car. He opened the door of the driver’s side and said, “I have reserved a room for you guys at a motel.”</w:t>
      </w:r>
    </w:p>
    <w:p w14:paraId="2AD9C7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got in the car.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drove on a busy street with cars, buses, motorbikes, and rickshaws everywhere. The street looked busier than Kathmandu. They drove for about fifteen minutes and stopped it in front of a small motel made of brick and cement. </w:t>
      </w:r>
    </w:p>
    <w:p w14:paraId="7FBD2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“You’ll be staying here,” he said, getting out of the car. He checked them in to a small room with two narrow beds and a couch.</w:t>
      </w:r>
    </w:p>
    <w:p w14:paraId="15A75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you guys have a rest now.”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took out a business card and handed it to Mohan. “Call me if you need anything.” He left.</w:t>
      </w:r>
    </w:p>
    <w:p w14:paraId="5076F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14BEF">
        <w:rPr>
          <w:rFonts w:ascii="Garamond" w:hAnsi="Garamond" w:cs="Times New Roman"/>
          <w:sz w:val="24"/>
          <w:szCs w:val="24"/>
        </w:rPr>
        <w:t xml:space="preserve"> </w:t>
      </w:r>
      <w:r w:rsidRPr="00F43BC9">
        <w:rPr>
          <w:rFonts w:ascii="Garamond" w:hAnsi="Garamond" w:cs="Times New Roman"/>
          <w:sz w:val="24"/>
          <w:szCs w:val="24"/>
        </w:rPr>
        <w:t xml:space="preserve">“Looks like someone will have to sleep on the couch,” Mohan said. </w:t>
      </w:r>
    </w:p>
    <w:p w14:paraId="7FB85C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take it,” Chitra replied.</w:t>
      </w:r>
    </w:p>
    <w:p w14:paraId="5EBAA8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unpacked his suitcase. He took out his towel. “I’m going to take a shower.” </w:t>
      </w:r>
    </w:p>
    <w:p w14:paraId="39E4FA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taking a shower, Arjun came back. Chitra opened the window. “Shit man, it’s so cold out there.” He closed the window a little.</w:t>
      </w:r>
    </w:p>
    <w:p w14:paraId="20593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expect? It’s December.” Arjun looked out the window. Children were playing cricket in the street, and people were waiting in line for food at a small nearby restaurant, filling the room with strange noises and delicious smells. “Ah man, it smells so good. I’m hungry now.” </w:t>
      </w:r>
    </w:p>
    <w:p w14:paraId="1991DF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nodded. “Look at that long line-up. They must have the best food in the neighborhood. Let’s go check it out.”</w:t>
      </w:r>
    </w:p>
    <w:p w14:paraId="0C32A5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Indian Rs.8,000 each. The restaurant,</w:t>
      </w:r>
      <w:r w:rsidRPr="00F43BC9">
        <w:rPr>
          <w:rFonts w:ascii="Garamond" w:hAnsi="Garamond" w:cs="Times New Roman"/>
          <w:i/>
          <w:sz w:val="24"/>
          <w:szCs w:val="24"/>
        </w:rPr>
        <w:t xml:space="preserve"> Happy Da </w:t>
      </w:r>
      <w:proofErr w:type="spellStart"/>
      <w:r w:rsidRPr="00F43BC9">
        <w:rPr>
          <w:rFonts w:ascii="Garamond" w:hAnsi="Garamond" w:cs="Times New Roman"/>
          <w:i/>
          <w:sz w:val="24"/>
          <w:szCs w:val="24"/>
        </w:rPr>
        <w:t>Dhaba</w:t>
      </w:r>
      <w:proofErr w:type="spellEnd"/>
      <w:r w:rsidRPr="00F43BC9">
        <w:rPr>
          <w:rFonts w:ascii="Garamond" w:hAnsi="Garamond" w:cs="Times New Roman"/>
          <w:sz w:val="24"/>
          <w:szCs w:val="24"/>
        </w:rPr>
        <w:t>, had just a few tables, which weren’t enough for the crowd waiting for the food. So, people stood on the street and ate. The three guys ordered their food to go and took it back to the motel room.</w:t>
      </w:r>
    </w:p>
    <w:p w14:paraId="0E074B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tasted the chicken</w:t>
      </w:r>
      <w:r w:rsidRPr="00F43BC9">
        <w:rPr>
          <w:rFonts w:ascii="Garamond" w:hAnsi="Garamond" w:cs="Times New Roman"/>
          <w:i/>
          <w:iCs/>
          <w:sz w:val="24"/>
          <w:szCs w:val="24"/>
        </w:rPr>
        <w:t xml:space="preserve"> tikka masala</w:t>
      </w:r>
      <w:r w:rsidRPr="00F43BC9">
        <w:rPr>
          <w:rFonts w:ascii="Garamond" w:hAnsi="Garamond" w:cs="Times New Roman"/>
          <w:sz w:val="24"/>
          <w:szCs w:val="24"/>
        </w:rPr>
        <w:t xml:space="preserve"> that he had ordered. He dipped garlic </w:t>
      </w:r>
      <w:r w:rsidRPr="00F43BC9">
        <w:rPr>
          <w:rFonts w:ascii="Garamond" w:hAnsi="Garamond" w:cs="Times New Roman"/>
          <w:i/>
          <w:iCs/>
          <w:sz w:val="24"/>
          <w:szCs w:val="24"/>
        </w:rPr>
        <w:t>naan</w:t>
      </w:r>
      <w:r w:rsidRPr="00F43BC9">
        <w:rPr>
          <w:rFonts w:ascii="Garamond" w:hAnsi="Garamond" w:cs="Times New Roman"/>
          <w:sz w:val="24"/>
          <w:szCs w:val="24"/>
        </w:rPr>
        <w:t xml:space="preserve"> bread in the spicy creamy sauce with boneless chicken and took a bite. The spicy sauce almost burnt his mouth, but the taste was so delicious he savored it with his eyes closed, smiling and nodding.</w:t>
      </w:r>
    </w:p>
    <w:p w14:paraId="48DBD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Mmmm</w:t>
      </w:r>
      <w:proofErr w:type="spellEnd"/>
      <w:r w:rsidRPr="00F43BC9">
        <w:rPr>
          <w:rFonts w:ascii="Garamond" w:hAnsi="Garamond" w:cs="Times New Roman"/>
          <w:sz w:val="24"/>
          <w:szCs w:val="24"/>
        </w:rPr>
        <w:t xml:space="preserve">... This is so good.” Arjun opened his eyes and turned to Mohan. “How is your lamb curry?” </w:t>
      </w:r>
    </w:p>
    <w:p w14:paraId="349901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the best lamb I’ve ever had,” Mohan replied. “Do you want to taste it?”</w:t>
      </w:r>
    </w:p>
    <w:p w14:paraId="6CCB6E13"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“Sure.” Arjun scooped some lamb curry with a spoon and tasted. “Wow, it’s the best.”</w:t>
      </w:r>
    </w:p>
    <w:p w14:paraId="534ABA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Chitra, who was poking his chicken </w:t>
      </w:r>
      <w:r w:rsidRPr="00F43BC9">
        <w:rPr>
          <w:rFonts w:ascii="Garamond" w:hAnsi="Garamond" w:cs="Times New Roman"/>
          <w:i/>
          <w:iCs/>
          <w:sz w:val="24"/>
          <w:szCs w:val="24"/>
        </w:rPr>
        <w:t>biryani</w:t>
      </w:r>
      <w:r w:rsidRPr="00F43BC9">
        <w:rPr>
          <w:rFonts w:ascii="Garamond" w:hAnsi="Garamond" w:cs="Times New Roman"/>
          <w:sz w:val="24"/>
          <w:szCs w:val="24"/>
        </w:rPr>
        <w:t xml:space="preserve"> with a spoon. </w:t>
      </w:r>
    </w:p>
    <w:p w14:paraId="74EFF3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wrong?” Arjun said. “You don’t like your </w:t>
      </w:r>
      <w:r w:rsidRPr="00F43BC9">
        <w:rPr>
          <w:rFonts w:ascii="Garamond" w:hAnsi="Garamond" w:cs="Times New Roman"/>
          <w:i/>
          <w:iCs/>
          <w:sz w:val="24"/>
          <w:szCs w:val="24"/>
        </w:rPr>
        <w:t>biryani</w:t>
      </w:r>
      <w:r w:rsidRPr="00F43BC9">
        <w:rPr>
          <w:rFonts w:ascii="Garamond" w:hAnsi="Garamond" w:cs="Times New Roman"/>
          <w:sz w:val="24"/>
          <w:szCs w:val="24"/>
        </w:rPr>
        <w:t>?”</w:t>
      </w:r>
    </w:p>
    <w:p w14:paraId="345C49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burning my tongue. It’s too spicy to eat.”</w:t>
      </w:r>
    </w:p>
    <w:p w14:paraId="537B32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“Didn’t you tell them to make it medium spicy?” asked Mohan.</w:t>
      </w:r>
    </w:p>
    <w:p w14:paraId="38446B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told them to make it spicy. I can usually handle spicy food, but this is too much.”</w:t>
      </w:r>
    </w:p>
    <w:p w14:paraId="33D5C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laughed. “Don’t dare to order spicy food in an Indian restaurant until you know you can handle it for sure.”</w:t>
      </w:r>
    </w:p>
    <w:p w14:paraId="2BF1CB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knew that already, why didn’t you tell me? Smart-ass.” Chitra rolled his eyes.</w:t>
      </w:r>
    </w:p>
    <w:p w14:paraId="7608DE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didn’t know how spicy you eat, man,” Mohan said, smiling. “I would offer you mine, but it’s just as spicy.”</w:t>
      </w:r>
    </w:p>
    <w:p w14:paraId="4D4E1B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don’t you just order another dish?” asked Arjun.</w:t>
      </w:r>
    </w:p>
    <w:p w14:paraId="4891BA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I will.” Chitra went back to the restaurant and got in line again.</w:t>
      </w:r>
    </w:p>
    <w:p w14:paraId="19AA8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Mohan were happy to share his food. After Chitra ordered medium spicy </w:t>
      </w:r>
      <w:r w:rsidRPr="00F43BC9">
        <w:rPr>
          <w:rFonts w:ascii="Garamond" w:hAnsi="Garamond" w:cs="Times New Roman"/>
          <w:i/>
          <w:iCs/>
          <w:sz w:val="24"/>
          <w:szCs w:val="24"/>
        </w:rPr>
        <w:t>biryani</w:t>
      </w:r>
      <w:r w:rsidRPr="00F43BC9">
        <w:rPr>
          <w:rFonts w:ascii="Garamond" w:hAnsi="Garamond" w:cs="Times New Roman"/>
          <w:sz w:val="24"/>
          <w:szCs w:val="24"/>
        </w:rPr>
        <w:t>, he too loved the food. Then the restaurant became their regular place.</w:t>
      </w:r>
    </w:p>
    <w:p w14:paraId="3E8EF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days after their arrival in Delhi,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came to their room in the afternoon. They were just back from lunch. </w:t>
      </w:r>
    </w:p>
    <w:p w14:paraId="0E74E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here to check your passports and documents,”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w:t>
      </w:r>
    </w:p>
    <w:p w14:paraId="35BA1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Arjun opened his suitcase and took out his passport, along with two thousand US dollars in travelers checks and plane tickets to Ecuador and Haiti. He handed them to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Mohan and Chitra did the same. </w:t>
      </w:r>
    </w:p>
    <w:p w14:paraId="3E7076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looked at the documents carefully. “It’s good. That’s all you need.” He handed them their documents back. </w:t>
      </w:r>
    </w:p>
    <w:p w14:paraId="7B717F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is Ecuador exactly?” asked Mohan. “And why we have to go there anyway?”</w:t>
      </w:r>
    </w:p>
    <w:p w14:paraId="4C3BCA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“Ecuador is a little country on the Pacific Ocean near the north end of South America. It’s on the Equator,”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“Our agent named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is there. He was the one who got the job offer for you guys. He said you can’t go directly to Haiti from here. He needs to add some extra documents from Ecuador once you go there.”</w:t>
      </w:r>
    </w:p>
    <w:p w14:paraId="2CD7E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22485">
        <w:rPr>
          <w:rFonts w:ascii="Garamond" w:hAnsi="Garamond" w:cs="Times New Roman"/>
          <w:sz w:val="24"/>
          <w:szCs w:val="24"/>
        </w:rPr>
        <w:t xml:space="preserve"> </w:t>
      </w:r>
      <w:r w:rsidRPr="00F43BC9">
        <w:rPr>
          <w:rFonts w:ascii="Garamond" w:hAnsi="Garamond" w:cs="Times New Roman"/>
          <w:sz w:val="24"/>
          <w:szCs w:val="24"/>
        </w:rPr>
        <w:t xml:space="preserve">“Hmm…okay,” Arjun said. </w:t>
      </w:r>
    </w:p>
    <w:p w14:paraId="72904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came back from lunch. Would you like us to order you some food?” asked Chitra.</w:t>
      </w:r>
    </w:p>
    <w:p w14:paraId="254447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 I’m good. Maybe next time,”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w:t>
      </w:r>
    </w:p>
    <w:p w14:paraId="4786C5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“Coke?” Chitra insisted.</w:t>
      </w:r>
    </w:p>
    <w:p w14:paraId="184CF6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I’ll take it.”</w:t>
      </w:r>
    </w:p>
    <w:p w14:paraId="5B9EC4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opened the window and yelled, “Brother, one coca cola, please.”</w:t>
      </w:r>
    </w:p>
    <w:p w14:paraId="74DAA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young kid of about thirteen called back, “Sure, sir, I’ll be right there.” </w:t>
      </w:r>
    </w:p>
    <w:p w14:paraId="031D8D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laughed. “Already familiar with the place, huh?”</w:t>
      </w:r>
    </w:p>
    <w:p w14:paraId="1FC5B9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gone there more than five times already,” Arjun replied.</w:t>
      </w:r>
      <w:r w:rsidRPr="00F43BC9">
        <w:rPr>
          <w:rFonts w:ascii="Garamond" w:hAnsi="Garamond" w:cs="Times New Roman"/>
          <w:sz w:val="24"/>
          <w:szCs w:val="24"/>
        </w:rPr>
        <w:br w:type="page"/>
      </w:r>
    </w:p>
    <w:p w14:paraId="14CCE866" w14:textId="7ACD9319" w:rsidR="00B37B75" w:rsidRPr="00B11DF7" w:rsidRDefault="00B37B75" w:rsidP="00945010">
      <w:pPr>
        <w:pStyle w:val="Heading1"/>
        <w:numPr>
          <w:ilvl w:val="0"/>
          <w:numId w:val="0"/>
        </w:numPr>
        <w:rPr>
          <w:rFonts w:ascii="Garamond" w:hAnsi="Garamond"/>
        </w:rPr>
      </w:pPr>
      <w:bookmarkStart w:id="15" w:name="_Toc166604281"/>
      <w:r w:rsidRPr="00B11DF7">
        <w:rPr>
          <w:rFonts w:ascii="Garamond" w:hAnsi="Garamond"/>
        </w:rPr>
        <w:lastRenderedPageBreak/>
        <w:t>Chapter 14</w:t>
      </w:r>
      <w:bookmarkEnd w:id="15"/>
    </w:p>
    <w:p w14:paraId="5275E934" w14:textId="77777777" w:rsidR="00B37B75" w:rsidRPr="00F43BC9" w:rsidRDefault="00B37B75" w:rsidP="00B11DF7">
      <w:pPr>
        <w:spacing w:line="300" w:lineRule="exact"/>
        <w:contextualSpacing/>
        <w:rPr>
          <w:rFonts w:ascii="Garamond" w:hAnsi="Garamond" w:cs="Times New Roman"/>
          <w:b/>
          <w:bCs/>
          <w:sz w:val="32"/>
          <w:szCs w:val="32"/>
        </w:rPr>
      </w:pPr>
    </w:p>
    <w:p w14:paraId="25993119" w14:textId="046E4C63"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Mohan, and Chitra were ready for the long flight across the world to Ecuador. Arjun tried to control his nervousness while they waited for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 take them to the airport. </w:t>
      </w:r>
    </w:p>
    <w:p w14:paraId="00FD4F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piled in his car with all their luggage and drove erratically along a crowded road towards the airport. </w:t>
      </w:r>
    </w:p>
    <w:p w14:paraId="10F1A6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 a reminder, you need to keep your passports and your tickets to Ecuador handy for the airport here. When you reach immigration in Ecuador, show them your passports, travelers checks, and tickets to Haiti.”</w:t>
      </w:r>
    </w:p>
    <w:p w14:paraId="21859D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Arjun said. “Should we expect any unusual questions?”</w:t>
      </w:r>
    </w:p>
    <w:p w14:paraId="1DECD9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not really,”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“Just tell them you will stay in Ecuador for some time, before travelling to Haiti. You will be fine. If they ask you anything here in the airport, tell them you will apply for arrival visas in Ecuador. Nobody is going to stop you.”</w:t>
      </w:r>
    </w:p>
    <w:p w14:paraId="225935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hoped the man was right.</w:t>
      </w:r>
    </w:p>
    <w:p w14:paraId="53628B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Inside the airport, Arjun walked to a clerk and handed him the ticket and the passport. The clerk checked it and said, “Do you have enough money to stay in Ecuador for three months?”</w:t>
      </w:r>
    </w:p>
    <w:p w14:paraId="067FE6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replied Arjun. “I have $2,000 in travelers checks with me.”</w:t>
      </w:r>
    </w:p>
    <w:p w14:paraId="73AD9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that should be good enough,” the man said. “You will need to show them at the immigration in Ecuador. Enjoy your time there.”</w:t>
      </w:r>
    </w:p>
    <w:p w14:paraId="656FA9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 guy and moved forward.</w:t>
      </w:r>
    </w:p>
    <w:p w14:paraId="07BE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of them boarded their plane for the long flight. After stopovers in Dubai and Brazil, they reached Quito, Ecuador. With very little sleep on the flight, Arjun was exhausted. As they disembarked, Arjun’s stomach knotted with fear. He walked slowly to the counter, silently praying he would get the visa.</w:t>
      </w:r>
    </w:p>
    <w:p w14:paraId="26EF25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few questions in English, the customs agent stamped their passports one after another. Arjun breathed a sigh of relief. They each had a visa for ninety days.</w:t>
      </w:r>
    </w:p>
    <w:p w14:paraId="3F76C8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plane was landing, Arjun had gazed out the window. There were hills all around like he would see in Nepal, and he could see the Pacific Ocean in the distance. </w:t>
      </w:r>
    </w:p>
    <w:p w14:paraId="4AFD5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walked out of the airport, Arjun noticed it was warmer than it had been in Nepal or India. </w:t>
      </w:r>
      <w:r w:rsidRPr="00F43BC9">
        <w:rPr>
          <w:rFonts w:ascii="Garamond" w:hAnsi="Garamond" w:cs="Times New Roman"/>
          <w:i/>
          <w:iCs/>
          <w:sz w:val="24"/>
          <w:szCs w:val="24"/>
        </w:rPr>
        <w:t xml:space="preserve">Must be farther south. Mr. </w:t>
      </w:r>
      <w:proofErr w:type="spellStart"/>
      <w:r w:rsidRPr="00F43BC9">
        <w:rPr>
          <w:rFonts w:ascii="Garamond" w:hAnsi="Garamond" w:cs="Times New Roman"/>
          <w:i/>
          <w:iCs/>
          <w:sz w:val="24"/>
          <w:szCs w:val="24"/>
        </w:rPr>
        <w:t>Phuri</w:t>
      </w:r>
      <w:proofErr w:type="spellEnd"/>
      <w:r w:rsidRPr="00F43BC9">
        <w:rPr>
          <w:rFonts w:ascii="Garamond" w:hAnsi="Garamond" w:cs="Times New Roman"/>
          <w:i/>
          <w:iCs/>
          <w:sz w:val="24"/>
          <w:szCs w:val="24"/>
        </w:rPr>
        <w:t xml:space="preserve"> mentioned the country is on the equator.</w:t>
      </w:r>
      <w:r w:rsidRPr="00F43BC9">
        <w:rPr>
          <w:rFonts w:ascii="Garamond" w:hAnsi="Garamond" w:cs="Times New Roman"/>
          <w:sz w:val="24"/>
          <w:szCs w:val="24"/>
        </w:rPr>
        <w:t xml:space="preserve"> They looked around for a public phone or someone who could help them make a call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who would process their journey in Ecuador. “When you reach Ecuador, call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he will help you guys there,”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had said to Arjun, handing him </w:t>
      </w:r>
      <w:proofErr w:type="spellStart"/>
      <w:r w:rsidRPr="00F43BC9">
        <w:rPr>
          <w:rFonts w:ascii="Garamond" w:hAnsi="Garamond" w:cs="Times New Roman"/>
          <w:sz w:val="24"/>
          <w:szCs w:val="24"/>
        </w:rPr>
        <w:t>Bishnu’s</w:t>
      </w:r>
      <w:proofErr w:type="spellEnd"/>
      <w:r w:rsidRPr="00F43BC9">
        <w:rPr>
          <w:rFonts w:ascii="Garamond" w:hAnsi="Garamond" w:cs="Times New Roman"/>
          <w:sz w:val="24"/>
          <w:szCs w:val="24"/>
        </w:rPr>
        <w:t xml:space="preserve"> phone number.</w:t>
      </w:r>
    </w:p>
    <w:p w14:paraId="73E031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man, we don’t know anybody here. Who do we ask to make a call?” Chitra said, looking around.</w:t>
      </w:r>
    </w:p>
    <w:p w14:paraId="7AE72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Mohan said. “It looks like there are a lot of Nepalese or Indians here. I’ll ask one of them to help us make a call.”</w:t>
      </w:r>
    </w:p>
    <w:p w14:paraId="102F72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 a guy who looked Nepali to him, and asked him, in Nepali, “Hey brother, can I borrow your phone? We’re new here and we need to make a call.”</w:t>
      </w:r>
    </w:p>
    <w:p w14:paraId="075722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looked at him as if Mohan had just yelled at him. He said something back, that Mohan didn’t understand.</w:t>
      </w:r>
    </w:p>
    <w:p w14:paraId="34D4EB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Nepali?” Mohan said, in English.</w:t>
      </w:r>
    </w:p>
    <w:p w14:paraId="674F6F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t>
      </w:r>
      <w:proofErr w:type="spellStart"/>
      <w:r w:rsidRPr="00F43BC9">
        <w:rPr>
          <w:rFonts w:ascii="Garamond" w:hAnsi="Garamond" w:cs="Times New Roman"/>
          <w:sz w:val="24"/>
          <w:szCs w:val="24"/>
        </w:rPr>
        <w:t>Español</w:t>
      </w:r>
      <w:proofErr w:type="spellEnd"/>
      <w:r w:rsidRPr="00F43BC9">
        <w:rPr>
          <w:rFonts w:ascii="Garamond" w:hAnsi="Garamond" w:cs="Times New Roman"/>
          <w:sz w:val="24"/>
          <w:szCs w:val="24"/>
        </w:rPr>
        <w:t>,” he replied.</w:t>
      </w:r>
    </w:p>
    <w:p w14:paraId="6D6AAE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“Sorry…sorry!” He went back to his friends.</w:t>
      </w:r>
    </w:p>
    <w:p w14:paraId="30C5B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he say?” asked Chitra.</w:t>
      </w:r>
    </w:p>
    <w:p w14:paraId="2BF374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“Shit man, that guy isn’t Nepali,” Mohan replied.</w:t>
      </w:r>
    </w:p>
    <w:p w14:paraId="35C709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really? He looked like it,” Chitra said. “Where is he from?”</w:t>
      </w:r>
    </w:p>
    <w:p w14:paraId="2FD326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he said something like </w:t>
      </w:r>
      <w:proofErr w:type="spellStart"/>
      <w:r w:rsidRPr="00F43BC9">
        <w:rPr>
          <w:rFonts w:ascii="Garamond" w:hAnsi="Garamond" w:cs="Times New Roman"/>
          <w:sz w:val="24"/>
          <w:szCs w:val="24"/>
        </w:rPr>
        <w:t>spanyole</w:t>
      </w:r>
      <w:proofErr w:type="spellEnd"/>
      <w:r w:rsidRPr="00F43BC9">
        <w:rPr>
          <w:rFonts w:ascii="Garamond" w:hAnsi="Garamond" w:cs="Times New Roman"/>
          <w:sz w:val="24"/>
          <w:szCs w:val="24"/>
        </w:rPr>
        <w:t>. Maybe from Spain or something.”</w:t>
      </w:r>
    </w:p>
    <w:p w14:paraId="5276F3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cab stopped. The driver rolled down the window. He had a long mustache and beard and he was wearing a turban, so he must be Punjabi. “Son, where do you</w:t>
      </w:r>
      <w:r w:rsidRPr="00F43BC9">
        <w:rPr>
          <w:rFonts w:ascii="Garamond" w:hAnsi="Garamond" w:cs="Times New Roman"/>
          <w:i/>
          <w:sz w:val="24"/>
          <w:szCs w:val="24"/>
        </w:rPr>
        <w:t xml:space="preserve"> </w:t>
      </w:r>
      <w:r w:rsidRPr="00F43BC9">
        <w:rPr>
          <w:rFonts w:ascii="Garamond" w:hAnsi="Garamond" w:cs="Times New Roman"/>
          <w:sz w:val="24"/>
          <w:szCs w:val="24"/>
        </w:rPr>
        <w:t>want to go?” he said, in Hindi.</w:t>
      </w:r>
    </w:p>
    <w:p w14:paraId="386B3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“Sir, we need to make a call first.” Arjun walked up to the cab. </w:t>
      </w:r>
    </w:p>
    <w:p w14:paraId="04B104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where are you from?” asked the driver.</w:t>
      </w:r>
    </w:p>
    <w:p w14:paraId="160BD8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“Nepal.”</w:t>
      </w:r>
    </w:p>
    <w:p w14:paraId="5F8BE6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use my phone,” the driver said, passing his cell phone to Arjun.</w:t>
      </w:r>
    </w:p>
    <w:p w14:paraId="150E61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t>
      </w:r>
    </w:p>
    <w:p w14:paraId="63B98393"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gave him directions to the motel where they would be staying, saying he would meet them there. </w:t>
      </w:r>
    </w:p>
    <w:p w14:paraId="5EF97B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Relieved to have arrived in Ecuador, gotten visas, and contacted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successfully, they got in the cab. </w:t>
      </w:r>
    </w:p>
    <w:p w14:paraId="24166D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Outside the motel, there was a Nepali guy with short spiky hair. He introduced himself as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w:t>
      </w:r>
    </w:p>
    <w:p w14:paraId="0B7C6A17"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guided them to their motel room. “I hope you have already eaten,” he said, as they entered the room. “Everything closes here at seven.”</w:t>
      </w:r>
    </w:p>
    <w:p w14:paraId="3EFEA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 too bad. Oh well, I guess we’ll be okay for tonight,” Arjun said.</w:t>
      </w:r>
    </w:p>
    <w:p w14:paraId="4B8A7B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talking for a while,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stood up. “I live nearby, so we will be seeing each other often. And don’t worry, your documentation is almost ready, so you will leave for Haiti soon.”</w:t>
      </w:r>
    </w:p>
    <w:p w14:paraId="1ABADF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0E25AE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took out snacks from their backpacks and ate them. Afterwards, they went to bed. </w:t>
      </w:r>
    </w:p>
    <w:p w14:paraId="5691F2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were starving. They found a fast-food restaurant nearby. But the menu had everything written in Spanish, with no pictures. “How do we know what to order?” Mohan said. He looked around. The cashier had Asian features. </w:t>
      </w:r>
    </w:p>
    <w:p w14:paraId="38169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Chitra, your brother is working there,” Mohan said, pointing his chin towards the cashier. “Go get us some food. Maybe he will help you out.”</w:t>
      </w:r>
    </w:p>
    <w:p w14:paraId="556AC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shut up!” Chitra did not like to be called the brother of the unknown guy due to his Mongolian features. But he walked towards the cashier. The cashier started talking to him in Spanish. He tried to make a conversation in English, but it did not go too well.</w:t>
      </w:r>
    </w:p>
    <w:p w14:paraId="7CEFD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Chitra came back. </w:t>
      </w:r>
    </w:p>
    <w:p w14:paraId="185450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we are getting any food here or not?” asked Mohan. Chitra shrugged. He looked sad.</w:t>
      </w:r>
    </w:p>
    <w:p w14:paraId="7594A0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always a universal way,” replied Arjun. “You might not be happy with what you get, but at least we’ll fill our stomachs.” Arjun walked towards the cashier, pointed to the chicken dish that people were eating at the nearest table, and held up three fingers.</w:t>
      </w:r>
    </w:p>
    <w:p w14:paraId="61F117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cashier nodded and smiled. Arjun gave him a twenty-dollar bill. Handing the change back, the cashier pointed at an empty table and gestured them to sit. </w:t>
      </w:r>
    </w:p>
    <w:p w14:paraId="7920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waiter brought them three dishes of chicken with sauce over rice. The food was too bland for their taste, but they finished the meal. Right after they ate, Arjun said, “We need to learn some Spanish.”</w:t>
      </w:r>
    </w:p>
    <w:p w14:paraId="6871B0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need to… but how?” Mohan said, lighting a cigarette.</w:t>
      </w:r>
    </w:p>
    <w:p w14:paraId="6C98FE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might be a bookstore around,” Arjun said. “We need to find a Spanish phrase book.” </w:t>
      </w:r>
    </w:p>
    <w:p w14:paraId="446432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“Who’s going to work that hard just to know the food?” Chitra said, yawning. “We can ask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about the food. How long are we going to stay here anyway?” With a full stomach, it was hard for him to keep his eyes open. </w:t>
      </w:r>
    </w:p>
    <w:p w14:paraId="52F4E8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care whether you guys want to learn Spanish or not,” Arjun said. “I’m going to get a phrase book. I want to understand at least some Spanish, enough to order food and ask directions.” </w:t>
      </w:r>
    </w:p>
    <w:p w14:paraId="1892D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find a bookstore,” Mohan said, passing his cigarette to Chitra.</w:t>
      </w:r>
    </w:p>
    <w:p w14:paraId="5442E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found a Spanish phrase book. For a week, they did not have much to do, so Arjun spent all day learning Spanish. </w:t>
      </w:r>
    </w:p>
    <w:p w14:paraId="24B8C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day, they were playing cards on the floor. Chitra was smoking a cigarette, and there were cans of beers beside them and empty cans lying on the floor. Arjun had just lost a game in Nepalese poker when somebody knocked on the door.</w:t>
      </w:r>
    </w:p>
    <w:p w14:paraId="5FA570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is it? The door is open…” Mohan said. </w:t>
      </w:r>
    </w:p>
    <w:p w14:paraId="68DCAC70"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door. He had grin on his face. “Hey, you guys having fun, huh?”</w:t>
      </w:r>
    </w:p>
    <w:p w14:paraId="74D03A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“Yep!” Chitra replied.</w:t>
      </w:r>
    </w:p>
    <w:p w14:paraId="735782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“There’s not much to do here besides playing cards,” Arjun said, putting his cards on the floor.</w:t>
      </w:r>
    </w:p>
    <w:p w14:paraId="7F443B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good that you can smoke in here,”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looking at the clouds of smoke.</w:t>
      </w:r>
    </w:p>
    <w:p w14:paraId="77A837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only fun part in here,” replied Mohan.</w:t>
      </w:r>
    </w:p>
    <w:p w14:paraId="0B5FB2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fun at all,” Arjun said. “When we move from here, I’ll ask for a non-smoking room. These two have made this place look and smell like a chimney.” He moved up to the bed, so he could talk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face to face. “I can’t even imagine how bad their lungs are by now.”</w:t>
      </w:r>
    </w:p>
    <w:p w14:paraId="714B5934"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“Smokers know that, they just can’t accept the fact!”</w:t>
      </w:r>
    </w:p>
    <w:p w14:paraId="72AA0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actually better for digestion and—” </w:t>
      </w:r>
    </w:p>
    <w:p w14:paraId="7FC9D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Mohan could complete his line, Arjun interrupted, “Not again. He read that stupid comment somewhere and he’s been repeating it like a parrot. Every time anybody talks about smoking, he says the same thing—smoking is better for digestion and increases your memory. When is he going to learn?”</w:t>
      </w:r>
    </w:p>
    <w:p w14:paraId="7D3C2A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“Whatever,” Mohan said, taking a beer from the refrigerator. He passed it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“Let’s not bore him with this crap!”</w:t>
      </w:r>
    </w:p>
    <w:p w14:paraId="08437AA8"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can of beer and took a sip. “I’m here to show you something.” He placed the beer on the nightstand. He opened his backpack and showed them their passports. “Look what I brought you—visas to Haiti.”</w:t>
      </w:r>
    </w:p>
    <w:p w14:paraId="1FC533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that’s great,” Chitra said.</w:t>
      </w:r>
    </w:p>
    <w:p w14:paraId="6B5D74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picked up his passport, looked at his visa, and said, “This was easier than I thought. What a surprise… we didn’t even need to go for interviews.” He started laughing.</w:t>
      </w:r>
    </w:p>
    <w:p w14:paraId="7B57CD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fake, is it?” Arjun asked. Before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could answer, he added, “Just kidding. So, when are we going to Haiti?”</w:t>
      </w:r>
    </w:p>
    <w:p w14:paraId="7267CB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agent from Nepal, Sundar, will be here in a week. He will take you guys to Haiti.” </w:t>
      </w:r>
    </w:p>
    <w:p w14:paraId="12F52E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0A31E0A" w14:textId="4ED59D78" w:rsidR="00B37B75" w:rsidRPr="00B11DF7" w:rsidRDefault="00B37B75" w:rsidP="00945010">
      <w:pPr>
        <w:pStyle w:val="Heading1"/>
        <w:numPr>
          <w:ilvl w:val="0"/>
          <w:numId w:val="0"/>
        </w:numPr>
        <w:rPr>
          <w:rFonts w:ascii="Garamond" w:hAnsi="Garamond"/>
        </w:rPr>
      </w:pPr>
      <w:bookmarkStart w:id="16" w:name="_Toc166604282"/>
      <w:r w:rsidRPr="00B11DF7">
        <w:rPr>
          <w:rFonts w:ascii="Garamond" w:hAnsi="Garamond"/>
        </w:rPr>
        <w:lastRenderedPageBreak/>
        <w:t>Chapter 15</w:t>
      </w:r>
      <w:bookmarkEnd w:id="16"/>
    </w:p>
    <w:p w14:paraId="5A99921E" w14:textId="77777777" w:rsidR="00B37B75" w:rsidRPr="00F43BC9" w:rsidRDefault="00B37B75" w:rsidP="00B11DF7">
      <w:pPr>
        <w:spacing w:line="300" w:lineRule="exact"/>
        <w:contextualSpacing/>
        <w:rPr>
          <w:rFonts w:ascii="Garamond" w:hAnsi="Garamond" w:cs="Times New Roman"/>
          <w:b/>
          <w:bCs/>
          <w:sz w:val="32"/>
          <w:szCs w:val="32"/>
        </w:rPr>
      </w:pPr>
    </w:p>
    <w:p w14:paraId="50877DAC"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Quito, Ecuador, January 12</w:t>
      </w:r>
      <w:r w:rsidRPr="00F43BC9">
        <w:rPr>
          <w:rFonts w:ascii="Garamond" w:hAnsi="Garamond" w:cs="Times New Roman"/>
          <w:i/>
          <w:iCs/>
          <w:sz w:val="24"/>
          <w:szCs w:val="24"/>
          <w:vertAlign w:val="superscript"/>
        </w:rPr>
        <w:t>th</w:t>
      </w:r>
      <w:r w:rsidRPr="00F43BC9">
        <w:rPr>
          <w:rFonts w:ascii="Garamond" w:hAnsi="Garamond" w:cs="Times New Roman"/>
          <w:i/>
          <w:iCs/>
          <w:sz w:val="24"/>
          <w:szCs w:val="24"/>
        </w:rPr>
        <w:t>, 2010</w:t>
      </w:r>
    </w:p>
    <w:p w14:paraId="3BECBFE6" w14:textId="77777777" w:rsidR="00B37B75" w:rsidRPr="00F43BC9" w:rsidRDefault="00B37B75" w:rsidP="00B11DF7">
      <w:pPr>
        <w:spacing w:line="300" w:lineRule="exact"/>
        <w:contextualSpacing/>
        <w:rPr>
          <w:rFonts w:ascii="Garamond" w:hAnsi="Garamond" w:cs="Times New Roman"/>
          <w:i/>
          <w:iCs/>
          <w:sz w:val="24"/>
          <w:szCs w:val="24"/>
        </w:rPr>
      </w:pPr>
    </w:p>
    <w:p w14:paraId="563D6F20" w14:textId="5A83522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“P</w:t>
      </w:r>
      <w:r w:rsidRPr="00F43BC9">
        <w:rPr>
          <w:rFonts w:ascii="Garamond" w:hAnsi="Garamond" w:cs="Times New Roman"/>
          <w:sz w:val="24"/>
          <w:szCs w:val="24"/>
        </w:rPr>
        <w:t>eople are dying everywhere these days,” Mohan said, as he changed the television channel. There was a breaking news of an earthquake. Arjun was sitting next to him on the bed while Chitra was in the corner of the room talking on the phone.</w:t>
      </w:r>
    </w:p>
    <w:p w14:paraId="0DDCF4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news,” Arjun said.</w:t>
      </w:r>
    </w:p>
    <w:p w14:paraId="709985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“Come on, I just want to watch a film.”</w:t>
      </w:r>
    </w:p>
    <w:p w14:paraId="4CB227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freaking channel, man,” Arjun was loud, as loud as he had ever been. Chitra hung up the phone.</w:t>
      </w:r>
    </w:p>
    <w:p w14:paraId="699723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asked Chitra. Both of them ignored him.</w:t>
      </w:r>
    </w:p>
    <w:p w14:paraId="66287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the big deal, man? You don’t need to yell like that, okay?”</w:t>
      </w:r>
    </w:p>
    <w:p w14:paraId="39FBAC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“Turn it back! That’s happening in Haiti right now!”</w:t>
      </w:r>
    </w:p>
    <w:p w14:paraId="0706C3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happening in Haiti?” asked Chitra. </w:t>
      </w:r>
    </w:p>
    <w:p w14:paraId="298FA5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switched back the channel. Houses were collapsing, people were scattering in terror</w:t>
      </w:r>
      <w:r w:rsidRPr="00F43BC9">
        <w:rPr>
          <w:rStyle w:val="CommentReference"/>
          <w:rFonts w:ascii="Garamond" w:hAnsi="Garamond"/>
        </w:rPr>
        <w:t>,</w:t>
      </w:r>
      <w:r w:rsidRPr="00F43BC9">
        <w:rPr>
          <w:rFonts w:ascii="Garamond" w:hAnsi="Garamond" w:cs="Times New Roman"/>
          <w:sz w:val="24"/>
          <w:szCs w:val="24"/>
        </w:rPr>
        <w:t xml:space="preserve"> and clouds of dust were covering the sky. The news anchor said, “This is the worst earthquake in the history of Haiti. The major quake, which measured 7.0 on the Richter scale, was followed by an aftershock of 5.9 on the Richter scale. The widespread damage will likely lead to an array of social and economic catastrophes.” As they watched the continued news coverage of the disaster, it was revealed that the epicenter was only ten miles from the capital city of Port-Au-Prince, where they were supposed to be in a few days.</w:t>
      </w:r>
    </w:p>
    <w:p w14:paraId="06D439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God! This is terrible! Why has it happened now?” Chitra said.</w:t>
      </w:r>
    </w:p>
    <w:p w14:paraId="169EE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 events unfolded, the three remained glued to the television. A cell phone rang on the other side of the room. They didn’t answer.</w:t>
      </w:r>
    </w:p>
    <w:p w14:paraId="6A010F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does it have to be us?” Mohan said. Again, there was no answer from anybody.</w:t>
      </w:r>
    </w:p>
    <w:p w14:paraId="45B260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silently, his mind in turmoil. His dream of a prosperous life was falling apart like leaves dropping from trees in the fall—but the spring would never come. His mind reeled with the turn of events, from the initial conversation with Sundar to this moment.</w:t>
      </w:r>
    </w:p>
    <w:p w14:paraId="6721FB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are you okay?” Mohan nudged Arjun with his elbow. Arjun shrugged, saying nothing.</w:t>
      </w:r>
    </w:p>
    <w:p w14:paraId="1DBF9E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it didn’t happen after we got there. It’s better to watch it on T.V. than to actually be there, suffering,” Mohan said. “We can always go back home or find other work.” He did not sound as positive as he wanted to.</w:t>
      </w:r>
    </w:p>
    <w:p w14:paraId="5B2B4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that’s true,” Chitra said. “We could have died in the earthquake there. I’m glad we are still here.” </w:t>
      </w:r>
    </w:p>
    <w:p w14:paraId="25BD1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should be happy for not being in Haiti right now, he should be thankful to God that Sundar took his time to come to Ecuador, but he was not ready to accept this new reality. His family had spent a lot of money for him to find work here. Now what? Bad luck seemed to be still guiding his fate. It looked like he would have to return to his country as a loser again.</w:t>
      </w:r>
    </w:p>
    <w:p w14:paraId="631006F6"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78E7EEA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BB23A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Sundar arrived in Ecuador with a new proposal for them. It seemed he had discussed it with his partners before talking to them. Sundar, Arjun, Mohan and Chitra were sitting on the floor of the motel room. “Some people tried to go to Haiti anyway,” Sundar said, “but the Haitian government sent them back.” He waited for a response from the others. As nobody said anything, he continued, “Because of the current situation, it’s useless to go there. The situation there is dire. The country is in turmoil. Everything has changed. Those jobs won’t even exist now.”</w:t>
      </w:r>
    </w:p>
    <w:p w14:paraId="4A52C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in the room. “But we have a new plan,” Sundar continued. “You guys are going to apply to work in the Dominican Republic.”</w:t>
      </w:r>
    </w:p>
    <w:p w14:paraId="64049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I want go back,” Arjun said. “Everything I do ends up going wrong. Everything was going </w:t>
      </w:r>
      <w:r w:rsidRPr="00F43BC9">
        <w:rPr>
          <w:rFonts w:ascii="Garamond" w:hAnsi="Garamond" w:cs="Times New Roman"/>
          <w:sz w:val="24"/>
          <w:szCs w:val="24"/>
        </w:rPr>
        <w:lastRenderedPageBreak/>
        <w:t>great and suddenly—a disaster. I don’t want to go to any other countries.”</w:t>
      </w:r>
    </w:p>
    <w:p w14:paraId="1F2BA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Sundar said. “You can consider yourself lucky that you escaped this disaster, that it didn’t happen after you got there.” Silence again. “If we can get you guys visas to the Dominican Republic, after a short time, with the help of attorneys there, we will be able to provide you citizenships. After you receive them, you will be able to go to any European countries to work. The gate of opportunity opens just like that…”</w:t>
      </w:r>
    </w:p>
    <w:p w14:paraId="67FF6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really?” Chitra said. “Is getting citizenship so easy there?”</w:t>
      </w:r>
    </w:p>
    <w:p w14:paraId="4CBF5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“Obtaining citizenship will actually be easier than getting a visa for the Dominican Republic. Once you enter there, we will be able to get you citizenship, no doubt on that for sure. But getting a visa to go there might be a little tricky. Since you guys are already here, near the Caribbean, and we don’t have too many other choices, why not give it a try? There won’t be any extra charge for you guys. We will fix some documents, and you can apply for the visas for Dominican Republic here at the embassy.”</w:t>
      </w:r>
    </w:p>
    <w:p w14:paraId="64894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sounded like a plausible option. There was nothing to lose, so Arjun nodded. Chitra and Mohan were ready for the new plan as well.</w:t>
      </w:r>
    </w:p>
    <w:p w14:paraId="01D30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they were waiting, Arjun, Mohan, and Chitra did not have much to do. They needed to save their money, so they moved to a new motel that had a kitchenette in the room. It was eighteen US dollars a day, three dollars more than the previous motel, but now they could cook their own food and save money by avoiding restaurants.</w:t>
      </w:r>
    </w:p>
    <w:p w14:paraId="16BB1B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Mohan went for a walk. When he came back to the motel, Arjun was reading his phrase book, and Chitra was playing games on his phone. </w:t>
      </w:r>
    </w:p>
    <w:p w14:paraId="231F18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Hilton casino about fifteen minutes from here, walking,” Mohan said enthusiastically, as if he had discovered a gold mine.</w:t>
      </w:r>
    </w:p>
    <w:p w14:paraId="7AF315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Royal Palace in Nepal was less than fifteen minutes’ walk from my father’s place. So…?” Arjun glanced at Mohan and back to his book. He knew where Mohan was heading.</w:t>
      </w:r>
    </w:p>
    <w:p w14:paraId="5A97B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put his game on pause, stood up, and said, “Wow, maybe we should give it a shot.”</w:t>
      </w:r>
    </w:p>
    <w:p w14:paraId="085A77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what I’m talking about, man,” Mohan said. “Look at Arjun, he keeps reading that book all day as if he is going to spend his life here.”</w:t>
      </w:r>
    </w:p>
    <w:p w14:paraId="11AB9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“Whatever,” Arjun said. “We don’t have extra money to spend on something like that. We need to save our money—we don’t even know where we are going to end up.”</w:t>
      </w:r>
    </w:p>
    <w:p w14:paraId="7DF824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“Come on, man, don’t be such a spoilsport,” Mohan said. “We don’t need to worry about that shit. Let the agents worry about it. They are being well paid to look after us.” </w:t>
      </w:r>
    </w:p>
    <w:p w14:paraId="338AD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Chitra said. “We get your point, Arjun, but it won’t hurt to go to the casino once or twice. Maybe we’ll win, and we’ll have more money.”</w:t>
      </w:r>
    </w:p>
    <w:p w14:paraId="6F7EBA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but we are running out of money,” Arjun said, keeping the book on the nightstand.</w:t>
      </w:r>
    </w:p>
    <w:p w14:paraId="6BD68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not going to spend all the money. We’ll just take a limited amount.” Mohan took a cigarette from his pocket and lit it. He blew the smoke. “If this is not the right time, when will it be? After we start working? No man! This is the time.”</w:t>
      </w:r>
    </w:p>
    <w:p w14:paraId="1EFA4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no security, so we have to think ahead,” Arjun said, upset and frustrated with their childish behavior. “What if the Dominican Republic doesn’t approve our visas?”</w:t>
      </w:r>
    </w:p>
    <w:p w14:paraId="01F54B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“Like I said, it’s not our problem,” Mohan said. “Our families already paid for us to find work, and I’m not going back to Nepal. If I have to go back, I’m going to get a full refund no matter what!” </w:t>
      </w:r>
    </w:p>
    <w:p w14:paraId="3A6C9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their fault that Haiti had the earthquake,” Arjun said. “And you think that if we have to go back, they will refund our money? No way…They did their part. It’s our bad luck. We might get a little back, but it’s not going to be much.” </w:t>
      </w:r>
    </w:p>
    <w:p w14:paraId="729796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always think so negative?” Chitra said, taking a drag of smoke. “Negativity brings bad luck.”</w:t>
      </w:r>
    </w:p>
    <w:p w14:paraId="3C760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saying we should go to the casino every day,” Mohan said. “Let’s just do it once. If we don’t like it, we won’t go there again. We can just take a total of fifty dollars with us. Let’s take a chance and have some fun. We only live once.”</w:t>
      </w:r>
    </w:p>
    <w:p w14:paraId="1619B5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didn’t want to stay stubborn. He hoped they wouldn’t get addicted to gambling. He nodded. “Okay.”</w:t>
      </w:r>
    </w:p>
    <w:p w14:paraId="734B7EBD"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324A09BA"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one casino visit turned into more, then boredom sent them to bars and strip clubs. Soon their money was gone. Even though Arjun didn’t want to be a part of it, he ended up getting dragged along with them. It was too late when they realized they had only $150 left. They called Sundar, as he was the one who handled the cash transactions. He came and gave them $400 more. </w:t>
      </w:r>
    </w:p>
    <w:p w14:paraId="5D640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it’s not easy for me to ask your parents for more money,” he said, a little annoyed. “Be considerate and spend their money wisely.” They looked down.</w:t>
      </w:r>
    </w:p>
    <w:p w14:paraId="60B38D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also told them their paperwork was almost done, so they would go for interviews within a week.</w:t>
      </w:r>
    </w:p>
    <w:p w14:paraId="63428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money they received from Sundar, they bought enough groceries for a week and paid a week’s rent in advance. That left them $200. Putting the remaining money inside a book, Arjun said, “We don’t know how long it’s going to take us to leave this country.” He opened the drawer and put it under a pile of books. “We can’t blow this money—we will just use it when we really need it.”</w:t>
      </w:r>
    </w:p>
    <w:p w14:paraId="0955E5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Both of them agreed.</w:t>
      </w:r>
    </w:p>
    <w:p w14:paraId="3F5D51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while Arjun and Chitra were taking a nap, Mohan went out. He came back after a few hours. Arjun was making tea.</w:t>
      </w:r>
    </w:p>
    <w:p w14:paraId="7A1AA9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some tea?” asked Arjun.</w:t>
      </w:r>
    </w:p>
    <w:p w14:paraId="6BE6B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replied.</w:t>
      </w:r>
    </w:p>
    <w:p w14:paraId="0D3639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towards Chitra, who was playing solitaire with a pack of cards. He sat next to Chitra.</w:t>
      </w:r>
    </w:p>
    <w:p w14:paraId="743F1E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to know your luck?” Chitra shuffled the cards.</w:t>
      </w:r>
    </w:p>
    <w:p w14:paraId="347A1F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already do,” Mohan replied, in a low voice.</w:t>
      </w:r>
    </w:p>
    <w:p w14:paraId="4C166B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“Hey, what’s up? Is everything okay with you?” Chitra said. </w:t>
      </w:r>
    </w:p>
    <w:p w14:paraId="13251C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went to the casino and lost a hundred dollars.”</w:t>
      </w:r>
    </w:p>
    <w:p w14:paraId="11CAFD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Arjun yelled. “You took the money? We don’t have enough money for food, and you went to the casino? How could you do that?”</w:t>
      </w:r>
    </w:p>
    <w:p w14:paraId="337A8E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is right, man. That was stupid.” Chitra gathered the cards and put them in the box.</w:t>
      </w:r>
    </w:p>
    <w:p w14:paraId="7FB70F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I thought I could win some money,” Mohan said, scraping</w:t>
      </w:r>
      <w:r w:rsidRPr="00F43BC9">
        <w:rPr>
          <w:rFonts w:ascii="Garamond" w:hAnsi="Garamond" w:cs="Times New Roman"/>
          <w:b/>
          <w:sz w:val="24"/>
          <w:szCs w:val="24"/>
        </w:rPr>
        <w:t xml:space="preserve"> </w:t>
      </w:r>
      <w:r w:rsidRPr="00F43BC9">
        <w:rPr>
          <w:rFonts w:ascii="Garamond" w:hAnsi="Garamond" w:cs="Times New Roman"/>
          <w:sz w:val="24"/>
          <w:szCs w:val="24"/>
        </w:rPr>
        <w:t>the carpet to avoid eye contact.</w:t>
      </w:r>
    </w:p>
    <w:p w14:paraId="2CCDAC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 gambler thinks that,” Arjun said. “You should have at least asked us. It’s not only your money, it’s ours too, and we will all have to face trouble after it’s gone.”</w:t>
      </w:r>
    </w:p>
    <w:p w14:paraId="695046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“Tea?” asked Chitra trying to change the conversation.</w:t>
      </w:r>
    </w:p>
    <w:p w14:paraId="47A89E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make it yourself.” Arjun went to the bed and turned on the television.</w:t>
      </w:r>
    </w:p>
    <w:p w14:paraId="2AC43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bro! It won’t happen again,” Mohan said.</w:t>
      </w:r>
    </w:p>
    <w:p w14:paraId="4458CA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hope you keep your promise,” Arjun said. “That’s all I can say.” He continued staring at the television. </w:t>
      </w:r>
    </w:p>
    <w:p w14:paraId="1D4B96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making some tea. Let me know now, if you guys want any,” said Chitra again.</w:t>
      </w:r>
    </w:p>
    <w:p w14:paraId="77E9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have some, thanks,” Arjun said. “Let’s drink tea and start preparing for our visa interview. We can’t afford to screw it up.”</w:t>
      </w:r>
    </w:p>
    <w:p w14:paraId="45C039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0C419AE" w14:textId="47659C71" w:rsidR="00B37B75" w:rsidRPr="00B11DF7" w:rsidRDefault="00B37B75" w:rsidP="00945010">
      <w:pPr>
        <w:pStyle w:val="Heading1"/>
        <w:numPr>
          <w:ilvl w:val="0"/>
          <w:numId w:val="0"/>
        </w:numPr>
        <w:rPr>
          <w:rFonts w:ascii="Garamond" w:hAnsi="Garamond"/>
        </w:rPr>
      </w:pPr>
      <w:bookmarkStart w:id="17" w:name="_Toc166604283"/>
      <w:r w:rsidRPr="00B11DF7">
        <w:rPr>
          <w:rFonts w:ascii="Garamond" w:hAnsi="Garamond"/>
        </w:rPr>
        <w:lastRenderedPageBreak/>
        <w:t>Chapter 16</w:t>
      </w:r>
      <w:bookmarkEnd w:id="17"/>
    </w:p>
    <w:p w14:paraId="07FE30B1" w14:textId="77777777" w:rsidR="00B37B75" w:rsidRPr="00F43BC9" w:rsidRDefault="00B37B75" w:rsidP="00B11DF7">
      <w:pPr>
        <w:spacing w:line="300" w:lineRule="exact"/>
        <w:contextualSpacing/>
        <w:rPr>
          <w:rFonts w:ascii="Garamond" w:hAnsi="Garamond" w:cs="Times New Roman"/>
          <w:b/>
          <w:bCs/>
          <w:sz w:val="32"/>
          <w:szCs w:val="32"/>
        </w:rPr>
      </w:pPr>
    </w:p>
    <w:p w14:paraId="0899A35A" w14:textId="7AF3CAE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early, his mind in turmoil. It was the day of the interviews to apply for visiting visas for the Dominican Republic. Arjun and his friends knew it would not be as easy as getting a visa for Haiti, where they didn’t even have to go for an interview. All the paperwork was ready. The agents had prepared bank statements to show that they each had enough money in the bank in Nepal to cover their expenses while staying in the Dominican Republic for three months. The agents had also booked a room at the Marriott Hotel there. They had even managed to get invitation letters from an environmental company to work on a brownfield restoration project to clean up land damaged by industry. </w:t>
      </w:r>
    </w:p>
    <w:p w14:paraId="091C63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studied the documents again. They looked real enough, but he wondered who could possibly have invited them to work on an environmental project. None of them had any environmental degree or even experience. Sundar and his team had tried their best to prepare them for the interview, but still it would be hard to answer questions about something they knew nothing about.</w:t>
      </w:r>
    </w:p>
    <w:p w14:paraId="211F1B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the first one to be called in. The room was small, with three people on the other side of the table, and a chair for the interviewee. On the table were three bottles of water, one for each of them. Each interviewer had a copy of the documents their agents had provided a few days ago.</w:t>
      </w:r>
    </w:p>
    <w:p w14:paraId="41605B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interviewers asked, “Why are you going to the Dominican Republic?”</w:t>
      </w:r>
    </w:p>
    <w:p w14:paraId="28B1F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answered as he had been coached, “I am going to work on an environmental project for brownfield restoration. I represent the environment group </w:t>
      </w:r>
      <w:proofErr w:type="spellStart"/>
      <w:r w:rsidRPr="00F43BC9">
        <w:rPr>
          <w:rFonts w:ascii="Garamond" w:hAnsi="Garamond" w:cs="Times New Roman"/>
          <w:i/>
          <w:sz w:val="24"/>
          <w:szCs w:val="24"/>
        </w:rPr>
        <w:t>Safa</w:t>
      </w:r>
      <w:proofErr w:type="spellEnd"/>
      <w:r w:rsidRPr="00F43BC9">
        <w:rPr>
          <w:rFonts w:ascii="Garamond" w:hAnsi="Garamond" w:cs="Times New Roman"/>
          <w:i/>
          <w:sz w:val="24"/>
          <w:szCs w:val="24"/>
        </w:rPr>
        <w:t xml:space="preserve"> Nepal</w:t>
      </w:r>
      <w:r w:rsidRPr="00F43BC9">
        <w:rPr>
          <w:rFonts w:ascii="Garamond" w:hAnsi="Garamond" w:cs="Times New Roman"/>
          <w:sz w:val="24"/>
          <w:szCs w:val="24"/>
        </w:rPr>
        <w:t xml:space="preserve">, clean Nepal.” </w:t>
      </w:r>
    </w:p>
    <w:p w14:paraId="4E1D2D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type of program is it?” another interviewer asked.</w:t>
      </w:r>
    </w:p>
    <w:p w14:paraId="505AB7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will be people from different countries, where we exchange information on the </w:t>
      </w:r>
      <w:proofErr w:type="gramStart"/>
      <w:r w:rsidRPr="00F43BC9">
        <w:rPr>
          <w:rFonts w:ascii="Garamond" w:hAnsi="Garamond" w:cs="Times New Roman"/>
          <w:sz w:val="24"/>
          <w:szCs w:val="24"/>
        </w:rPr>
        <w:t>methods</w:t>
      </w:r>
      <w:proofErr w:type="gramEnd"/>
      <w:r w:rsidRPr="00F43BC9">
        <w:rPr>
          <w:rFonts w:ascii="Garamond" w:hAnsi="Garamond" w:cs="Times New Roman"/>
          <w:sz w:val="24"/>
          <w:szCs w:val="24"/>
        </w:rPr>
        <w:t xml:space="preserve"> we are using for brownfield restoration in our own countries.”</w:t>
      </w:r>
    </w:p>
    <w:p w14:paraId="433B53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long are you going to stay there? And what’s the plan after the project is finished?” the third interviewer asked.</w:t>
      </w:r>
    </w:p>
    <w:p w14:paraId="560B71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am going to stay there for three months,” Arjun replied. Sundar had told him he had to tell them that, or else they would not give him a visa. “After this project is completed, I’m going back to Nepal.”</w:t>
      </w:r>
    </w:p>
    <w:p w14:paraId="101BE5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interviewer threw him a few unexpected questions to test his knowledge of the environmental field. Arjun stared at the gray carpet on the floor and softly tapped his forehead with his fingers till the interviewers changed the question.</w:t>
      </w:r>
    </w:p>
    <w:p w14:paraId="1934E5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to review your documents. Come back in fifteen days to check the status of your visa.”</w:t>
      </w:r>
    </w:p>
    <w:p w14:paraId="1D50F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them and walked out of the room, nervous. Later, he asked Mohan and Chitra how their interviews went. They did not sound too hopeful either.</w:t>
      </w:r>
    </w:p>
    <w:p w14:paraId="471CD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While they were waiting to be called back, they ran out of money again. They asked Sundar for more money, and he gave them another three hundred dollars. Arjun knew it was not free money—their families would have to pay the agents sooner or later—but Mohan and Chitra didn’t seem to realize that.</w:t>
      </w:r>
    </w:p>
    <w:p w14:paraId="399DFA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Frustrated and anxious, Chitra sneaked a hundred dollars and did almost the same thing as Mohan had. He told them later that he spent forty dollars on a hot Spanish girl in a room at a club and lost sixty dollars in a poker game at the Hilton Casino. </w:t>
      </w:r>
    </w:p>
    <w:p w14:paraId="7CA4DD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couldn’t say a word against Chitra as he was the one who had started blowing their money on gambling in the first place. People have different ways of handling stress, and they are not always the smartest ways. Arjun was angry, more frustrated than before about their stupidity and childishness, but he knew nothing would change by yelling. He controlled himself. </w:t>
      </w:r>
    </w:p>
    <w:p w14:paraId="5BD1C6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Fifteen days after their visa interview, they went back to check their status. Their visas had been declined and no reason was provided. Arjun’s heart was as gloomy as the dark clouds outside.</w:t>
      </w:r>
    </w:p>
    <w:p w14:paraId="19BBB7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Chitra, and Mohan trudged into their motel room and just sat there in silence.  Sundar called to ask about the visas and they told him they’d been rejected. He came to see them in the motel room. </w:t>
      </w:r>
    </w:p>
    <w:p w14:paraId="518977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sat down in front of the TV, which was on mute. “I thought this day might come,” Sundar said. “So, we planned for a better option. We have everything ready. There are agents out there, good friends of </w:t>
      </w:r>
      <w:r w:rsidRPr="00F43BC9">
        <w:rPr>
          <w:rFonts w:ascii="Garamond" w:hAnsi="Garamond" w:cs="Times New Roman"/>
          <w:sz w:val="24"/>
          <w:szCs w:val="24"/>
        </w:rPr>
        <w:lastRenderedPageBreak/>
        <w:t xml:space="preserve">one of my team members—they are taking people to America. What do you guys think?” </w:t>
      </w:r>
    </w:p>
    <w:p w14:paraId="21BBFC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serious?” Mohan said, enthusiastically. “Your team will be able to take us to the United States?”</w:t>
      </w:r>
    </w:p>
    <w:p w14:paraId="43D8F8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no reason to lie to you guys. You are like my brothers, and I want to see you all succeed in life. Did I lie about going to Haiti? Did you guys face any problems? It was the natural disaster that happened in Haiti, beyond human control, and you all know it.” Sundar said, looking at each of their faces. “About the Dominican Republic, we gave it a shot and it didn’t work. I never lied to you about it.”</w:t>
      </w:r>
    </w:p>
    <w:p w14:paraId="75C3F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what’s the deal then?” Chitra said. “Why didn’t you decide to take us to America before?”</w:t>
      </w:r>
    </w:p>
    <w:p w14:paraId="79EECE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don’t take everybody to America,” Sundar said. “If there is a really good U.N. job in Haiti, why would we want the hassle of sneaking you into America?” Sundar’s Adam’s apple moved up and down in his throat. “Second reason, you might face some trouble on the way, not big trouble, but sometimes you might not get enough food all day. And the third reason, there would be more charges, as we need to pay different agents at different places.”</w:t>
      </w:r>
    </w:p>
    <w:p w14:paraId="597875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heard there is even a risk of life!” Mohan said.</w:t>
      </w:r>
    </w:p>
    <w:p w14:paraId="7D374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risk of life everywhere, Mohan. You could have died in the earthquake of Haiti. We could even die here tomorrow while walking on the street. There is no guarantee of life. Other than that, you don’t need to worry about anything. Our people are professionals and they do their jobs right. People worry about the Mexico-America border, but our people know safe routes.” Sundar coughed and continued. “One thing you all know, you’ll be illegal for a while—of course not for too long, as there are many ways to get green cards. Besides, America is a free country, nobody gives a shit about who is legal or not. There are more illegal people in America than legal ones.”</w:t>
      </w:r>
    </w:p>
    <w:p w14:paraId="4DEA0D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who is going to take us there? Will you be traveling with us?” asked Chitra.</w:t>
      </w:r>
    </w:p>
    <w:p w14:paraId="27072C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it doesn’t work that way. You have to cross the borders of a few countries illegally, and it won’t be good for anybody if I go with you. Also, it would cost more if I went along. Instead,</w:t>
      </w:r>
      <w:r w:rsidRPr="00F43BC9">
        <w:rPr>
          <w:rFonts w:ascii="Garamond" w:hAnsi="Garamond"/>
        </w:rPr>
        <w:t xml:space="preserve"> </w:t>
      </w:r>
      <w:r w:rsidRPr="00F43BC9">
        <w:rPr>
          <w:rFonts w:ascii="Garamond" w:hAnsi="Garamond" w:cs="Times New Roman"/>
          <w:sz w:val="24"/>
          <w:szCs w:val="24"/>
        </w:rPr>
        <w:t xml:space="preserve">you will be passed from one agent to another as you cross the borders from country to country.” </w:t>
      </w:r>
    </w:p>
    <w:p w14:paraId="59326A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are lots of countries in between here and the United States,” Mohan said. “It seems like it would be hard to get to America.”</w:t>
      </w:r>
    </w:p>
    <w:p w14:paraId="7E1A97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will be able to skip lots of countries when you go by sea, so it won’t be that many. Don’t worry, our professional agents will take you guys to America safely.”</w:t>
      </w:r>
    </w:p>
    <w:p w14:paraId="5D2AB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there is a chance, who wouldn’t?” Mohan said, excitedly. “My family can afford more.”</w:t>
      </w:r>
    </w:p>
    <w:p w14:paraId="4AEDCB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“Uncle, I don’t want to go anywhere,” Arjun said. “I just want to go back to Nepal. And you know my family can’t afford it.”</w:t>
      </w:r>
    </w:p>
    <w:p w14:paraId="1F9FF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talk to you later, Arjun. Let’s listen to Chitra first,” Sundar said. He looked at Chitra and waited for his response.</w:t>
      </w:r>
    </w:p>
    <w:p w14:paraId="567199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said, “I’m in.”</w:t>
      </w:r>
    </w:p>
    <w:p w14:paraId="5F222B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you guys, let me talk to Arjun in private, if you don’t mind,” Sundar said.</w:t>
      </w:r>
    </w:p>
    <w:p w14:paraId="3CDEBA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and Chitra nodded.</w:t>
      </w:r>
    </w:p>
    <w:p w14:paraId="47A5D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took him for a short walk. On the way, he tried to persuade Arjun to continue the journey to America.</w:t>
      </w:r>
    </w:p>
    <w:p w14:paraId="3FF507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“If you are worried about the money, don’t be. I know your father very well. He will find the money, no matter what. Besides, I’m your uncle—I’ll do anything for you. You know we won’t charge you the same way as we charge those guys. I’ll tell my friends that you’re my nephew, so there would be very limited charge.” </w:t>
      </w:r>
    </w:p>
    <w:p w14:paraId="362D7E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still quiet. Sundar put his hand on Arjun’s shoulder. “If it was that dangerous, I would not have thought to send you there. I will never risk your life—you need to understand that. If anything happens to you, it’s going to be me, just me, who has to answer your family. So why do you even worry?”</w:t>
      </w:r>
    </w:p>
    <w:p w14:paraId="0A4CC6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Sundar sounded pretty convincing. Was it coming from his heart? Or was he just saying that because if Arjun returned home, then Mohan and Chitra could change their minds too? Whatever the reason was, Arjun wanted to trust his uncle. He doubted his own luck though. It was a critical decision for him. He was </w:t>
      </w:r>
      <w:r w:rsidRPr="00F43BC9">
        <w:rPr>
          <w:rFonts w:ascii="Garamond" w:hAnsi="Garamond" w:cs="Times New Roman"/>
          <w:sz w:val="24"/>
          <w:szCs w:val="24"/>
        </w:rPr>
        <w:lastRenderedPageBreak/>
        <w:t xml:space="preserve">in a dilemma whether to try to push the gate of the opportunity or push the old door of his house in Nepal. He wanted to talk to Prabhat about America—what was it like there? He had heard some scary stories about immigrants trying to sneak across the border into the States. </w:t>
      </w:r>
      <w:r w:rsidRPr="00F43BC9">
        <w:rPr>
          <w:rFonts w:ascii="Garamond" w:hAnsi="Garamond" w:cs="Times New Roman"/>
          <w:i/>
          <w:iCs/>
          <w:sz w:val="24"/>
          <w:szCs w:val="24"/>
        </w:rPr>
        <w:t>Was Sundar being honest about the fate of illegal immigrants in America?</w:t>
      </w:r>
    </w:p>
    <w:p w14:paraId="3E766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give me a day to think about it.” </w:t>
      </w:r>
    </w:p>
    <w:p w14:paraId="5F856A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Sundar said, “but don’t miss out on this opportunity. You will regret it if you go back to Nepal and those guys start sending money back to their families when they find work in America.”</w:t>
      </w:r>
    </w:p>
    <w:p w14:paraId="1C638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30D74A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Sundar left, Arjun took out his phone and dialed Prabhat’s number, but it didn’t go through. There was a problem with the network. He tried again and again. Finally, the phone rang, but Prabhat didn’t answer. Arjun left a voice mail to call him back immediately.</w:t>
      </w:r>
    </w:p>
    <w:p w14:paraId="4E3FB0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waited for Prabhat’s call all that day and the next, but Prabhat didn’t call back. In the evening, when Sundar asked about his decision, he said, “Okay, I’ll go with the group.”</w:t>
      </w:r>
    </w:p>
    <w:p w14:paraId="7C50F3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C1B5371" w14:textId="078377C8" w:rsidR="00B37B75" w:rsidRPr="00B11DF7" w:rsidRDefault="00B37B75" w:rsidP="00B11DF7">
      <w:pPr>
        <w:pStyle w:val="Heading1"/>
        <w:numPr>
          <w:ilvl w:val="0"/>
          <w:numId w:val="0"/>
        </w:numPr>
        <w:rPr>
          <w:rFonts w:ascii="Garamond" w:hAnsi="Garamond"/>
        </w:rPr>
      </w:pPr>
      <w:bookmarkStart w:id="18" w:name="_Toc166604284"/>
      <w:r w:rsidRPr="00B11DF7">
        <w:rPr>
          <w:rFonts w:ascii="Garamond" w:hAnsi="Garamond"/>
        </w:rPr>
        <w:lastRenderedPageBreak/>
        <w:t>Chapter 17</w:t>
      </w:r>
      <w:bookmarkEnd w:id="18"/>
    </w:p>
    <w:p w14:paraId="0F5CBDC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8C604"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Ecuador to Colombia, February 2010</w:t>
      </w:r>
    </w:p>
    <w:p w14:paraId="08E67368" w14:textId="77777777" w:rsidR="00B37B75" w:rsidRPr="00F43BC9" w:rsidRDefault="00B37B75" w:rsidP="00B11DF7">
      <w:pPr>
        <w:spacing w:line="300" w:lineRule="exact"/>
        <w:contextualSpacing/>
        <w:rPr>
          <w:rFonts w:ascii="Garamond" w:hAnsi="Garamond" w:cs="Times New Roman"/>
          <w:i/>
          <w:iCs/>
          <w:sz w:val="24"/>
          <w:szCs w:val="24"/>
        </w:rPr>
      </w:pPr>
    </w:p>
    <w:p w14:paraId="144CA2AD" w14:textId="75BC023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fter staying in Ecuador for about a month and a half, a new fellow traveler from Nepal named Dipesh joined the group. He was a skinny guy in his early twenties. Arjun, Mohan, and Chitra were bored and anxious to get moving. Sundar had left after giving them an impressive, persuasive speech about the great opportunities ahead of them. Dipesh was interested in exploring </w:t>
      </w:r>
      <w:proofErr w:type="gramStart"/>
      <w:r w:rsidRPr="00F43BC9">
        <w:rPr>
          <w:rFonts w:ascii="Garamond" w:hAnsi="Garamond" w:cs="Times New Roman"/>
          <w:sz w:val="24"/>
          <w:szCs w:val="24"/>
        </w:rPr>
        <w:t>Quito, but</w:t>
      </w:r>
      <w:proofErr w:type="gramEnd"/>
      <w:r w:rsidRPr="00F43BC9">
        <w:rPr>
          <w:rFonts w:ascii="Garamond" w:hAnsi="Garamond" w:cs="Times New Roman"/>
          <w:sz w:val="24"/>
          <w:szCs w:val="24"/>
        </w:rPr>
        <w:t xml:space="preserve"> moving towards their goal—to reach the United States—had him excited like rest of his friends. </w:t>
      </w:r>
    </w:p>
    <w:p w14:paraId="5B098E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one day after lunch they started their journey. Traveling with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a bus, they headed towards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a town near the border of Colombia. As he looked out the window at the changing scenery around them, Arjun was both excited and nervous.</w:t>
      </w:r>
    </w:p>
    <w:p w14:paraId="18A051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wish you guys could spend a day in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“It’s so lovely there. It has beautiful hot springs and deep wells, and a big cemetery decorated with a topiary garden.”</w:t>
      </w:r>
    </w:p>
    <w:p w14:paraId="59657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why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hadn’t told them about the place when they were sitting idly in Quito. They could have spent some time there. </w:t>
      </w:r>
    </w:p>
    <w:p w14:paraId="25557C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seven in the evening, they reached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They entered a small restaurant and waited for the agent from Colombia to arrive. The aromas coming from the kitchen were mouth-watering, and they were eager to have a decent dinner for a change.</w:t>
      </w:r>
    </w:p>
    <w:p w14:paraId="5BA7823E"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suggested they order </w:t>
      </w:r>
      <w:proofErr w:type="spellStart"/>
      <w:r w:rsidRPr="00F43BC9">
        <w:rPr>
          <w:rFonts w:ascii="Garamond" w:hAnsi="Garamond" w:cs="Times New Roman"/>
          <w:i/>
          <w:iCs/>
          <w:sz w:val="24"/>
          <w:szCs w:val="24"/>
        </w:rPr>
        <w:t>Hornado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 xml:space="preserve">slow roasted pork marinated and baked in beer with ground annatto, cumin, garlic cloves and other spices. Arjun thought it was odd that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would suggest this, since he knew that two of them did not eat pork. Mohan and Chitra both ordered the dish. Arjun went for </w:t>
      </w:r>
      <w:proofErr w:type="spellStart"/>
      <w:r w:rsidRPr="00F43BC9">
        <w:rPr>
          <w:rFonts w:ascii="Garamond" w:hAnsi="Garamond" w:cs="Times New Roman"/>
          <w:i/>
          <w:iCs/>
          <w:sz w:val="24"/>
          <w:szCs w:val="24"/>
        </w:rPr>
        <w:t>Secos</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Chivo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a goat meat stew with thick gravy, served with rice, plantain, and avocado. Dipesh was still glancing at the menu. “</w:t>
      </w:r>
      <w:r w:rsidRPr="00F43BC9">
        <w:rPr>
          <w:rFonts w:ascii="Garamond" w:hAnsi="Garamond" w:cs="Times New Roman"/>
          <w:sz w:val="24"/>
          <w:szCs w:val="24"/>
          <w:shd w:val="clear" w:color="auto" w:fill="FFFFFF"/>
        </w:rPr>
        <w:t xml:space="preserve">So, what exactly is </w:t>
      </w:r>
      <w:proofErr w:type="spellStart"/>
      <w:r w:rsidRPr="00F43BC9">
        <w:rPr>
          <w:rFonts w:ascii="Garamond" w:hAnsi="Garamond" w:cs="Times New Roman"/>
          <w:i/>
          <w:iCs/>
          <w:sz w:val="24"/>
          <w:szCs w:val="24"/>
          <w:shd w:val="clear" w:color="auto" w:fill="FFFFFF"/>
        </w:rPr>
        <w:t>Corviche</w:t>
      </w:r>
      <w:proofErr w:type="spellEnd"/>
      <w:r w:rsidRPr="00F43BC9">
        <w:rPr>
          <w:rFonts w:ascii="Garamond" w:hAnsi="Garamond" w:cs="Times New Roman"/>
          <w:sz w:val="24"/>
          <w:szCs w:val="24"/>
          <w:shd w:val="clear" w:color="auto" w:fill="FFFFFF"/>
        </w:rPr>
        <w:t>?”</w:t>
      </w:r>
    </w:p>
    <w:p w14:paraId="443C6A0D"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“Well, it’s pretty much cooked in raw plantain made into a type of dough, stuffed with seafood and peanut paste, rolled into an oval ball and deep-fried until nice and golden brown,” </w:t>
      </w:r>
      <w:proofErr w:type="spellStart"/>
      <w:r w:rsidRPr="00F43BC9">
        <w:rPr>
          <w:rFonts w:ascii="Garamond" w:hAnsi="Garamond" w:cs="Times New Roman"/>
          <w:sz w:val="24"/>
          <w:szCs w:val="24"/>
          <w:shd w:val="clear" w:color="auto" w:fill="FFFFFF"/>
        </w:rPr>
        <w:t>Bishnu</w:t>
      </w:r>
      <w:proofErr w:type="spellEnd"/>
      <w:r w:rsidRPr="00F43BC9">
        <w:rPr>
          <w:rFonts w:ascii="Garamond" w:hAnsi="Garamond" w:cs="Times New Roman"/>
          <w:sz w:val="24"/>
          <w:szCs w:val="24"/>
          <w:shd w:val="clear" w:color="auto" w:fill="FFFFFF"/>
        </w:rPr>
        <w:t xml:space="preserve"> replied.</w:t>
      </w:r>
    </w:p>
    <w:p w14:paraId="5CBD5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shd w:val="clear" w:color="auto" w:fill="FFFFFF"/>
        </w:rPr>
        <w:t>“That sounds really good. I will go with it.”</w:t>
      </w:r>
    </w:p>
    <w:p w14:paraId="6630D3D6"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ordered the food for all of them. Everyone seemed to enjoy their choices. Arjun and his friends were becoming accustomed to South American food, with its different spices.</w:t>
      </w:r>
    </w:p>
    <w:p w14:paraId="7A3B9B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raining outside. At about eight in the evening, somebody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his cell phone. He went out of the restaurant and came back with a man and woman, Hispanics in their late thirties, both short and chubby. They introduced themselves as Lucas and Rosa. </w:t>
      </w:r>
    </w:p>
    <w:p w14:paraId="5BB801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short introduction,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“Guys, my role in your journey ends now. Lucas and Rosa will help you get across the border and take care of you in Colombia. They are very professional, and you can trust them.” He shook hands with each of them.</w:t>
      </w:r>
    </w:p>
    <w:p w14:paraId="3D1262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left the restaurant. Outside was a small motorbike and a car. In the car were four young boys. Lucas smiled 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“These are my nephews. I brought them so it would look like we are all in the same family. The border police aren’t as suspicious if there are kids in the car. Besides, holding kids on your laps will help block your faces.”</w:t>
      </w:r>
    </w:p>
    <w:p w14:paraId="055CC74C"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“Smart!”</w:t>
      </w:r>
    </w:p>
    <w:p w14:paraId="535667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turned towards Dipesh. “You come with me on my bike.” </w:t>
      </w:r>
    </w:p>
    <w:p w14:paraId="34DDE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Dipesh and Lucas hurried to his motorbike in the rain, and the rest of them followed Rosa to her car. Rosa took out two big garbage bags from the trunk and gave them to Lucas to wear like ponchos to help protect them from the rain. He made a hole in the top of each garbage bag to poke their head through, and he and Dipesh put them on.</w:t>
      </w:r>
    </w:p>
    <w:p w14:paraId="40F011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started the bike. </w:t>
      </w:r>
    </w:p>
    <w:p w14:paraId="54E0C5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Chitra sat in the back of the car with the kids on their laps. Mohan sat in the passenger seat in the front with another kid on his lap. The fourth kid sat by the window next to Arjun. The car followed </w:t>
      </w:r>
      <w:r w:rsidRPr="00F43BC9">
        <w:rPr>
          <w:rFonts w:ascii="Garamond" w:hAnsi="Garamond" w:cs="Times New Roman"/>
          <w:sz w:val="24"/>
          <w:szCs w:val="24"/>
        </w:rPr>
        <w:lastRenderedPageBreak/>
        <w:t xml:space="preserve">the bike.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waved at them as they drove away.</w:t>
      </w:r>
    </w:p>
    <w:p w14:paraId="4E12DB7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It was hard to breathe inside the car, with so many people crowded together. Arjun was excited that his journey to America had finally begun. He was also nervous because, although he and Dipesh might pass for Hispanic, Mohan looked more like Indian and Chitra like Mongolian. Besides, they wouldn’t be able to understand any questions at the border or answer them in Spanish. </w:t>
      </w:r>
      <w:r w:rsidRPr="00F43BC9">
        <w:rPr>
          <w:rFonts w:ascii="Garamond" w:hAnsi="Garamond" w:cs="Times New Roman"/>
          <w:i/>
          <w:iCs/>
          <w:sz w:val="24"/>
          <w:szCs w:val="24"/>
        </w:rPr>
        <w:t>How would anybody believe we are all from same family? Is Lucas crazy or what?</w:t>
      </w:r>
    </w:p>
    <w:p w14:paraId="44794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fifteen minutes, they reached the border. The motorbike was waved through. Arjun tried to stay calm as a border guard glanced in the vehicle, saw all the kids, and let them through. Everybody breathed a sigh of relief. They drove for a while until they reached a small brick house.</w:t>
      </w:r>
    </w:p>
    <w:p w14:paraId="7CB508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introduced the couple in the house as his brother and sister-in-law—the kids were their children. Later in the evening, the kids ate food and went to sleep. Arjun and his three friends sat on the floor to eat. Lucas brought them plates piled with white rice, red beans, fried potatoes, ground meat, and sausage. </w:t>
      </w:r>
    </w:p>
    <w:p w14:paraId="4811B3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what are these meats?” Arjun asked Lucas.</w:t>
      </w:r>
    </w:p>
    <w:p w14:paraId="6A150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sausage is pork and the ground meat </w:t>
      </w:r>
      <w:proofErr w:type="gramStart"/>
      <w:r w:rsidRPr="00F43BC9">
        <w:rPr>
          <w:rFonts w:ascii="Garamond" w:hAnsi="Garamond" w:cs="Times New Roman"/>
          <w:sz w:val="24"/>
          <w:szCs w:val="24"/>
        </w:rPr>
        <w:t>is</w:t>
      </w:r>
      <w:proofErr w:type="gramEnd"/>
      <w:r w:rsidRPr="00F43BC9">
        <w:rPr>
          <w:rFonts w:ascii="Garamond" w:hAnsi="Garamond" w:cs="Times New Roman"/>
          <w:sz w:val="24"/>
          <w:szCs w:val="24"/>
        </w:rPr>
        <w:t xml:space="preserve"> beef,” he replied.</w:t>
      </w:r>
    </w:p>
    <w:p w14:paraId="43F95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we don’t eat pork or beef,” Arjun said, gesturing to himself and Dipesh.</w:t>
      </w:r>
    </w:p>
    <w:p w14:paraId="4F6E5A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F65B19">
        <w:rPr>
          <w:rFonts w:ascii="Garamond" w:hAnsi="Garamond" w:cs="Times New Roman"/>
          <w:sz w:val="24"/>
          <w:szCs w:val="24"/>
        </w:rPr>
        <w:t xml:space="preserve"> </w:t>
      </w:r>
      <w:r w:rsidRPr="00F43BC9">
        <w:rPr>
          <w:rFonts w:ascii="Garamond" w:hAnsi="Garamond" w:cs="Times New Roman"/>
          <w:sz w:val="24"/>
          <w:szCs w:val="24"/>
        </w:rPr>
        <w:t xml:space="preserve">“No problem,” Lucas picked up their plates and went to the kitchen. When he came back, Arjun noticed that Lucas had just removed the meat, but everything else looked the same. Arjun had hoped Lucas would bring them food on new plates and might even substitute something else for the meat.  </w:t>
      </w:r>
    </w:p>
    <w:p w14:paraId="578429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a Hindu, he was not comfortable eating foods that had touched pork or beef, but he could not say anything. With a heavy heart, he started eating. With his fork, he separated off the food that had touched the meat and ate the rest. He looked at Dipesh, who was also picking at his food, moving things around. Mohan and Chitra were enjoying their food, meat and all.</w:t>
      </w:r>
    </w:p>
    <w:p w14:paraId="043FF0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finished eating, Lucas brought them thin mattresses and blankets. They lay down on them on the living room floor and tried to get comfortable. After tossing and turning for a while, Arjun finally drifted off to sleep.</w:t>
      </w:r>
    </w:p>
    <w:p w14:paraId="240A5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they were ready to keep moving. Lucas left the motorbike there and joined them in the car. Rosa stayed behind.</w:t>
      </w:r>
    </w:p>
    <w:p w14:paraId="3C097D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heading to the Bogota bus station to get a bus to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Lucas said, starting the car. </w:t>
      </w:r>
    </w:p>
    <w:p w14:paraId="530E91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70ECA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quiet in the car. </w:t>
      </w:r>
    </w:p>
    <w:p w14:paraId="411CA4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six thirty p.m., Lucas cursed. They looked ahead—there was a police roadblock on the road. </w:t>
      </w:r>
      <w:r w:rsidRPr="00F43BC9">
        <w:rPr>
          <w:rFonts w:ascii="Garamond" w:hAnsi="Garamond" w:cs="Times New Roman"/>
          <w:i/>
          <w:iCs/>
          <w:sz w:val="24"/>
          <w:szCs w:val="24"/>
        </w:rPr>
        <w:t xml:space="preserve">What do we do now? Do we get out and run? </w:t>
      </w:r>
      <w:r w:rsidRPr="00F43BC9">
        <w:rPr>
          <w:rFonts w:ascii="Garamond" w:hAnsi="Garamond" w:cs="Times New Roman"/>
          <w:sz w:val="24"/>
          <w:szCs w:val="24"/>
        </w:rPr>
        <w:t>A police officer waved the car over. Lucas stopped and rolled down the window. “</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noches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señor</w:t>
      </w:r>
      <w:proofErr w:type="spellEnd"/>
      <w:r w:rsidRPr="00F43BC9">
        <w:rPr>
          <w:rFonts w:ascii="Garamond" w:hAnsi="Garamond" w:cs="Times New Roman"/>
          <w:i/>
          <w:iCs/>
          <w:sz w:val="24"/>
          <w:szCs w:val="24"/>
        </w:rPr>
        <w:t>.</w:t>
      </w:r>
      <w:r w:rsidRPr="00F43BC9">
        <w:rPr>
          <w:rFonts w:ascii="Garamond" w:hAnsi="Garamond" w:cs="Times New Roman"/>
          <w:sz w:val="24"/>
          <w:szCs w:val="24"/>
        </w:rPr>
        <w:t>” The officer came up to the driver’s side and looked inside. He asked for everybody’s passport. Lucas passed his passport to the man, with some bills sticking out of it. “Officer, they are my friends. You don’t need their passports, do you?” he said in Spanish. Arjun understood “</w:t>
      </w:r>
      <w:r w:rsidRPr="00F43BC9">
        <w:rPr>
          <w:rFonts w:ascii="Garamond" w:hAnsi="Garamond" w:cs="Times New Roman"/>
          <w:i/>
          <w:iCs/>
          <w:sz w:val="24"/>
          <w:szCs w:val="24"/>
        </w:rPr>
        <w:t>mis amigos</w:t>
      </w:r>
      <w:r w:rsidRPr="00F43BC9">
        <w:rPr>
          <w:rFonts w:ascii="Garamond" w:hAnsi="Garamond" w:cs="Times New Roman"/>
          <w:sz w:val="24"/>
          <w:szCs w:val="24"/>
        </w:rPr>
        <w:t xml:space="preserve">” and picked up the rest. </w:t>
      </w:r>
    </w:p>
    <w:p w14:paraId="02DF5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slipped the money out of the passport, palmed it, and handed it back without even looking inside.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Está</w:t>
      </w:r>
      <w:proofErr w:type="spellEnd"/>
      <w:r w:rsidRPr="00F43BC9">
        <w:rPr>
          <w:rFonts w:ascii="Garamond" w:hAnsi="Garamond" w:cs="Times New Roman"/>
          <w:i/>
          <w:iCs/>
          <w:sz w:val="24"/>
          <w:szCs w:val="24"/>
        </w:rPr>
        <w:t xml:space="preserve"> bien. </w:t>
      </w:r>
      <w:proofErr w:type="spellStart"/>
      <w:r w:rsidRPr="00F43BC9">
        <w:rPr>
          <w:rFonts w:ascii="Garamond" w:hAnsi="Garamond" w:cs="Times New Roman"/>
          <w:i/>
          <w:iCs/>
          <w:sz w:val="24"/>
          <w:szCs w:val="24"/>
        </w:rPr>
        <w:t>Pase</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His hand slipped to his pocket, then waved them on. </w:t>
      </w:r>
    </w:p>
    <w:p w14:paraId="4DBE7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breathing again and relaxed his tense muscles.</w:t>
      </w:r>
    </w:p>
    <w:p w14:paraId="1EFC7F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nine p.m., they reached the Bogota bus station. </w:t>
      </w:r>
    </w:p>
    <w:p w14:paraId="57A468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stay here,” Lucas said, getting off the car. “I’ll go get bus tickets for you guys.”</w:t>
      </w:r>
    </w:p>
    <w:p w14:paraId="59422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came back with four tickets and handed them to Arjun. “I’m done here. At the last stop of the bus, the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bus station, somebody will call you on your phone. He is going to be your guide to your next destination.”</w:t>
      </w:r>
    </w:p>
    <w:p w14:paraId="5B07B7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Another one? All these strange agents.</w:t>
      </w:r>
      <w:r w:rsidRPr="00F43BC9">
        <w:rPr>
          <w:rFonts w:ascii="Garamond" w:hAnsi="Garamond" w:cs="Times New Roman"/>
          <w:sz w:val="24"/>
          <w:szCs w:val="24"/>
        </w:rPr>
        <w:t xml:space="preserve"> “All right,” Arjun replied.</w:t>
      </w:r>
    </w:p>
    <w:p w14:paraId="520BA4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don’t worry—there will be no police check on this bus.”</w:t>
      </w:r>
    </w:p>
    <w:p w14:paraId="23C2CE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was a relief. “Thank you.”</w:t>
      </w:r>
    </w:p>
    <w:p w14:paraId="037B9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boarded the bus and it pulled away.  Arjun saw a police van in the lane beside them, which made him tense up. </w:t>
      </w:r>
      <w:r w:rsidRPr="00F43BC9">
        <w:rPr>
          <w:rFonts w:ascii="Garamond" w:hAnsi="Garamond" w:cs="Times New Roman"/>
          <w:i/>
          <w:iCs/>
          <w:sz w:val="24"/>
          <w:szCs w:val="24"/>
        </w:rPr>
        <w:t>What if they’re looking for people like us?</w:t>
      </w:r>
      <w:r w:rsidRPr="00F43BC9">
        <w:rPr>
          <w:rFonts w:ascii="Garamond" w:hAnsi="Garamond" w:cs="Times New Roman"/>
          <w:sz w:val="24"/>
          <w:szCs w:val="24"/>
        </w:rPr>
        <w:t xml:space="preserve"> After a few minutes, the van took a different </w:t>
      </w:r>
      <w:r w:rsidRPr="00F43BC9">
        <w:rPr>
          <w:rFonts w:ascii="Garamond" w:hAnsi="Garamond" w:cs="Times New Roman"/>
          <w:sz w:val="24"/>
          <w:szCs w:val="24"/>
        </w:rPr>
        <w:lastRenderedPageBreak/>
        <w:t>route, but still the fear stayed deep in his mind.</w:t>
      </w:r>
    </w:p>
    <w:p w14:paraId="36BF75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whispered to each other when they needed to talk. They didn’t want anyone to hear them speak a foreign language or any of the details about what they were doing, and there was nobody to help them if they ran into trouble. It was a very long bus ride—about nineteen hours or so. They tried to sleep but it was difficult as the seats didn’t lean back. The bus stopped at a few places for quick bathroom breaks before it reached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but not long enough for them to find a café or restaurant. They had brought snacks and drinks in their backpacks, which they ate along the way.  At last, around four thirty in the afternoon, the bus stopped, and they got out and went into the bus station.</w:t>
      </w:r>
    </w:p>
    <w:p w14:paraId="6A1B9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Exhausted and hungry, they found a bench in the corner of the station and sat down, too tired to even talk. Arjun looked around, hoping to see their next guide, but nobody approached them. He checked the cell phone in his hand to see if he had missed a call. Nothing.</w:t>
      </w:r>
    </w:p>
    <w:p w14:paraId="3F464D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while, his phone rang. A guy told Arjun to look towards his right. He did. There was a small chubby guy coming towards them from a distance. He waved at Arjun. Arjun waved back.</w:t>
      </w:r>
    </w:p>
    <w:p w14:paraId="0716D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came up to them, introduced himself as Luis, and shook hands with them. Luis took them to his old car parked on a nearby street. In the front passenger seat was a lady who introduced herself as his wife, Paula.</w:t>
      </w:r>
    </w:p>
    <w:p w14:paraId="11DD5F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squeezed into the back seat. </w:t>
      </w:r>
    </w:p>
    <w:p w14:paraId="74B042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live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Luis said. “That’s where we are heading now.”</w:t>
      </w:r>
    </w:p>
    <w:p w14:paraId="28EFBB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replied.</w:t>
      </w:r>
    </w:p>
    <w:p w14:paraId="1003F6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fifty minutes along a paved road, Luis turned onto a narrow dirt road. There were small bushes here and there. Within a few minutes, they drove by a beach. It was a sunny day. Arjun wished he could jump into the water and relax for a while there before heading to their next destination, but he knew that was not possible. They drove past old, dilapidated huts on the beach. Luis parked his car on the side of the road and told them to get out. He started walking and they followed him to a small hut, with walls made from logs sealed with mud and a roof thatched with straw. </w:t>
      </w:r>
    </w:p>
    <w:p w14:paraId="03161B40" w14:textId="53F34E4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went into the little hut, which was just one room, no larger than about thirteen by fifteen feet, with a dirt floor. Luis introduced them to their two daughters, who were sitting on a bed in the corner. The two little girls looked to be about aged two and six. Arjun looked around the tiny hut. There was only the one small bed in a corner. </w:t>
      </w:r>
      <w:r w:rsidRPr="00F43BC9">
        <w:rPr>
          <w:rFonts w:ascii="Garamond" w:hAnsi="Garamond" w:cs="Times New Roman"/>
          <w:i/>
          <w:iCs/>
          <w:sz w:val="24"/>
          <w:szCs w:val="24"/>
        </w:rPr>
        <w:t>Where d</w:t>
      </w:r>
      <w:r w:rsidR="0065773E">
        <w:rPr>
          <w:rFonts w:ascii="Garamond" w:hAnsi="Garamond" w:cs="Times New Roman"/>
          <w:i/>
          <w:iCs/>
          <w:sz w:val="24"/>
          <w:szCs w:val="24"/>
        </w:rPr>
        <w:t>o</w:t>
      </w:r>
      <w:r w:rsidRPr="00F43BC9">
        <w:rPr>
          <w:rFonts w:ascii="Garamond" w:hAnsi="Garamond" w:cs="Times New Roman"/>
          <w:i/>
          <w:iCs/>
          <w:sz w:val="24"/>
          <w:szCs w:val="24"/>
        </w:rPr>
        <w:t xml:space="preserve"> they all sleep?</w:t>
      </w:r>
      <w:r w:rsidRPr="00F43BC9">
        <w:rPr>
          <w:rFonts w:ascii="Garamond" w:hAnsi="Garamond" w:cs="Times New Roman"/>
          <w:sz w:val="24"/>
          <w:szCs w:val="24"/>
        </w:rPr>
        <w:t xml:space="preserve"> Then he noticed a hammock attached to the ceiling. Another corner had belongings in boxes and bags on the floor, and there was small cupboard. Under the bed were pull-out boxes where they kept the rest of their belongings including dishes. There was no kitchen. Just outside the house, next to the door, was a small firepit where they cooked their food.</w:t>
      </w:r>
    </w:p>
    <w:p w14:paraId="02201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“How long are we going to be here?” asked Arjun, as he didn’t see any place for them to sleep.</w:t>
      </w:r>
    </w:p>
    <w:p w14:paraId="24260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a week,” replied Luis. “We can’t leave here until everything is prepared for the rest of your trip. You need to cross a sea, so finding a ship you can go on and a boat will take time.”</w:t>
      </w:r>
    </w:p>
    <w:p w14:paraId="627318A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Arjun and the guys looked at each other, then at the tiny space in front of them. </w:t>
      </w:r>
      <w:r w:rsidRPr="00F43BC9">
        <w:rPr>
          <w:rFonts w:ascii="Garamond" w:hAnsi="Garamond" w:cs="Times New Roman"/>
          <w:i/>
          <w:sz w:val="24"/>
          <w:szCs w:val="24"/>
        </w:rPr>
        <w:t>Where will the four of us fit in?</w:t>
      </w:r>
    </w:p>
    <w:p w14:paraId="7484AFA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meal of beans and rice, they all prepared to sleep. Paula and her daughters slept in the small bed and Luis slept in the hammock. The four guys were crammed together on a straw mat on the dirt floor beside the bed, covered with a thin blanket. Arjun tried to sleep but could hardly move. He felt suffocated—Mohan was snoring in his left ear and Dipesh was leaning on him from the right. All night he nudged them one after another. He gazed at the ceiling. </w:t>
      </w:r>
      <w:r w:rsidRPr="00F43BC9">
        <w:rPr>
          <w:rFonts w:ascii="Garamond" w:hAnsi="Garamond" w:cs="Times New Roman"/>
          <w:i/>
          <w:iCs/>
          <w:sz w:val="24"/>
          <w:szCs w:val="24"/>
        </w:rPr>
        <w:t>When will this journey be over?</w:t>
      </w:r>
    </w:p>
    <w:p w14:paraId="215296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 teenage guy came up to Arjun. “Amigo, me Luis’s nephew. My name Johnny. What your name?”</w:t>
      </w:r>
    </w:p>
    <w:p w14:paraId="7871B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t>
      </w:r>
    </w:p>
    <w:p w14:paraId="3C9CCF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rest of them introduced themselves to Johnny as well.</w:t>
      </w:r>
    </w:p>
    <w:p w14:paraId="66D83B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need buy anything from market, tell me—I buy for you.”</w:t>
      </w:r>
    </w:p>
    <w:p w14:paraId="107FB4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Arjun said.</w:t>
      </w:r>
    </w:p>
    <w:p w14:paraId="0E342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Luis and his family could provide them only a small plate each of seafood and rice once a day, so they </w:t>
      </w:r>
      <w:r w:rsidRPr="00F43BC9">
        <w:rPr>
          <w:rFonts w:ascii="Garamond" w:hAnsi="Garamond" w:cs="Times New Roman"/>
          <w:sz w:val="24"/>
          <w:szCs w:val="24"/>
        </w:rPr>
        <w:lastRenderedPageBreak/>
        <w:t xml:space="preserve">were always hungry. </w:t>
      </w:r>
      <w:r w:rsidRPr="00F43BC9">
        <w:rPr>
          <w:rFonts w:ascii="Garamond" w:hAnsi="Garamond" w:cs="Times New Roman"/>
          <w:i/>
          <w:iCs/>
          <w:sz w:val="24"/>
          <w:szCs w:val="24"/>
        </w:rPr>
        <w:t>Isn’t Luis getting paid enough to feed us more? Where is our money going?</w:t>
      </w:r>
      <w:r w:rsidRPr="00F43BC9">
        <w:rPr>
          <w:rFonts w:ascii="Garamond" w:hAnsi="Garamond" w:cs="Times New Roman"/>
          <w:sz w:val="24"/>
          <w:szCs w:val="24"/>
        </w:rPr>
        <w:t xml:space="preserve"> Arjun thought about asking for more food, but he decided otherwise. </w:t>
      </w:r>
      <w:r w:rsidRPr="00F43BC9">
        <w:rPr>
          <w:rFonts w:ascii="Garamond" w:hAnsi="Garamond" w:cs="Times New Roman"/>
          <w:i/>
          <w:iCs/>
          <w:sz w:val="24"/>
          <w:szCs w:val="24"/>
        </w:rPr>
        <w:t xml:space="preserve">He might have his reasons for this. </w:t>
      </w:r>
    </w:p>
    <w:p w14:paraId="030B8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Altogether, Arjun and his friends had about $650 US now. Every other day, they asked Johnny to bring food and drinks from the market as they were not allowed to go outside the house. They tipped him, so Johnny was always eager to buy them food from a store. The kids in the house never tried to come close to the strangers. They only stared at them while they were eating food. Other times, the kids completely ignored them. One day, Mohan offered the little girls some candy. They shyly accepted and sucked on it, smiling. </w:t>
      </w:r>
    </w:p>
    <w:p w14:paraId="6D84A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after they went to sleep, Arjun was gazing up at Luis in the hammock when he saw the threads of the hammock coming apart. Before he could do anything, Luis fell on him. Arjun felt suffocated. He screamed and flailed his hands to push Luis off him.</w:t>
      </w:r>
    </w:p>
    <w:p w14:paraId="156A6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Chitra yelled in his ear. Arjun opened his eyes. It was early morning and Luis was still in the hammock—thankfully, it was just a nightmare. The weight on him was not Luis, but Chitra's hand. Arjun pushed Chitra’s hand so forcefully that it hit Mohan’s face, who yelled out. </w:t>
      </w:r>
    </w:p>
    <w:p w14:paraId="2DE10A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“What’s going on?” Luis looked down from the hammock.</w:t>
      </w:r>
    </w:p>
    <w:p w14:paraId="2D4B71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just a nightmare,” Arjun replied.</w:t>
      </w:r>
    </w:p>
    <w:p w14:paraId="423C3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went back to sleep.</w:t>
      </w:r>
    </w:p>
    <w:p w14:paraId="1B325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prison before, but he imagined it could not be any worse than this. They were crammed together day and night in this tiny, dark hut. There was no running water or shower and they all started to smell and get irritable. He had never felt so claustrophobic before. The door wasn’t locked, but they couldn’t go outside. He wanted to go for a long walk on the beach, but it was impossible. They could only go out of the house when they needed to go to the roofless, tarpaper outhouse beside the house. </w:t>
      </w:r>
    </w:p>
    <w:p w14:paraId="748D3B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staying in the house for a few days, Arjun and his friends had it enough—they decided to go to the beach after everybody went to sleep. They sneaked out and ran to the water and jumped in. They quietly ducked under and swam around. It was a little chilly, but truly refreshing. They stayed on the beach for hours. Arjun felt like the breeze and water had some type of magic in them. They decided they would sneak out to the beach whenever they could.</w:t>
      </w:r>
    </w:p>
    <w:p w14:paraId="69214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During the day, Arjun and his friends played cards and just lay around most of the time. While his friends were taking naps, Arjun would read the Spanish phrase book and practice phrases for various situations. He thought that might come in handy as they made their way through Central America. </w:t>
      </w:r>
    </w:p>
    <w:p w14:paraId="3C71B0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A989EA" w14:textId="4E7F2341" w:rsidR="00B37B75" w:rsidRPr="00B11DF7" w:rsidRDefault="00B37B75" w:rsidP="00945010">
      <w:pPr>
        <w:pStyle w:val="Heading1"/>
        <w:numPr>
          <w:ilvl w:val="0"/>
          <w:numId w:val="0"/>
        </w:numPr>
        <w:rPr>
          <w:rFonts w:ascii="Garamond" w:hAnsi="Garamond"/>
        </w:rPr>
      </w:pPr>
      <w:bookmarkStart w:id="19" w:name="_Toc166604285"/>
      <w:r w:rsidRPr="00B11DF7">
        <w:rPr>
          <w:rFonts w:ascii="Garamond" w:hAnsi="Garamond"/>
        </w:rPr>
        <w:lastRenderedPageBreak/>
        <w:t>Chapter 18</w:t>
      </w:r>
      <w:bookmarkEnd w:id="19"/>
    </w:p>
    <w:p w14:paraId="2AAAC205" w14:textId="77777777" w:rsidR="00B37B75" w:rsidRPr="00F43BC9" w:rsidRDefault="00B37B75" w:rsidP="00B11DF7">
      <w:pPr>
        <w:spacing w:line="300" w:lineRule="exact"/>
        <w:contextualSpacing/>
        <w:rPr>
          <w:rFonts w:ascii="Garamond" w:hAnsi="Garamond" w:cs="Times New Roman"/>
          <w:b/>
          <w:bCs/>
          <w:sz w:val="32"/>
          <w:szCs w:val="32"/>
        </w:rPr>
      </w:pPr>
    </w:p>
    <w:p w14:paraId="73E21108"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Colombia to Panama</w:t>
      </w:r>
    </w:p>
    <w:p w14:paraId="199089AF" w14:textId="77777777" w:rsidR="00B37B75" w:rsidRPr="00F43BC9" w:rsidRDefault="00B37B75" w:rsidP="00B11DF7">
      <w:pPr>
        <w:tabs>
          <w:tab w:val="left" w:pos="360"/>
        </w:tabs>
        <w:spacing w:line="300" w:lineRule="exact"/>
        <w:contextualSpacing/>
        <w:rPr>
          <w:rFonts w:ascii="Garamond" w:hAnsi="Garamond" w:cs="Times New Roman"/>
          <w:i/>
          <w:iCs/>
          <w:sz w:val="24"/>
          <w:szCs w:val="24"/>
        </w:rPr>
      </w:pPr>
    </w:p>
    <w:p w14:paraId="4117EAD5" w14:textId="48ADF36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ninth day of staying in the house, when Arjun felt he couldn’t endure it another day, Luis said, “We need to move from here today. People are getting suspicious that I keep illegal travelers here.”</w:t>
      </w:r>
    </w:p>
    <w:p w14:paraId="4D98B2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when do we leave?” asked Mohan.</w:t>
      </w:r>
    </w:p>
    <w:p w14:paraId="75F205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say now,” he replied.</w:t>
      </w:r>
    </w:p>
    <w:p w14:paraId="60CE4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didn’t take them much time to get ready—in an hour they left the house. Luis drove his car, and Paula sat next to him. The four guys were crammed together in the back again. Luis drove for about an hour through a shrubland, and then to a small town. He stopped in front of a motel. Luis went inside, and when he came back, he said, “Bring your luggage in. We’ll stay here for the night.”</w:t>
      </w:r>
    </w:p>
    <w:p w14:paraId="639836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16E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and Paula to the motel room. After dropping their luggage, Luis said, “Let’s go eat. I’m starving.”</w:t>
      </w:r>
    </w:p>
    <w:p w14:paraId="59AA61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“Do you want us to go with you? asked Mohan, surprised.</w:t>
      </w:r>
    </w:p>
    <w:p w14:paraId="785C31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“Sure, it should be okay,” Luis said. “Nobody knows us here. We will go to a restaurant, eat, and come back before anybody notices us.”</w:t>
      </w:r>
    </w:p>
    <w:p w14:paraId="03E052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“That’s awesome,” Chitra said. </w:t>
      </w:r>
    </w:p>
    <w:p w14:paraId="4FC9CB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one thing—we should not walk together.” Luis warned them.</w:t>
      </w:r>
    </w:p>
    <w:p w14:paraId="0B9A30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Everybody agreed. They went out. Luis and Paula walked in front, with Arjun and Mohan behind them, followed by Chitra and Dipesh. Each group kept a little distance from each other.</w:t>
      </w:r>
    </w:p>
    <w:p w14:paraId="35498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a sudden, Mohan nudged Arjun and whispered. “They got caught. What do we do now? Do we run?”</w:t>
      </w:r>
    </w:p>
    <w:p w14:paraId="60EBBD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Who was caught? </w:t>
      </w:r>
      <w:r w:rsidRPr="00F43BC9">
        <w:rPr>
          <w:rFonts w:ascii="Garamond" w:hAnsi="Garamond" w:cs="Times New Roman"/>
          <w:sz w:val="24"/>
          <w:szCs w:val="24"/>
        </w:rPr>
        <w:t>Arjun glanced back.</w:t>
      </w:r>
    </w:p>
    <w:p w14:paraId="4ED00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Three police officers behind them were grabbing Dipesh and Chitra’s shirts. </w:t>
      </w:r>
      <w:r w:rsidRPr="00F43BC9">
        <w:rPr>
          <w:rFonts w:ascii="Garamond" w:hAnsi="Garamond" w:cs="Times New Roman"/>
          <w:i/>
          <w:iCs/>
          <w:sz w:val="24"/>
          <w:szCs w:val="24"/>
        </w:rPr>
        <w:t xml:space="preserve">Oh my God. </w:t>
      </w:r>
      <w:r w:rsidRPr="00F43BC9">
        <w:rPr>
          <w:rFonts w:ascii="Garamond" w:hAnsi="Garamond" w:cs="Times New Roman"/>
          <w:sz w:val="24"/>
          <w:szCs w:val="24"/>
        </w:rPr>
        <w:t>Arjun whispered, “Let’s cross the street first and then run.”</w:t>
      </w:r>
    </w:p>
    <w:p w14:paraId="1CA69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Nervous, Mohan darted across the road without looking around. A bike nearly hit him. “</w:t>
      </w:r>
      <w:r w:rsidRPr="00F43BC9">
        <w:rPr>
          <w:rFonts w:ascii="Garamond" w:hAnsi="Garamond" w:cs="Times New Roman"/>
          <w:i/>
          <w:sz w:val="24"/>
          <w:szCs w:val="24"/>
        </w:rPr>
        <w:t xml:space="preserve">Puta </w:t>
      </w:r>
      <w:proofErr w:type="spellStart"/>
      <w:r w:rsidRPr="00F43BC9">
        <w:rPr>
          <w:rFonts w:ascii="Garamond" w:hAnsi="Garamond" w:cs="Times New Roman"/>
          <w:i/>
          <w:sz w:val="24"/>
          <w:szCs w:val="24"/>
        </w:rPr>
        <w:t>madre</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a guy on a bike yelled, slamming on the brake. People stopped to look. Before he could run away, one of the officers stopped him. Arjun continued walking, pretending he didn’t know Mohan. </w:t>
      </w:r>
    </w:p>
    <w:p w14:paraId="3D8035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“Alto!”</w:t>
      </w:r>
      <w:r w:rsidRPr="00F43BC9">
        <w:rPr>
          <w:rFonts w:ascii="Garamond" w:hAnsi="Garamond" w:cs="Times New Roman"/>
          <w:sz w:val="24"/>
          <w:szCs w:val="24"/>
        </w:rPr>
        <w:t xml:space="preserve"> he heard somebody yelling from behind. He wanted to run, but he had just learned from Mohan’s mistake. He stopped and looked back, trying not to let his fear show. There was another police officer. He held out his hand. “Show me your I.D.,” he said in Spanish.</w:t>
      </w:r>
    </w:p>
    <w:p w14:paraId="7A83D6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understood “</w:t>
      </w:r>
      <w:proofErr w:type="spellStart"/>
      <w:r w:rsidRPr="00F43BC9">
        <w:rPr>
          <w:rFonts w:ascii="Garamond" w:hAnsi="Garamond" w:cs="Times New Roman"/>
          <w:i/>
          <w:iCs/>
          <w:sz w:val="24"/>
          <w:szCs w:val="24"/>
        </w:rPr>
        <w:t>identificación</w:t>
      </w:r>
      <w:proofErr w:type="spellEnd"/>
      <w:r w:rsidRPr="00F43BC9">
        <w:rPr>
          <w:rFonts w:ascii="Garamond" w:hAnsi="Garamond" w:cs="Times New Roman"/>
          <w:i/>
          <w:iCs/>
          <w:sz w:val="24"/>
          <w:szCs w:val="24"/>
        </w:rPr>
        <w:t>.</w:t>
      </w:r>
      <w:r w:rsidRPr="00F43BC9">
        <w:rPr>
          <w:rFonts w:ascii="Garamond" w:hAnsi="Garamond" w:cs="Times New Roman"/>
          <w:sz w:val="24"/>
          <w:szCs w:val="24"/>
        </w:rPr>
        <w:t>” He replied in English. “Sorry, sir, I don’t have my passport with me right now. I left it at the motel.”</w:t>
      </w:r>
    </w:p>
    <w:p w14:paraId="2EC176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visa?”</w:t>
      </w:r>
    </w:p>
    <w:p w14:paraId="4EFC67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44176C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“Visa?”</w:t>
      </w:r>
    </w:p>
    <w:p w14:paraId="51B7B4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nervous.</w:t>
      </w:r>
    </w:p>
    <w:p w14:paraId="0FA39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officers took them to a police station. It was just a few blocks away from the motel they were staying in. None of the police in the station spoke much English, and Arjun and his friends acted like they did not understand Spanish at all. Google translation rescued them. One of the policemen gestured Arjun to come close to a computer. He typed something in Spanish and the program translated it into English. The sentence read, “If you give us $1,000, we will let you go.”</w:t>
      </w:r>
    </w:p>
    <w:p w14:paraId="12C6BF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moved the keyboard in front of Arjun. Arjun typed, “Sorry, we don’t have that much money. We just have enough money for food.”</w:t>
      </w:r>
    </w:p>
    <w:p w14:paraId="6DB347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policeman read it, then took a long breath. He typed back, “Where are you staying?”</w:t>
      </w:r>
    </w:p>
    <w:p w14:paraId="11DB3C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a motel, a few blocks down.”</w:t>
      </w:r>
    </w:p>
    <w:p w14:paraId="22A3EF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“Take us there.”</w:t>
      </w:r>
    </w:p>
    <w:p w14:paraId="062A78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 officers took Chitra to the motel room. The rest of them stayed in the station waiting for them to return. </w:t>
      </w:r>
    </w:p>
    <w:p w14:paraId="266FC6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Chitra and the officer came back with their passports. The police put the passports on the table. He pointed to the pocket of Mohan’s pants and asked, “</w:t>
      </w:r>
      <w:proofErr w:type="spellStart"/>
      <w:r w:rsidRPr="00F43BC9">
        <w:rPr>
          <w:rFonts w:ascii="Garamond" w:hAnsi="Garamond" w:cs="Times New Roman"/>
          <w:i/>
          <w:iCs/>
          <w:sz w:val="24"/>
          <w:szCs w:val="24"/>
        </w:rPr>
        <w:t>Qué</w:t>
      </w:r>
      <w:proofErr w:type="spellEnd"/>
      <w:r w:rsidRPr="00F43BC9">
        <w:rPr>
          <w:rFonts w:ascii="Garamond" w:hAnsi="Garamond" w:cs="Times New Roman"/>
          <w:i/>
          <w:iCs/>
          <w:sz w:val="24"/>
          <w:szCs w:val="24"/>
        </w:rPr>
        <w:t xml:space="preserve"> es </w:t>
      </w:r>
      <w:proofErr w:type="spellStart"/>
      <w:r w:rsidRPr="00F43BC9">
        <w:rPr>
          <w:rFonts w:ascii="Garamond" w:hAnsi="Garamond" w:cs="Times New Roman"/>
          <w:i/>
          <w:iCs/>
          <w:sz w:val="24"/>
          <w:szCs w:val="24"/>
        </w:rPr>
        <w:t>eso</w:t>
      </w:r>
      <w:proofErr w:type="spellEnd"/>
      <w:r w:rsidRPr="00F43BC9">
        <w:rPr>
          <w:rFonts w:ascii="Garamond" w:hAnsi="Garamond" w:cs="Times New Roman"/>
          <w:sz w:val="24"/>
          <w:szCs w:val="24"/>
        </w:rPr>
        <w:t xml:space="preserve">?” without bothering to use the computer translator. </w:t>
      </w:r>
    </w:p>
    <w:p w14:paraId="291E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took out his cell phone, a Sony Ericsson brand, and showed it to him. The officer held out his palm. Mohan hesitated, then handed it to him. The officer pointed his index finger to himself and nodded his head twice.</w:t>
      </w:r>
    </w:p>
    <w:p w14:paraId="182160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said, dejected.</w:t>
      </w:r>
    </w:p>
    <w:p w14:paraId="537CF2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Gracias</w:t>
      </w:r>
      <w:r w:rsidRPr="00F43BC9">
        <w:rPr>
          <w:rFonts w:ascii="Garamond" w:hAnsi="Garamond" w:cs="Times New Roman"/>
          <w:sz w:val="24"/>
          <w:szCs w:val="24"/>
        </w:rPr>
        <w:t xml:space="preserve">,” the officer said, and put the phone in his pocket. Mohan nodded in resignation. </w:t>
      </w:r>
    </w:p>
    <w:p w14:paraId="7B6D9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police did not put them in a cell. They just sat there, wondering what would happen next. </w:t>
      </w:r>
    </w:p>
    <w:p w14:paraId="37894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passed by. Chitra pointed to the keyboard and the police passed it to him. “We are hungry. Can I go get some food?”</w:t>
      </w:r>
    </w:p>
    <w:p w14:paraId="28A0CA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“Okay,”</w:t>
      </w:r>
      <w:r w:rsidRPr="00F43BC9">
        <w:rPr>
          <w:rFonts w:ascii="Garamond" w:hAnsi="Garamond" w:cs="Times New Roman"/>
          <w:i/>
          <w:sz w:val="24"/>
          <w:szCs w:val="24"/>
        </w:rPr>
        <w:t xml:space="preserve"> </w:t>
      </w:r>
      <w:r w:rsidRPr="00F43BC9">
        <w:rPr>
          <w:rFonts w:ascii="Garamond" w:hAnsi="Garamond" w:cs="Times New Roman"/>
          <w:sz w:val="24"/>
          <w:szCs w:val="24"/>
        </w:rPr>
        <w:t>the police officer said, nodding. “</w:t>
      </w:r>
      <w:r w:rsidRPr="00F43BC9">
        <w:rPr>
          <w:rFonts w:ascii="Garamond" w:hAnsi="Garamond" w:cs="Times New Roman"/>
          <w:i/>
          <w:iCs/>
          <w:sz w:val="24"/>
          <w:szCs w:val="24"/>
        </w:rPr>
        <w:t>R</w:t>
      </w:r>
      <w:r w:rsidRPr="00F43BC9">
        <w:rPr>
          <w:rFonts w:ascii="Garamond" w:hAnsi="Garamond" w:cs="Times New Roman"/>
          <w:i/>
          <w:sz w:val="24"/>
          <w:szCs w:val="24"/>
        </w:rPr>
        <w:t>apido</w:t>
      </w:r>
      <w:r w:rsidRPr="00F43BC9">
        <w:rPr>
          <w:rFonts w:ascii="Garamond" w:hAnsi="Garamond" w:cs="Times New Roman"/>
          <w:iCs/>
          <w:sz w:val="24"/>
          <w:szCs w:val="24"/>
        </w:rPr>
        <w:t>.”</w:t>
      </w:r>
    </w:p>
    <w:p w14:paraId="3B8425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left. They waited a while, but he didn’t return. </w:t>
      </w:r>
    </w:p>
    <w:p w14:paraId="578F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sent two other officers to check their motel room. One of them was the same person who had brought their passports earlier. When they came back, one of them told him in Spanish, “The guy moved their stuff out the motel room. He was not there.”</w:t>
      </w:r>
    </w:p>
    <w:p w14:paraId="2AFEA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pretended he did not understand.</w:t>
      </w:r>
    </w:p>
    <w:p w14:paraId="078547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friend abandoned you. He moved your stuff from the motel already,” the policemen typed. </w:t>
      </w:r>
    </w:p>
    <w:p w14:paraId="1F051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scared about what the police might do to them for Chitra’s deceitful act, but on the other hand, he was glad Chitra was free—maybe he could bail them out of jail. He explained to his friends what happened. Not knowing what to do, they lowered their heads. One police officer stayed to guard them, and another was sitting in front of the computer. The rest of them returned to their work.</w:t>
      </w:r>
    </w:p>
    <w:p w14:paraId="220CC2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more hour passed. Arjun looked at the police officer who was sitting in front of the computer, completely focused on it. Sometimes he whistled, sometimes he cursed quietly, and sometimes he smiled or even laughed. Watching him, Arjun was sure he was playing games on his computer.</w:t>
      </w:r>
    </w:p>
    <w:p w14:paraId="5E95BC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Arjun said softly, getting his attention. The police shifted his eyes from the computer to him. Arjun pointed at the keyboard. The police passed it to him.</w:t>
      </w:r>
    </w:p>
    <w:p w14:paraId="31637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our friend tricked us, and we have nothing. What would be the use of keeping us here? Please let us go.”</w:t>
      </w:r>
    </w:p>
    <w:p w14:paraId="50A65C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man handed him their passports. Arjun was surprised he let them go so easily.</w:t>
      </w:r>
    </w:p>
    <w:p w14:paraId="19419D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their passports from the man. “All of us?” he said, pointing at his friends.</w:t>
      </w:r>
    </w:p>
    <w:p w14:paraId="054035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nodded.</w:t>
      </w:r>
    </w:p>
    <w:p w14:paraId="0B5F1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sir.”</w:t>
      </w:r>
    </w:p>
    <w:p w14:paraId="590F18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31DAA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about a block, Mohan said, “Don’t look back, those police are following us.”  Dipesh turned back, a reflex action.</w:t>
      </w:r>
    </w:p>
    <w:p w14:paraId="14112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Arjun said.</w:t>
      </w:r>
    </w:p>
    <w:p w14:paraId="71C786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let us go, so why are they following us?” Dipesh sounded nervous.</w:t>
      </w:r>
    </w:p>
    <w:p w14:paraId="0E823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they are trying to find our agents,” Arjun replied. “Let’s pretend not to notice them and run away when we get a chance.”</w:t>
      </w:r>
    </w:p>
    <w:p w14:paraId="34644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crossed the street while the policemen were stuck on a red light. They took a turn and went around a building. “Run!” Arjun said. They started running, taking various turns. After about half an hour of darting in and out, between buildings, they stopped.</w:t>
      </w:r>
    </w:p>
    <w:p w14:paraId="0655BA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think they will find us now,” Mohan said. “What do we do now.”</w:t>
      </w:r>
    </w:p>
    <w:p w14:paraId="21D8CA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starving. Let’s find a place to eat,” Arjun said. “Then we’ll be able to think better to decide what to do next.”</w:t>
      </w:r>
    </w:p>
    <w:p w14:paraId="14DD88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“Sounds good,” Dipesh said. </w:t>
      </w:r>
    </w:p>
    <w:p w14:paraId="11DD08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 a small fast-food restaurant and ordered some food. Arjun took out his phone and tried calling Luis and Paula. Their phones seemed to be switched off. Chitra did not have a phone because once when he was drunk in Ecuador, he threw his phone out of the motel window in anger after losing repeatedly in a game with Mohan.</w:t>
      </w:r>
    </w:p>
    <w:p w14:paraId="6797737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knew Luis had three different SIM cards for his phone, depending on who he wanted to talk to, but the guys were only given one phone number. Worried Arjun, sighed. He did not know where to go or who to call. </w:t>
      </w:r>
      <w:r w:rsidRPr="00F43BC9">
        <w:rPr>
          <w:rFonts w:ascii="Garamond" w:hAnsi="Garamond" w:cs="Times New Roman"/>
          <w:i/>
          <w:iCs/>
          <w:sz w:val="24"/>
          <w:szCs w:val="24"/>
        </w:rPr>
        <w:t>What do we do now?</w:t>
      </w:r>
    </w:p>
    <w:p w14:paraId="38356A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thinking for a while, Arjun remembered Luis using Arjun’s phone to call his nephew, Johnny, recently. He checked his phone—he still had Johnny’s number on the recent calls of his phone. He called Johnny immediately and explained their situation. Johnny told him to stay inside the restaurant and wait for him to call back. Quickly, they ate their food and waited for his call.</w:t>
      </w:r>
    </w:p>
    <w:p w14:paraId="743936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ten minutes or so, Johnny called back. “Go outside and get a pedicab rickshaw.”</w:t>
      </w:r>
    </w:p>
    <w:p w14:paraId="51F23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33319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walked out of the restaurant and got in a rickshaw. Johnny told them the name of the place where they needed to go, but Arjun could not pronounce it right, and the driver did not understand.</w:t>
      </w:r>
    </w:p>
    <w:p w14:paraId="6A78E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give the phone to driver,” Johnny said.</w:t>
      </w:r>
    </w:p>
    <w:p w14:paraId="3AF49A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passed the phone to the driver. After talking for few seconds, the driver handed it back to Arjun. Johnny was still on the phone. He said, “Luis and Paula wait for you there. When you see them, just </w:t>
      </w:r>
      <w:proofErr w:type="gramStart"/>
      <w:r w:rsidRPr="00F43BC9">
        <w:rPr>
          <w:rFonts w:ascii="Garamond" w:hAnsi="Garamond" w:cs="Times New Roman"/>
          <w:sz w:val="24"/>
          <w:szCs w:val="24"/>
        </w:rPr>
        <w:t>follow.</w:t>
      </w:r>
      <w:proofErr w:type="gramEnd"/>
      <w:r w:rsidRPr="00F43BC9">
        <w:rPr>
          <w:rFonts w:ascii="Garamond" w:hAnsi="Garamond" w:cs="Times New Roman"/>
          <w:sz w:val="24"/>
          <w:szCs w:val="24"/>
        </w:rPr>
        <w:t xml:space="preserve"> Don’t talk to them, okay.”</w:t>
      </w:r>
    </w:p>
    <w:p w14:paraId="54D1E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13B68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Fifteen minutes later, the driver dropped them at the assigned place.</w:t>
      </w:r>
    </w:p>
    <w:p w14:paraId="5C9BA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change back from the restaurant was enough for the rickshaw fare. Luis and Paula walked past them, and they casually turned around and followed them. After walking for about ten minutes, Luis stopped in front of the parked car and looked around. There was nobody behind them. He gestured them to get in the car. They jumped in quickly.</w:t>
      </w:r>
    </w:p>
    <w:p w14:paraId="5A063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about Chitra.</w:t>
      </w:r>
    </w:p>
    <w:p w14:paraId="3BB28C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where he is,” Luis said. “I hid him.”</w:t>
      </w:r>
    </w:p>
    <w:p w14:paraId="4BB84F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Arjun said. “But where did you find him?”</w:t>
      </w:r>
    </w:p>
    <w:p w14:paraId="78D366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met him when he came out of the police station to get food. I told him not to go back to the station. I didn’t think they would let you go so easily.”</w:t>
      </w:r>
    </w:p>
    <w:p w14:paraId="61055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that’s smart,” Mohan said.</w:t>
      </w:r>
    </w:p>
    <w:p w14:paraId="25A41D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we moved your stuff from the motel to our car. It’s in the trunk. So, everything is safe.”</w:t>
      </w:r>
    </w:p>
    <w:p w14:paraId="2412CDB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p>
    <w:p w14:paraId="0069A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good news. The bad news is that we missed the ship, so we have to return home and figure out what to do next.”</w:t>
      </w:r>
    </w:p>
    <w:p w14:paraId="6FEB65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picked Chitra up from the restaurant on the way and they drove back to Luis’s home.</w:t>
      </w:r>
    </w:p>
    <w:p w14:paraId="34ABBA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relieved that they had managed to escape today, but that seemed like just a taste of what might come on their long journey to America.</w:t>
      </w:r>
    </w:p>
    <w:p w14:paraId="3B149A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F455519" w14:textId="5473E3A7" w:rsidR="00B37B75" w:rsidRPr="00B11DF7" w:rsidRDefault="00B37B75" w:rsidP="00945010">
      <w:pPr>
        <w:pStyle w:val="Heading1"/>
        <w:numPr>
          <w:ilvl w:val="0"/>
          <w:numId w:val="0"/>
        </w:numPr>
        <w:rPr>
          <w:rFonts w:ascii="Garamond" w:hAnsi="Garamond"/>
        </w:rPr>
      </w:pPr>
      <w:bookmarkStart w:id="20" w:name="_Toc166604286"/>
      <w:r w:rsidRPr="00B11DF7">
        <w:rPr>
          <w:rFonts w:ascii="Garamond" w:hAnsi="Garamond"/>
        </w:rPr>
        <w:lastRenderedPageBreak/>
        <w:t>Chapter 19</w:t>
      </w:r>
      <w:bookmarkEnd w:id="20"/>
    </w:p>
    <w:p w14:paraId="3ECA267A" w14:textId="77777777" w:rsidR="00B37B75" w:rsidRPr="00F43BC9" w:rsidRDefault="00B37B75" w:rsidP="00B11DF7">
      <w:pPr>
        <w:spacing w:line="300" w:lineRule="exact"/>
        <w:contextualSpacing/>
        <w:rPr>
          <w:rFonts w:ascii="Garamond" w:hAnsi="Garamond" w:cs="Times New Roman"/>
          <w:b/>
          <w:bCs/>
          <w:sz w:val="32"/>
          <w:szCs w:val="32"/>
        </w:rPr>
      </w:pPr>
    </w:p>
    <w:p w14:paraId="7784F9F6" w14:textId="545EFD1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wo days after they returned to the house, Luis woke Arjun and his friends early in the morning. “</w:t>
      </w:r>
      <w:r w:rsidRPr="00F43BC9">
        <w:rPr>
          <w:rFonts w:ascii="Garamond" w:hAnsi="Garamond" w:cs="Times New Roman"/>
          <w:i/>
          <w:sz w:val="24"/>
          <w:szCs w:val="24"/>
        </w:rPr>
        <w:t>Amigos</w:t>
      </w:r>
      <w:r w:rsidRPr="00F43BC9">
        <w:rPr>
          <w:rFonts w:ascii="Garamond" w:hAnsi="Garamond" w:cs="Times New Roman"/>
          <w:sz w:val="24"/>
          <w:szCs w:val="24"/>
        </w:rPr>
        <w:t>, you leave today,” Luis said.</w:t>
      </w:r>
    </w:p>
    <w:p w14:paraId="43765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Mohan said, half asleep.</w:t>
      </w:r>
    </w:p>
    <w:p w14:paraId="2DDFF6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has been change in the plan,” Luis said. He pointed at their suitcases. “You can’t take these any farther. You leave them here.”</w:t>
      </w:r>
    </w:p>
    <w:p w14:paraId="03EF8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 We need our stuff. Why can’t we take our suitcases?” asked Mohan, upset.</w:t>
      </w:r>
    </w:p>
    <w:p w14:paraId="181B9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way you’re going to be traveling now, you won’t be able to carry anything except your backpacks. You’ll be doing a lot of walking over rough </w:t>
      </w:r>
      <w:proofErr w:type="gramStart"/>
      <w:r w:rsidRPr="00F43BC9">
        <w:rPr>
          <w:rFonts w:ascii="Garamond" w:hAnsi="Garamond" w:cs="Times New Roman"/>
          <w:sz w:val="24"/>
          <w:szCs w:val="24"/>
        </w:rPr>
        <w:t>ground, and</w:t>
      </w:r>
      <w:proofErr w:type="gramEnd"/>
      <w:r w:rsidRPr="00F43BC9">
        <w:rPr>
          <w:rFonts w:ascii="Garamond" w:hAnsi="Garamond" w:cs="Times New Roman"/>
          <w:sz w:val="24"/>
          <w:szCs w:val="24"/>
        </w:rPr>
        <w:t xml:space="preserve"> carrying heavy stuff would make it too hard.” </w:t>
      </w:r>
    </w:p>
    <w:p w14:paraId="765E85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That doesn’t make sense,” Arjun said. “We carried everything with us the other day.”</w:t>
      </w:r>
    </w:p>
    <w:p w14:paraId="232C0C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plan was to send you guys in a ship to Panama, so I let you carry everything, but since you missed the ship, we can’t just smuggle you onto any ship—we need to have our people in there, so you won’t be caught and thrown in jail. Without their help, it’s not possible. I tried to get another ship, but it didn’t work. So, no ship. Now you’ll need to travel on foot through remote mountainous rainforests and across marshes in a huge area called the Darién Gap. You will have to hike for a week under difficult conditions.”</w:t>
      </w:r>
    </w:p>
    <w:p w14:paraId="6BEF03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looked at each other with solemn faces. “When will your next ship be ready?” Chitra said. “Can’t we just wait for it?”</w:t>
      </w:r>
    </w:p>
    <w:p w14:paraId="4B66C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know yet, but not for at least two months, so that’s not an option anymore for you guys. For your safety, we need to send you in a bigger group, so guerillas and </w:t>
      </w:r>
      <w:r w:rsidRPr="00F43BC9">
        <w:rPr>
          <w:rFonts w:ascii="Garamond" w:hAnsi="Garamond" w:cs="Times New Roman"/>
          <w:i/>
          <w:iCs/>
          <w:sz w:val="24"/>
          <w:szCs w:val="24"/>
        </w:rPr>
        <w:t>banditos</w:t>
      </w:r>
      <w:r w:rsidRPr="00F43BC9">
        <w:rPr>
          <w:rFonts w:ascii="Garamond" w:hAnsi="Garamond" w:cs="Times New Roman"/>
          <w:sz w:val="24"/>
          <w:szCs w:val="24"/>
        </w:rPr>
        <w:t xml:space="preserve"> won’t harm you. Now I need to prepare you guys for that, so you won’t miss that group too.”</w:t>
      </w:r>
    </w:p>
    <w:p w14:paraId="4016A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what can we take with us?” Arjun asked. “What’s the plan now?”</w:t>
      </w:r>
    </w:p>
    <w:p w14:paraId="4005D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can only carry essentials like food, water, a toothbrush, and a few items of clothing. You’ll be traveling by car for about fifteen hours, then by speedboat for some time before you reach the rainforests of the Darién Gap.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fill half of your backpack with what you absolutely need and leave space for food and drinks. Once you reach the place called Turbo, you’ll give money to your new agent to buy more food for you. When you leave Turbo, make sure you wear old, rough clothes, so you don’t look rich.” </w:t>
      </w:r>
    </w:p>
    <w:p w14:paraId="3AB34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Luis peered at the gold necklace that Dipesh was wearing. “You can’t wear or carry anything like that. You could easily be killed or kidnapped for stuff like money, jewelry, and watches. You don’t want to attract the attention of the </w:t>
      </w:r>
      <w:r w:rsidRPr="00F43BC9">
        <w:rPr>
          <w:rFonts w:ascii="Garamond" w:hAnsi="Garamond" w:cs="Times New Roman"/>
          <w:i/>
          <w:iCs/>
          <w:sz w:val="24"/>
          <w:szCs w:val="24"/>
        </w:rPr>
        <w:t>banditos</w:t>
      </w:r>
      <w:r w:rsidRPr="00F43BC9">
        <w:rPr>
          <w:rFonts w:ascii="Garamond" w:hAnsi="Garamond" w:cs="Times New Roman"/>
          <w:sz w:val="24"/>
          <w:szCs w:val="24"/>
        </w:rPr>
        <w:t>. If they think you have money, they will kidnap you and demand a ransom from your family.”</w:t>
      </w:r>
    </w:p>
    <w:p w14:paraId="0B4439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stomach clenched at the thought of the hardships and dangers they would soon be facing. They all looked at each other nervously.</w:t>
      </w:r>
    </w:p>
    <w:p w14:paraId="5355D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“Can’t I just wear it under my shirt?” Dipesh said, fingering his gold chain. </w:t>
      </w:r>
    </w:p>
    <w:p w14:paraId="1F95D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if they search, they will find it. Look, I’m not interested in any of your stuff. I’m just doing my job to keep you safe. Eventually, you will have to throw them away anyway, so leaving your stuff here is a better option.”</w:t>
      </w:r>
    </w:p>
    <w:p w14:paraId="531829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should we do now? Is he telling the truth?</w:t>
      </w:r>
    </w:p>
    <w:p w14:paraId="60FDD8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need to make up your mind fast. If you lose the </w:t>
      </w:r>
      <w:proofErr w:type="gramStart"/>
      <w:r w:rsidRPr="00F43BC9">
        <w:rPr>
          <w:rFonts w:ascii="Garamond" w:hAnsi="Garamond" w:cs="Times New Roman"/>
          <w:sz w:val="24"/>
          <w:szCs w:val="24"/>
        </w:rPr>
        <w:t>group</w:t>
      </w:r>
      <w:proofErr w:type="gramEnd"/>
      <w:r w:rsidRPr="00F43BC9">
        <w:rPr>
          <w:rFonts w:ascii="Garamond" w:hAnsi="Garamond" w:cs="Times New Roman"/>
          <w:sz w:val="24"/>
          <w:szCs w:val="24"/>
        </w:rPr>
        <w:t xml:space="preserve"> I just told you about, I may not be able to help you any further. Also, my neighbors are suspecting that I keep illegal travelers here. If the police come here, we’re all going to be screwed. I can’t let that happen. Pack your stuff. I am going to be back soon.” Luis walked out of the hut.</w:t>
      </w:r>
    </w:p>
    <w:p w14:paraId="056EBE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we going to do?” Mohan said, running his hand through his hair.</w:t>
      </w:r>
    </w:p>
    <w:p w14:paraId="047E5B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need to call Uncle Sundar and ask what’s going on here.” </w:t>
      </w:r>
    </w:p>
    <w:p w14:paraId="7E92E3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4228D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cell phone and called Sundar. He put it on speaker and explained the situation to Sundar.</w:t>
      </w:r>
    </w:p>
    <w:p w14:paraId="1CA47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just heard about it today. My guys called me earlier and said you missed your ship,” Sundar said. “I </w:t>
      </w:r>
      <w:r w:rsidRPr="00F43BC9">
        <w:rPr>
          <w:rFonts w:ascii="Garamond" w:hAnsi="Garamond" w:cs="Times New Roman"/>
          <w:sz w:val="24"/>
          <w:szCs w:val="24"/>
        </w:rPr>
        <w:lastRenderedPageBreak/>
        <w:t>don’t think Luis is lying to you. The Darién Gap can be really rough if you are not in a group, so you don’t want to travel it by yourselves.”</w:t>
      </w:r>
    </w:p>
    <w:p w14:paraId="6D298A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you told me there would be no risk of life. I would not have started this journey if I’d known it would be like this.” </w:t>
      </w:r>
    </w:p>
    <w:p w14:paraId="6DC22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there’s still no risk of life—you just have to stick with a larger group, that’s all. If you think you cannot hike like that, then don’t start it. You can come back, but you are a man now, you should not have a problem with a week-long hike. As for robbers, they won’t harm you for no reason. If they ask for your backpacks, don’t argue with them, just give them what they want, and they should leave you alone. Once you reach Panama, if you need anything, I will send it to you guys.”</w:t>
      </w:r>
    </w:p>
    <w:p w14:paraId="4D6BF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worried about the hike—we are scared about robbers and gangs.”</w:t>
      </w:r>
    </w:p>
    <w:p w14:paraId="415D9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don’t worry, you should be okay. I’ve heard that hundreds of people travel that trail through the jungles and make it through safely. Just mind your business and don’t argue with anybody. Don’t give them any reason to want to hurt you.”</w:t>
      </w:r>
    </w:p>
    <w:p w14:paraId="3D9E9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glanced at his friends. They shrugged, then nodded.</w:t>
      </w:r>
    </w:p>
    <w:p w14:paraId="0769D9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 please let our families know.”</w:t>
      </w:r>
    </w:p>
    <w:p w14:paraId="02CC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I’ll do that. Tell your friends what I told you, okay?”</w:t>
      </w:r>
    </w:p>
    <w:p w14:paraId="6B03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w:t>
      </w:r>
    </w:p>
    <w:p w14:paraId="7CC753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His friends looked as nervous as him. He tried to reassure them.  “If other people have made it through safely, we can too.” They nodded.</w:t>
      </w:r>
    </w:p>
    <w:p w14:paraId="05ECD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came in. “What did you decide?”</w:t>
      </w:r>
    </w:p>
    <w:p w14:paraId="6A7FEF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will continue the journey,” Arjun said.</w:t>
      </w:r>
    </w:p>
    <w:p w14:paraId="491C8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decision. Pack your backpacks. We will eat something and leave soon.”</w:t>
      </w:r>
    </w:p>
    <w:p w14:paraId="65DC19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guys were packing their stuff, Luis left to run some errands. </w:t>
      </w:r>
    </w:p>
    <w:p w14:paraId="47DD9B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out to make sure no one else was within earshot. “How much do you have in cash?” he asked the others.</w:t>
      </w:r>
    </w:p>
    <w:p w14:paraId="1BB5D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Everyone counted their money. Altogether, they had $575 left. </w:t>
      </w:r>
    </w:p>
    <w:p w14:paraId="2A380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don’t know how much money we’ll need for food and other things during the long hike,” Arjun said. “We need to hide $400 for ourselves. Who knows what’s going to happen to us once we reach Panama? It’s hard to trust anybody. In Turbo, if the agent asks for more money, we’ll tell him we only have $175 left. What do you guys think?”</w:t>
      </w:r>
    </w:p>
    <w:p w14:paraId="42566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idea,” Mohan said. “We will definitely need money after we make it to the other side of the jungle. Let’s try to save as much as possible.”</w:t>
      </w:r>
    </w:p>
    <w:p w14:paraId="071D3B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agree,” Dipesh said.</w:t>
      </w:r>
    </w:p>
    <w:p w14:paraId="0774A9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Arjun said. “Give me your money.”</w:t>
      </w:r>
    </w:p>
    <w:p w14:paraId="219C75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handed him what they had. Arjun separated eight of the fifty-dollar bills to the side. “Guys, take out your old socks.”</w:t>
      </w:r>
    </w:p>
    <w:p w14:paraId="0A5D64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surprised. “Why?” Mohan asked. </w:t>
      </w:r>
    </w:p>
    <w:p w14:paraId="3BE61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old pair of socks. He picked up a fifty-dollar bill and folded it into a small size, then put it inside the sock and rolled the sock up. Nobody would know there was anything inside it. “This is why.” He did the same for the other sock.</w:t>
      </w:r>
    </w:p>
    <w:p w14:paraId="051264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very smart,” Mohan said.</w:t>
      </w:r>
    </w:p>
    <w:p w14:paraId="2DB479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Chitra, and Dipesh took out their old socks. Arjun handed each of them the money. “Stash the socks in the bottom of your backpack.”</w:t>
      </w:r>
    </w:p>
    <w:p w14:paraId="7FAA0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packed their backpacks, then waited for Luis to come back. </w:t>
      </w:r>
    </w:p>
    <w:p w14:paraId="396D05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and Paula came inside with full plates of rice, beans, and some fish. While handing the plates to them, Luis said, “Are you done packing?”</w:t>
      </w:r>
    </w:p>
    <w:p w14:paraId="267DE3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replied, taking a plate from Luis.</w:t>
      </w:r>
    </w:p>
    <w:p w14:paraId="4685FD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leave in half hour or so,” Luis said, glancing at each of them. “You haven’t taken off your watches and jewelry yet. Don’t carry any valuable things. It’s for the best.”</w:t>
      </w:r>
    </w:p>
    <w:p w14:paraId="1D6692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They nodded.</w:t>
      </w:r>
    </w:p>
    <w:p w14:paraId="031C15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okay, right?” Arjun said, showing Luis his old phone. </w:t>
      </w:r>
    </w:p>
    <w:p w14:paraId="676350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“Old phones are fine. You can carry it with you. But if they ask for it, just give it to them. Any other questions?”</w:t>
      </w:r>
    </w:p>
    <w:p w14:paraId="680E83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They shook their heads.</w:t>
      </w:r>
    </w:p>
    <w:p w14:paraId="0FE46B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then. Eat your food, then we leave.”</w:t>
      </w:r>
    </w:p>
    <w:p w14:paraId="490B66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Paula and Luis walked out, then Paula came back with some cookies and water bottles for their backpacks.</w:t>
      </w:r>
    </w:p>
    <w:p w14:paraId="557AB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their food, they reluctantly took off their watches and placed them on the bed. Dipesh was struggling to take off his gold chain with his nervous hands, so Mohan helped him take it off. He removed the pendant of Lord Krishna hanging on the chain, touched it to his forehead religiously, and put it in his pocket. He set the chain down next to the watches. With a heavy heart, Mohan took off his favorite silver bracelet that his girlfriend had given him for Valentine’s Day and put it next to the other things. </w:t>
      </w:r>
    </w:p>
    <w:p w14:paraId="6124431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BED32ED" w14:textId="3F6190E4" w:rsidR="00B37B75" w:rsidRPr="00B11DF7" w:rsidRDefault="00B37B75" w:rsidP="00945010">
      <w:pPr>
        <w:pStyle w:val="Heading1"/>
        <w:numPr>
          <w:ilvl w:val="0"/>
          <w:numId w:val="0"/>
        </w:numPr>
        <w:rPr>
          <w:rFonts w:ascii="Garamond" w:hAnsi="Garamond"/>
        </w:rPr>
      </w:pPr>
      <w:bookmarkStart w:id="21" w:name="_Toc166604287"/>
      <w:r w:rsidRPr="00B11DF7">
        <w:rPr>
          <w:rFonts w:ascii="Garamond" w:hAnsi="Garamond"/>
        </w:rPr>
        <w:lastRenderedPageBreak/>
        <w:t>Chapter 20</w:t>
      </w:r>
      <w:bookmarkEnd w:id="21"/>
    </w:p>
    <w:p w14:paraId="663A8B61" w14:textId="77777777" w:rsidR="00B37B75" w:rsidRPr="00F43BC9" w:rsidRDefault="00B37B75" w:rsidP="00B11DF7">
      <w:pPr>
        <w:spacing w:line="300" w:lineRule="exact"/>
        <w:contextualSpacing/>
        <w:rPr>
          <w:rFonts w:ascii="Garamond" w:hAnsi="Garamond" w:cs="Times New Roman"/>
          <w:b/>
          <w:bCs/>
          <w:sz w:val="32"/>
          <w:szCs w:val="32"/>
        </w:rPr>
      </w:pPr>
    </w:p>
    <w:p w14:paraId="386472C1" w14:textId="5B2083A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and his friends stood, a blend of sadness, concern, and eager anticipation etched across their faces. The prospect of the long, dangerous trek ahead worried them, yet the thought of leaving Luis's cramped hut for open spaces, sunlight, and fresh air filled them with hopeful excitement. And so, their adventure began. They piled into Luis’s car and drove along paved roads and highways for about seven hours until they arrived at a beautiful port city on the Caribbean Sea. Along the seashore, they drove past large resort hotels, then along a narrow cobblestone street with quaint, very old, two-story attached houses, painted in bright yellow, blue, orange, or white. Arjun admired the unique, colorful stone houses with their second-floor balconies overflowing with bright flowers. </w:t>
      </w:r>
    </w:p>
    <w:p w14:paraId="00932C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Cartagena, a historic city and a tourist place,” Luis said. “These old houses are all from Colombia’s colonial period, the mid-1500’s to the late 1700’s.” </w:t>
      </w:r>
    </w:p>
    <w:p w14:paraId="2913BB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“Very beautiful houses, I like them,” Dipesh said. </w:t>
      </w:r>
    </w:p>
    <w:p w14:paraId="7517A8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parked the car on the street. “We’ll walk to my friend’s house. Bring your backpacks—we won’t be returning to my car.”</w:t>
      </w:r>
    </w:p>
    <w:p w14:paraId="27B82C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“Walk?” Chitra said. “Are we going to be okay here?”</w:t>
      </w:r>
    </w:p>
    <w:p w14:paraId="5F98CC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worry–this is a tourist place. You guys look like tourists. Nobody is going to ask for your IDs.”</w:t>
      </w:r>
    </w:p>
    <w:p w14:paraId="03EF66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climbed out, grabbed their backpacks, and started walking, gazing around at the beautiful city. They were tired from the long ride, but they would rarely get an opportunity to enjoy the view of a place like this, so they relished every moment of it. There were people selling water, soda, and beer chilled in ice from carts on the street. </w:t>
      </w:r>
    </w:p>
    <w:p w14:paraId="1244BB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guys want, you can even buy a beer and walk around with it here,” Luis said.</w:t>
      </w:r>
    </w:p>
    <w:p w14:paraId="71D6E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Chitra said.</w:t>
      </w:r>
    </w:p>
    <w:p w14:paraId="5D6274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really. It’s legal here. Don’t worry about it.”</w:t>
      </w:r>
    </w:p>
    <w:p w14:paraId="252808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let’s get some,” Mohan said. “Luis, do you want one too?”</w:t>
      </w:r>
    </w:p>
    <w:p w14:paraId="0BD2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2A3446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brought five beers and handed them to his companions. “Cheers!” They toasted with the cans.</w:t>
      </w:r>
    </w:p>
    <w:p w14:paraId="327108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drink. The refreshing beer quenched his thirst of a month. All this seemed too good to be true, but he pushed the thought away and focused on the cool sensation of the beer going down his throat. </w:t>
      </w:r>
    </w:p>
    <w:p w14:paraId="3572B3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saw an old, sprawling, stone castle on the top of a hill. “What’s that up there?” he asked.</w:t>
      </w:r>
    </w:p>
    <w:p w14:paraId="0C6468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fortress called Castillo San Felipe de Barajas. It was built by the Spanish government in the 1500’s to protect the city. Cartagena was the main port for trade between Spain and other overseas empires during that time, so they constantly risked being attacked by pirates and other enemies. That fort saved this land from many invasions.”</w:t>
      </w:r>
    </w:p>
    <w:p w14:paraId="0311FF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interesting.”</w:t>
      </w:r>
    </w:p>
    <w:p w14:paraId="6471CB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for about twenty minutes and stopped in front of a house. Luis took out his phone and made a call. A guy came out, opened the gate, and hugged Luis, then turned towards them. “Pablo,” he said, shaking hands with them. </w:t>
      </w:r>
    </w:p>
    <w:p w14:paraId="7CA5F3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Pablo took them to the living room. As they sat down on the couch, he said, “The food is ready—I am going to bring it to you, and then we leave immediately.”</w:t>
      </w:r>
    </w:p>
    <w:p w14:paraId="057DC0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Food! Yes!</w:t>
      </w:r>
      <w:r w:rsidRPr="00F43BC9">
        <w:rPr>
          <w:rFonts w:ascii="Garamond" w:hAnsi="Garamond" w:cs="Times New Roman"/>
          <w:sz w:val="24"/>
          <w:szCs w:val="24"/>
        </w:rPr>
        <w:t xml:space="preserve"> Arjun thought.</w:t>
      </w:r>
    </w:p>
    <w:p w14:paraId="445BD6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Pablo and Luis left the room. When they came back, he brought plates of rice, red beans, fried plantains, and some fish.</w:t>
      </w:r>
    </w:p>
    <w:p w14:paraId="1249F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long drive, they were all ravenous. The food tasted great. When they were done eating, Pablo picked up a backpack and told them to follow him to his car. Luis said goodbye and stayed behind in the house. Chitra sat in front, and the rest of the guys got into the back. </w:t>
      </w:r>
    </w:p>
    <w:p w14:paraId="3B1486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tired, and after that great meal, he quickly dozed off. Around midnight, they reached Turbo, </w:t>
      </w:r>
      <w:r w:rsidRPr="00F43BC9">
        <w:rPr>
          <w:rFonts w:ascii="Garamond" w:hAnsi="Garamond" w:cs="Times New Roman"/>
          <w:sz w:val="24"/>
          <w:szCs w:val="24"/>
        </w:rPr>
        <w:lastRenderedPageBreak/>
        <w:t xml:space="preserve">another port city, still in Colombia, without any interference from the police. Pablo checked them into a motel room with two double beds in it. </w:t>
      </w:r>
    </w:p>
    <w:p w14:paraId="1D8772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took out some packets of snacks and cookies and handed them to Dipesh. “This is your dinner for tonight.”</w:t>
      </w:r>
    </w:p>
    <w:p w14:paraId="7038EA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Dipesh said, taking them.</w:t>
      </w:r>
    </w:p>
    <w:p w14:paraId="5297C4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give me $300. I need it to buy food and other necessary items for your journey through the jungle.”</w:t>
      </w:r>
    </w:p>
    <w:p w14:paraId="234932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only have $175 left,” Arjun said. “Please bring us whatever you can buy with this money.” He handed the money to Pablo.</w:t>
      </w:r>
    </w:p>
    <w:p w14:paraId="4A330F1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$175 might not get you enough, but I’ll see what I can do.” He took the money, counted it, and put the bills in his pocket. “Get lots of sleep tonight. You’ll need to be rested for your long journey on foot. You’ll be starting in the morning. I’ll buy the things you need and bring them to you around eight thirty or so. Be ready by then. We will leave here before nine.”</w:t>
      </w:r>
    </w:p>
    <w:p w14:paraId="23D64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E0D46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bring two packets of cigarettes too?” Mohan said.</w:t>
      </w:r>
    </w:p>
    <w:p w14:paraId="0E5D0C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Pablo said. He looked down at their feet. “What size shoes do you wear? You’ll need rubber boots to wade through the marshlands and rivers.”</w:t>
      </w:r>
    </w:p>
    <w:p w14:paraId="22AADB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told him the sizes and he wrote it on a small piece of paper, then left. After eating the snacks, Arjun and Chitra chose a bed while Mohan and Dipesh were still eating.  </w:t>
      </w:r>
    </w:p>
    <w:p w14:paraId="0FB45D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woke up early and took turns in the shower. The hot running water felt so good after no facilities at Luis’s house. By eight fifteen or so, Pablo was already there with coffee and some plastic bags. He set the coffee on the table and handed Mohan a bag. “Coffee, egg </w:t>
      </w:r>
      <w:proofErr w:type="spellStart"/>
      <w:r w:rsidRPr="00F43BC9">
        <w:rPr>
          <w:rFonts w:ascii="Garamond" w:hAnsi="Garamond" w:cs="Times New Roman"/>
          <w:i/>
          <w:iCs/>
          <w:sz w:val="24"/>
          <w:szCs w:val="24"/>
        </w:rPr>
        <w:t>arepas</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and chicken for your breakfast.”</w:t>
      </w:r>
    </w:p>
    <w:p w14:paraId="1585FF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Thanks.” Mohan opened the bag and took out the food. It was corn bread with egg filling and some roasted chicken. He passed the containers around and everyone dug in. It was delicious, and the coffee hit the spot.</w:t>
      </w:r>
    </w:p>
    <w:p w14:paraId="50A52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There were a few more items in the other plastic bags. “Divide these among yourself.” He handed them to Arjun.</w:t>
      </w:r>
    </w:p>
    <w:p w14:paraId="6AE2B1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peeked inside the plastic bags. One bag contained sandwiches, peanuts, granola bars, protein bars, cookies, four bottles of water, energy drinks, chips, and two packs of cigarettes. Another held plastic plates, metal bowls, and utensils. Bigger bags had four hammocks and four pairs of rubber boots. A smaller one contained mosquito lotion, some medicine, and band-aids.</w:t>
      </w:r>
    </w:p>
    <w:p w14:paraId="15CD1C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we have lots of good snacks for the hike. But is this water going to be enough?” he asked.</w:t>
      </w:r>
    </w:p>
    <w:p w14:paraId="78DBCD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really need to carry too many water bottles. You will be crossing a lot of creeks and rivers on your walk. This is just for the start and to provide you with a bottle to refill at the rivers.”</w:t>
      </w:r>
    </w:p>
    <w:p w14:paraId="236E18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51BFF7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peeked inside the bags. “Looks good. Lots of snacks and other supplies. But what about meals? Don’t we need to take rice and other food to cook at suppertime?”</w:t>
      </w:r>
    </w:p>
    <w:p w14:paraId="4C8B6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 guide will carry rice, beans, cans of meat, and stuff like that. You will be cooking once a day, probably in the evening.”</w:t>
      </w:r>
    </w:p>
    <w:p w14:paraId="1A94D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nodded.</w:t>
      </w:r>
    </w:p>
    <w:p w14:paraId="5ABBC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quickly divided the supplies among their backpacks. They got dressed in pants, T-shirts, and hoodies. Then they checked out of the motel. </w:t>
      </w:r>
    </w:p>
    <w:p w14:paraId="718EBB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few minutes, they arrived at the seashore. There were many motorboats there. A boatman on one of the boats waved at Pablo. Pablo waved back and got onto the boat. They followed him, arranging themselves around it so they wouldn’t tip over.</w:t>
      </w:r>
    </w:p>
    <w:p w14:paraId="0BAAB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said “Hola,” then started the motor and headed out into the Caribbean Sea. After navigating along the Gulf of </w:t>
      </w:r>
      <w:proofErr w:type="spellStart"/>
      <w:r w:rsidRPr="00F43BC9">
        <w:rPr>
          <w:rFonts w:ascii="Garamond" w:hAnsi="Garamond" w:cs="Times New Roman"/>
          <w:sz w:val="24"/>
          <w:szCs w:val="24"/>
        </w:rPr>
        <w:t>Urabá</w:t>
      </w:r>
      <w:proofErr w:type="spellEnd"/>
      <w:r w:rsidRPr="00F43BC9">
        <w:rPr>
          <w:rFonts w:ascii="Garamond" w:hAnsi="Garamond" w:cs="Times New Roman"/>
          <w:sz w:val="24"/>
          <w:szCs w:val="24"/>
        </w:rPr>
        <w:t xml:space="preserve"> for about half an hour, they approached thousands of taro plants covering the water surface ahead of them. The shore was visible, but it seemed like miles away. The </w:t>
      </w:r>
      <w:r w:rsidRPr="00F43BC9">
        <w:rPr>
          <w:rFonts w:ascii="Garamond" w:hAnsi="Garamond" w:cs="Times New Roman"/>
          <w:sz w:val="24"/>
          <w:szCs w:val="24"/>
        </w:rPr>
        <w:lastRenderedPageBreak/>
        <w:t xml:space="preserve">motorboat slowed as it entered the area.  </w:t>
      </w:r>
    </w:p>
    <w:p w14:paraId="2F23FE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down—roots crowded the water below the green leaves. The boat slowed even more, then stopped. </w:t>
      </w:r>
    </w:p>
    <w:p w14:paraId="12D65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the driver yelled.</w:t>
      </w:r>
    </w:p>
    <w:p w14:paraId="43B69B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motor blades seemed to be tangled in the plants and roots. </w:t>
      </w:r>
      <w:r w:rsidRPr="00F43BC9">
        <w:rPr>
          <w:rFonts w:ascii="Garamond" w:hAnsi="Garamond" w:cs="Times New Roman"/>
          <w:i/>
          <w:iCs/>
          <w:sz w:val="24"/>
          <w:szCs w:val="24"/>
        </w:rPr>
        <w:t xml:space="preserve">Oh shit! What are we going to do? </w:t>
      </w:r>
      <w:r w:rsidRPr="00F43BC9">
        <w:rPr>
          <w:rFonts w:ascii="Garamond" w:hAnsi="Garamond" w:cs="Times New Roman"/>
          <w:sz w:val="24"/>
          <w:szCs w:val="24"/>
        </w:rPr>
        <w:t>They were stuck. They looked at each other, nervous.</w:t>
      </w:r>
    </w:p>
    <w:p w14:paraId="4F6CF3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picked up a long wooden rod and poked the plants and roots to shove them away from the motor and the boat. They held onto the sides as the boat shook and almost tipped over. </w:t>
      </w:r>
    </w:p>
    <w:p w14:paraId="21BAFF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struggling with the plants for about five minutes, the boatman freed the motor and started it again. The journey continued. In the distance, Arjun saw a vast, hilly tropical rainforest. </w:t>
      </w:r>
    </w:p>
    <w:p w14:paraId="1DE91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riding for another two and half hours in the motorboat, they finally headed toward the shore.</w:t>
      </w:r>
    </w:p>
    <w:p w14:paraId="11C2E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w:t>
      </w:r>
      <w:proofErr w:type="spellStart"/>
      <w:r w:rsidRPr="00F43BC9">
        <w:rPr>
          <w:rFonts w:ascii="Garamond" w:hAnsi="Garamond" w:cs="Times New Roman"/>
          <w:sz w:val="24"/>
          <w:szCs w:val="24"/>
        </w:rPr>
        <w:t>Capurganá</w:t>
      </w:r>
      <w:proofErr w:type="spellEnd"/>
      <w:r w:rsidRPr="00F43BC9">
        <w:rPr>
          <w:rFonts w:ascii="Garamond" w:hAnsi="Garamond" w:cs="Times New Roman"/>
          <w:sz w:val="24"/>
          <w:szCs w:val="24"/>
        </w:rPr>
        <w:t>, Colombia. You can only get here by boat or air. This is where your journey on foot through the Darién Gap and into Panama begins,” Pablo said.</w:t>
      </w:r>
    </w:p>
    <w:p w14:paraId="7CD1A3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approached the shore in a secluded bay away from the town, Arjun saw a group of people waiting there, almost all men. Two of the men looked like they were from middle eastern countries, two from African countries, one from Pakistan or Afghanistan, and two Hispanics. Behind them was a Hispanic lady in her early thirties and a young girl about age nine. Arjun felt sorry for the girl, wondering how she would be able to manage. </w:t>
      </w:r>
    </w:p>
    <w:p w14:paraId="118518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got out of the boat and walked to the group. One of the Hispanic men came towards them. “Fernando, I guide,” he said, pointing toward the jungle. He was carrying a machete.</w:t>
      </w:r>
    </w:p>
    <w:p w14:paraId="3A1484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402C0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talk, talk,” Fernando said, pointing at the other travelers. Arjun understood he wanted them to introduce themselves to the other people before they started the hike. They started mingling. All the names were a blur—Arjun didn’t think he would remember anybody’s name except Fernando’s.</w:t>
      </w:r>
    </w:p>
    <w:p w14:paraId="73F4F6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carrying backpacks—Fernando’s looked heavier than the others. Pablo talked to Fernando for a few minutes, then said “Adios!” and went back to the boat. </w:t>
      </w:r>
    </w:p>
    <w:p w14:paraId="179B1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“Listen, everybody,” Fernando said, grabbing their attention. “We start, going, going, no stopping. Hungry? No stopping. Tired? No stopping. Morning, start walking, all day, walking, walking. </w:t>
      </w:r>
      <w:proofErr w:type="gramStart"/>
      <w:r w:rsidRPr="00F43BC9">
        <w:rPr>
          <w:rFonts w:ascii="Garamond" w:hAnsi="Garamond" w:cs="Times New Roman"/>
          <w:sz w:val="24"/>
          <w:szCs w:val="24"/>
        </w:rPr>
        <w:t>Night,</w:t>
      </w:r>
      <w:proofErr w:type="gramEnd"/>
      <w:r w:rsidRPr="00F43BC9">
        <w:rPr>
          <w:rFonts w:ascii="Garamond" w:hAnsi="Garamond" w:cs="Times New Roman"/>
          <w:sz w:val="24"/>
          <w:szCs w:val="24"/>
        </w:rPr>
        <w:t xml:space="preserve"> eat and sleep. More travelers come, very good. Go together. </w:t>
      </w:r>
      <w:r w:rsidRPr="00F43BC9">
        <w:rPr>
          <w:rFonts w:ascii="Garamond" w:hAnsi="Garamond" w:cs="Times New Roman"/>
          <w:i/>
          <w:iCs/>
          <w:sz w:val="24"/>
          <w:szCs w:val="24"/>
        </w:rPr>
        <w:t>Banditos</w:t>
      </w:r>
      <w:r w:rsidRPr="00F43BC9">
        <w:rPr>
          <w:rFonts w:ascii="Garamond" w:hAnsi="Garamond" w:cs="Times New Roman"/>
          <w:sz w:val="24"/>
          <w:szCs w:val="24"/>
        </w:rPr>
        <w:t xml:space="preserve"> come, no argue, just give. Okay?”</w:t>
      </w:r>
    </w:p>
    <w:p w14:paraId="0CAC7AD9" w14:textId="77777777" w:rsidR="00B11DF7"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nodded. Nobody was smiling. Arjun wondered if he was ready for this.</w:t>
      </w:r>
    </w:p>
    <w:p w14:paraId="33EF2BDD" w14:textId="5996E3C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FACE08C" w14:textId="44A477A2" w:rsidR="00B37B75" w:rsidRPr="00B11DF7" w:rsidRDefault="00B37B75" w:rsidP="00945010">
      <w:pPr>
        <w:pStyle w:val="Heading1"/>
        <w:numPr>
          <w:ilvl w:val="0"/>
          <w:numId w:val="0"/>
        </w:numPr>
        <w:rPr>
          <w:rFonts w:ascii="Garamond" w:hAnsi="Garamond"/>
        </w:rPr>
      </w:pPr>
      <w:bookmarkStart w:id="22" w:name="_Toc166604288"/>
      <w:r w:rsidRPr="00B11DF7">
        <w:rPr>
          <w:rFonts w:ascii="Garamond" w:hAnsi="Garamond"/>
        </w:rPr>
        <w:lastRenderedPageBreak/>
        <w:t>Chapter 21</w:t>
      </w:r>
      <w:bookmarkEnd w:id="22"/>
    </w:p>
    <w:p w14:paraId="09C3C2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610F078"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Darién Gap, Colombia, March 3, 2010</w:t>
      </w:r>
    </w:p>
    <w:p w14:paraId="0CEFAA8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7995960C" w14:textId="0967296F" w:rsidR="00B37B75" w:rsidRPr="00F43BC9" w:rsidRDefault="00B37B75" w:rsidP="00B37B75">
      <w:pPr>
        <w:spacing w:line="300" w:lineRule="exact"/>
        <w:contextualSpacing/>
        <w:jc w:val="both"/>
        <w:rPr>
          <w:rFonts w:ascii="Garamond" w:hAnsi="Garamond" w:cs="Times New Roman"/>
          <w:i/>
          <w:iCs/>
          <w:sz w:val="24"/>
          <w:szCs w:val="24"/>
        </w:rPr>
      </w:pPr>
      <w:r w:rsidRPr="00714CED">
        <w:rPr>
          <w:rFonts w:ascii="Garamond" w:hAnsi="Garamond" w:cs="Times New Roman"/>
          <w:sz w:val="24"/>
          <w:szCs w:val="24"/>
        </w:rPr>
        <w:t>E</w:t>
      </w:r>
      <w:r w:rsidRPr="00F43BC9">
        <w:rPr>
          <w:rFonts w:ascii="Garamond" w:hAnsi="Garamond" w:cs="Times New Roman"/>
          <w:sz w:val="24"/>
          <w:szCs w:val="24"/>
        </w:rPr>
        <w:t xml:space="preserve">verybody had their rubber boots on, ready for the journey. They entered the vast rainforest through a narrow trail. All around, it was thick with a variety of green trees and colorful plants. Tropical birds sang around them and butterflies flitted in and out. After walking single file through the dense jungle for about half an hour, Arjun was sweating. He took off his hoody and draped it over his backpack. Everywhere around them was thick green foliage. Sometimes Fernando had to clear the path with his machete. He felt like they were wrapped up in the jungle—it was even denser than he had imagined. As they trudged farther into the forest, the heat and humidity started to get to him. Sweat ran down his face and whole body, but there was no stopping to rest. He glanced at the little girl walking with her mother. Her clothes were drenched in sweat. </w:t>
      </w:r>
      <w:r w:rsidRPr="00F43BC9">
        <w:rPr>
          <w:rFonts w:ascii="Garamond" w:hAnsi="Garamond" w:cs="Times New Roman"/>
          <w:i/>
          <w:iCs/>
          <w:sz w:val="24"/>
          <w:szCs w:val="24"/>
        </w:rPr>
        <w:t>It’s just the beginning—Will she be able to make it?</w:t>
      </w:r>
    </w:p>
    <w:p w14:paraId="7AAA3A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path started getting muddy—without the rubber boots, the travel would have been almost impossible. When they had first started, they talked among themselves, trying to get to know each other a little and find out what the others had been through so far. But now, nobody was talking anymore. They could only hear the squeaking of the boots. </w:t>
      </w:r>
    </w:p>
    <w:p w14:paraId="6F914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were getting fatigued. Arjun’s feet hurt from the uncomfortable boots, but he tried to get his mind off his sore feet and aching legs and shoulders by focusing on the lush vegetation and colorful flowers and the sounds of the tropical birds.</w:t>
      </w:r>
    </w:p>
    <w:p w14:paraId="32E27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are we taking a break?” Mohan asked.</w:t>
      </w:r>
    </w:p>
    <w:p w14:paraId="355CB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break, just walking, walking,” Fernando said.</w:t>
      </w:r>
    </w:p>
    <w:p w14:paraId="408F87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wiped the sweat off his face and continued to walk.</w:t>
      </w:r>
    </w:p>
    <w:p w14:paraId="5D554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 to a slippery, steep hill, about thirteen feet high. Arjun and his friends grabbed onto tree roots and somehow managed to climb up the hill. Arjun glanced back at his fellow travelers. The little girl was trying to climb up by grabbing the roots, her mother pushing her up from the back. Arjun hurried towards her and held out his hand. She grabbed it and he pulled her up. Then he helped her mother climb the hill as well. The rest of them managed to get up and the journey continued. </w:t>
      </w:r>
    </w:p>
    <w:p w14:paraId="2B5916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arrived at a river. The travelers dropped down and splashed their hot faces with the cool water, then drank and refilled their water bottles. They sank to the ground. </w:t>
      </w:r>
    </w:p>
    <w:p w14:paraId="13C79B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said, “Short rest here.” Everyone took out their snacks and quickly ate something. Arjun and his friends took out some sandwiches and peanuts and wolfed them down. Mohan quickly finished his food, drank some water, and lighted a cigarette. Chitra and a few other guys joined him. </w:t>
      </w:r>
    </w:p>
    <w:p w14:paraId="6B932D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“Time to go,” Fernando said.</w:t>
      </w:r>
    </w:p>
    <w:p w14:paraId="0845E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more minutes,” Chitra said. “We finish smoking and then we can continue.”</w:t>
      </w:r>
    </w:p>
    <w:p w14:paraId="7E0F6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finish,” Fernando said. For the first time, Arjun was glad Chitra smoked.</w:t>
      </w:r>
    </w:p>
    <w:p w14:paraId="2F3DD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smokers were done, they all crossed the river by stepping on the big rocks protruding above the water. Fernando stayed in the front and the rest of them followed him. </w:t>
      </w:r>
    </w:p>
    <w:p w14:paraId="718B65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other side, they continued through the jungle. Finally, when Arjun felt he couldn’t take another step, they came to a clearing and Fernando dropped his backpack to the ground. “Eat and sleep here.”</w:t>
      </w:r>
    </w:p>
    <w:p w14:paraId="0BCF3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must have been around five pm. Everybody dropped to the ground or sat on tree roots or rocks. As soon as Arjun sat down, he noticed a swarm of mosquitoes around him. He tried without success to swat them away. Everyone was swatting, cursing, and scratching their bodies. Fernando started gathering sticks. “Listen, everybody,” he said, showing them the sticks. “Help make fire.”</w:t>
      </w:r>
    </w:p>
    <w:p w14:paraId="279AE6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and his friends got up and started collecting wood for a campfire. A few of them helped Fernando start the fire, while others put mosquito lotion on their bodies. The little girl was lying on her mother’s lap. She was rubbing the </w:t>
      </w:r>
      <w:proofErr w:type="gramStart"/>
      <w:r w:rsidRPr="00F43BC9">
        <w:rPr>
          <w:rFonts w:ascii="Garamond" w:hAnsi="Garamond" w:cs="Times New Roman"/>
          <w:sz w:val="24"/>
          <w:szCs w:val="24"/>
        </w:rPr>
        <w:t>girl’s tired</w:t>
      </w:r>
      <w:proofErr w:type="gramEnd"/>
      <w:r w:rsidRPr="00F43BC9">
        <w:rPr>
          <w:rFonts w:ascii="Garamond" w:hAnsi="Garamond" w:cs="Times New Roman"/>
          <w:sz w:val="24"/>
          <w:szCs w:val="24"/>
        </w:rPr>
        <w:t xml:space="preserve"> leg muscles and sore feet with some kind of liniment she had brought. Arjun took off his boots and squeezed the water out of his socks, then he stared at his feet—they </w:t>
      </w:r>
      <w:r w:rsidRPr="00F43BC9">
        <w:rPr>
          <w:rFonts w:ascii="Garamond" w:hAnsi="Garamond" w:cs="Times New Roman"/>
          <w:sz w:val="24"/>
          <w:szCs w:val="24"/>
        </w:rPr>
        <w:lastRenderedPageBreak/>
        <w:t>were soaked and covered with blisters. His heels looked the worst, with droplets of blood oozing out of them. He plucked a few leaves and wiped the wounds, then put band-aids on them.</w:t>
      </w:r>
    </w:p>
    <w:p w14:paraId="7C7AE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Fernando took two pots and some bags of dried food out of his backpack, Arjun looked around for a good spot to hang his hammock for the night. He tied his hammock and went to help Fernando cook the food. Later, rice, beans, and pork were ready. Some took out their metal bowls, others picked large green taro leaves and spooned the food onto them. The food was amazingly delicious. The rice had some good spices, and the yellow color itself made it look appetizing. The bland-looking beans were flavorful as well. He saw his friends gulp the pork greedily. With a full stomach, he was ready to collapse on his hammock.</w:t>
      </w:r>
    </w:p>
    <w:p w14:paraId="11435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meal, Arjun lay down. He saw his smoker friends smoking and talking to each other. He closed his eyes and fell asleep.</w:t>
      </w:r>
    </w:p>
    <w:p w14:paraId="5FE905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night, Arjun was awakened by splashes of water on this face. A few drops of water turned into a heavy rain in a matter of seconds. He glanced around and ran towards a tent where some of the travelers were sleeping. One after another, they all squished into it. The rain did not stop for hours. The tent was not big enough to cover all of them. They were all soaked and exhausted. Arjun’s tired eyes gazed at the raindrops. </w:t>
      </w:r>
      <w:r w:rsidRPr="00F43BC9">
        <w:rPr>
          <w:rFonts w:ascii="Garamond" w:hAnsi="Garamond" w:cs="Times New Roman"/>
          <w:i/>
          <w:iCs/>
          <w:sz w:val="24"/>
          <w:szCs w:val="24"/>
        </w:rPr>
        <w:t>When will it end?</w:t>
      </w:r>
    </w:p>
    <w:p w14:paraId="097228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rain finally stopped, but it had completely put out the fire and it was dark outside. Nobody had the energy to start the fire again even though they were wet and cold. Arjun squeezed the water out of his clothes and went back to his wet hammock. His friends must have done the same. He could not sleep for a long time but finally dozed off.</w:t>
      </w:r>
    </w:p>
    <w:p w14:paraId="7B93D2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someone started the fire and they changed their clothes and hung the wet ones on bushes to dry out. They sat around the fire and ate their snacks, then packed their clothes and continued their journey.</w:t>
      </w:r>
    </w:p>
    <w:p w14:paraId="70FABC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used to hiking, having grown up walking up and down the hills around his village, but those hikes were nothing compared to this one. It felt like a never-ending journey. They were all exhausted, but their energy drinks somehow pushed them further. Arjun wondered how the little girl and her mother managed to keep going. Changes in the weather—hot and humid during the day and cold at night—had already weakened their bodies. Whenever they came across a river, they would drink some water and rest for a few minutes. Even though the backpacks were getting lighter as they ate the snacks they’d brought, they felt heavier and heavier, and people started throwing stuff away to lighten their load. </w:t>
      </w:r>
    </w:p>
    <w:p w14:paraId="5E2D2E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came to another river, this one deeper and faster. As they started crossing it, the little girl clutched onto her mother’s hand. Arjun was right behind them. As they neared the middle, the current got stronger and water came up to his hips. Arjun stepped forward cautiously, trying to keep his balance, his gaze fixed on each step he took. The lady in front of him suddenly screamed out loud. Arjun stopped and looked up. The little girl was no longer holding her mother’s hand. The woman lunged toward her, crying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w:t>
      </w:r>
      <w:r w:rsidRPr="00F43BC9">
        <w:rPr>
          <w:rFonts w:ascii="Garamond" w:hAnsi="Garamond" w:cs="Times New Roman"/>
          <w:sz w:val="24"/>
          <w:szCs w:val="24"/>
        </w:rPr>
        <w:t>” but the girl was already several feet down the river, thrashing and struggling as she was being swept away. There was no time to think. Arjun threw off his backpack and jumped after her. The girl was crying, flailing her arms to keep from being sucked under. He swam forward, trying to reach her before the river took her away, but the strong current carried him along, too. It looked like both of their lives were going to be over today.</w:t>
      </w:r>
    </w:p>
    <w:p w14:paraId="06693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went under and came back up, gasping for air. He reached again, and his feet touched ground. The river was wider and slower here and he was able to push himself toward her. He reached out and grabbed her arm and pulled her close. He picked her up in his arms and carried her to the other shore. The little girl was shivering and crying, “Mama!” He hugged her. “It’s okay, you’re safe now. Your mama is coming.”</w:t>
      </w:r>
    </w:p>
    <w:p w14:paraId="0E3C0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sat on the river’s edge catching their breath, the girl’s mother came rushing towards them. She picked up her daughter and held her in her arms, rocking her back and forth, murmuring over and over,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 xml:space="preserve">… Querida </w:t>
      </w:r>
      <w:proofErr w:type="spellStart"/>
      <w:r w:rsidRPr="00F43BC9">
        <w:rPr>
          <w:rFonts w:ascii="Garamond" w:hAnsi="Garamond" w:cs="Times New Roman"/>
          <w:i/>
          <w:iCs/>
          <w:sz w:val="24"/>
          <w:szCs w:val="24"/>
        </w:rPr>
        <w:t>mia</w:t>
      </w:r>
      <w:proofErr w:type="spellEnd"/>
      <w:r w:rsidRPr="00F43BC9">
        <w:rPr>
          <w:rFonts w:ascii="Garamond" w:hAnsi="Garamond" w:cs="Times New Roman"/>
          <w:i/>
          <w:iCs/>
          <w:sz w:val="24"/>
          <w:szCs w:val="24"/>
        </w:rPr>
        <w:t>.</w:t>
      </w:r>
      <w:r w:rsidRPr="00F43BC9">
        <w:rPr>
          <w:rFonts w:ascii="Garamond" w:hAnsi="Garamond" w:cs="Times New Roman"/>
          <w:sz w:val="24"/>
          <w:szCs w:val="24"/>
        </w:rPr>
        <w:t>” They were both crying heavily. Then the lady came to Arjun and hugged him, still holding her daughter. “Gracias.”</w:t>
      </w:r>
    </w:p>
    <w:p w14:paraId="308F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his friends came running towards them, he noticed he only had one boot on. He looked for the other one and his backpack, but the water had swept them away. While a sense of relief washed over him </w:t>
      </w:r>
      <w:r w:rsidRPr="00F43BC9">
        <w:rPr>
          <w:rFonts w:ascii="Garamond" w:hAnsi="Garamond" w:cs="Times New Roman"/>
          <w:sz w:val="24"/>
          <w:szCs w:val="24"/>
        </w:rPr>
        <w:lastRenderedPageBreak/>
        <w:t>for saving the girl and making it out alive, the aftermath left him with nothing—no boots, no shoes, no money, and no phone. An overwhelming fatigue settled in, draining him of any remaining strength.</w:t>
      </w:r>
    </w:p>
    <w:p w14:paraId="00F80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ordeal, Fernando said, “This </w:t>
      </w:r>
      <w:r w:rsidRPr="00F43BC9">
        <w:rPr>
          <w:rFonts w:ascii="Garamond" w:hAnsi="Garamond" w:cs="Times New Roman"/>
          <w:i/>
          <w:iCs/>
          <w:sz w:val="24"/>
          <w:szCs w:val="24"/>
        </w:rPr>
        <w:t xml:space="preserve">Rio de la </w:t>
      </w:r>
      <w:proofErr w:type="spellStart"/>
      <w:r w:rsidRPr="00F43BC9">
        <w:rPr>
          <w:rFonts w:ascii="Garamond" w:hAnsi="Garamond" w:cs="Times New Roman"/>
          <w:i/>
          <w:iCs/>
          <w:sz w:val="24"/>
          <w:szCs w:val="24"/>
        </w:rPr>
        <w:t>Muerte</w:t>
      </w:r>
      <w:proofErr w:type="spellEnd"/>
      <w:r w:rsidRPr="00F43BC9">
        <w:rPr>
          <w:rFonts w:ascii="Garamond" w:hAnsi="Garamond" w:cs="Times New Roman"/>
          <w:sz w:val="24"/>
          <w:szCs w:val="24"/>
        </w:rPr>
        <w:t xml:space="preserve">, very dangerous. Many died before. </w:t>
      </w:r>
      <w:r w:rsidRPr="00F43BC9">
        <w:rPr>
          <w:rFonts w:ascii="Garamond" w:hAnsi="Garamond" w:cs="Times New Roman"/>
          <w:i/>
          <w:iCs/>
          <w:sz w:val="24"/>
          <w:szCs w:val="24"/>
        </w:rPr>
        <w:t xml:space="preserve">Bueno </w:t>
      </w:r>
      <w:proofErr w:type="spellStart"/>
      <w:r w:rsidRPr="00F43BC9">
        <w:rPr>
          <w:rFonts w:ascii="Garamond" w:hAnsi="Garamond" w:cs="Times New Roman"/>
          <w:i/>
          <w:iCs/>
          <w:sz w:val="24"/>
          <w:szCs w:val="24"/>
        </w:rPr>
        <w:t>niña</w:t>
      </w:r>
      <w:proofErr w:type="spellEnd"/>
      <w:r w:rsidRPr="00F43BC9">
        <w:rPr>
          <w:rFonts w:ascii="Garamond" w:hAnsi="Garamond" w:cs="Times New Roman"/>
          <w:sz w:val="24"/>
          <w:szCs w:val="24"/>
        </w:rPr>
        <w:t xml:space="preserve"> saved.”</w:t>
      </w:r>
    </w:p>
    <w:p w14:paraId="45D9EC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River of death? Arjun thought. What an idiot! Why didn’t he warn us about this one before we started crossing it? We would have been more cautious. </w:t>
      </w:r>
    </w:p>
    <w:p w14:paraId="5464D6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gave Arjun some pants and a T-shirt. He changed into the dry clothes. Chitra offered him shoes and he put them on. The little girl changed her clothes as well. </w:t>
      </w:r>
    </w:p>
    <w:p w14:paraId="3B740A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we go,” Fernando said, and they started the journey again.</w:t>
      </w:r>
    </w:p>
    <w:p w14:paraId="6DCF84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walking with the group, carrying his wet clothes. The little girl came up to him and took his hand. “Thank you.”</w:t>
      </w:r>
    </w:p>
    <w:p w14:paraId="4D1A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 at her and smiled. “You know English. What’s your name?”</w:t>
      </w:r>
    </w:p>
    <w:p w14:paraId="092246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w:t>
      </w:r>
    </w:p>
    <w:p w14:paraId="02FEFA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Maria. I’m Arjun.”</w:t>
      </w:r>
    </w:p>
    <w:p w14:paraId="0ACE6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meet you too. You very nice man.”</w:t>
      </w:r>
    </w:p>
    <w:p w14:paraId="2A65C8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why are you going to America?”</w:t>
      </w:r>
    </w:p>
    <w:p w14:paraId="1DDB60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dad in Texas. He there long, long time, before I born. My country not safe. Too much trouble for Mama.”</w:t>
      </w:r>
    </w:p>
    <w:p w14:paraId="040B08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from?”</w:t>
      </w:r>
    </w:p>
    <w:p w14:paraId="363F31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“Venezuela.”</w:t>
      </w:r>
    </w:p>
    <w:p w14:paraId="315E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hope you see your dad very soon,” Arjun said. But he wondered if she would make it—she looked too weak and pale.</w:t>
      </w:r>
    </w:p>
    <w:p w14:paraId="0FDD6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for a few more hours before they had their break for the night. For the rest of the day, Maria stayed close to him. Arjun was glad he had survived that ordeal, but he couldn’t help worrying about what else awaited them before they reached America.</w:t>
      </w:r>
    </w:p>
    <w:p w14:paraId="3C27D3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they started early. Within an hour of the journey, Dipesh yelped and jumped back in fear. There was a big snake crawling on the trail.</w:t>
      </w:r>
    </w:p>
    <w:p w14:paraId="5EE1A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“Watch it, watch it,” Fernando said. “</w:t>
      </w:r>
      <w:proofErr w:type="spellStart"/>
      <w:r w:rsidRPr="00F43BC9">
        <w:rPr>
          <w:rFonts w:ascii="Garamond" w:hAnsi="Garamond" w:cs="Times New Roman"/>
          <w:i/>
          <w:iCs/>
          <w:sz w:val="24"/>
          <w:szCs w:val="24"/>
        </w:rPr>
        <w:t>Serpiente</w:t>
      </w:r>
      <w:proofErr w:type="spellEnd"/>
      <w:r w:rsidRPr="00F43BC9">
        <w:rPr>
          <w:rFonts w:ascii="Garamond" w:hAnsi="Garamond" w:cs="Times New Roman"/>
          <w:sz w:val="24"/>
          <w:szCs w:val="24"/>
        </w:rPr>
        <w:t>—very dangerous.”</w:t>
      </w:r>
    </w:p>
    <w:p w14:paraId="1115F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moved back, clearing the path for the snake. It crawled towards the trees, and the guys continued the journey.</w:t>
      </w:r>
    </w:p>
    <w:p w14:paraId="123AC0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73084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1F818C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47E59B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4E88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5BD36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949A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7AA7F6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8B4FA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71F65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couldn’t just stand there and let Maria get taken away by these animals. “Please, don’t do this—she is just a kid,” he said, walking towards the guy.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1F3D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378C1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5A957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314C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3E710A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11B664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1D4BD2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Pr="00F43BC9">
        <w:rPr>
          <w:rFonts w:ascii="Garamond" w:hAnsi="Garamond" w:cs="Times New Roman"/>
          <w:sz w:val="24"/>
          <w:szCs w:val="24"/>
        </w:rPr>
        <w:br w:type="page"/>
      </w:r>
    </w:p>
    <w:p w14:paraId="402CBB42" w14:textId="572F0883" w:rsidR="00B37B75" w:rsidRPr="00B11DF7" w:rsidRDefault="00B37B75" w:rsidP="00945010">
      <w:pPr>
        <w:pStyle w:val="Heading1"/>
        <w:numPr>
          <w:ilvl w:val="0"/>
          <w:numId w:val="0"/>
        </w:numPr>
        <w:rPr>
          <w:rFonts w:ascii="Garamond" w:hAnsi="Garamond"/>
        </w:rPr>
      </w:pPr>
      <w:bookmarkStart w:id="23" w:name="_Toc166604289"/>
      <w:r w:rsidRPr="00B11DF7">
        <w:rPr>
          <w:rFonts w:ascii="Garamond" w:hAnsi="Garamond"/>
        </w:rPr>
        <w:lastRenderedPageBreak/>
        <w:t>Chapter 22</w:t>
      </w:r>
      <w:bookmarkEnd w:id="23"/>
    </w:p>
    <w:p w14:paraId="3E7FD88F" w14:textId="77777777" w:rsidR="00B37B75" w:rsidRPr="00F43BC9" w:rsidRDefault="00B37B75" w:rsidP="00B37B75">
      <w:pPr>
        <w:spacing w:line="300" w:lineRule="exact"/>
        <w:ind w:firstLine="432"/>
        <w:contextualSpacing/>
        <w:jc w:val="center"/>
        <w:rPr>
          <w:rFonts w:ascii="Garamond" w:hAnsi="Garamond" w:cs="Times New Roman"/>
          <w:sz w:val="24"/>
          <w:szCs w:val="24"/>
        </w:rPr>
      </w:pPr>
    </w:p>
    <w:p w14:paraId="28666C8D" w14:textId="55AD4EA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heard people murmuring—he opened his eyes and looked around. He was lying on the ground, his head pounding. His friends were sitting beside him and others were hovering around, including some unfamiliar faces. </w:t>
      </w:r>
      <w:r w:rsidRPr="00F43BC9">
        <w:rPr>
          <w:rFonts w:ascii="Garamond" w:hAnsi="Garamond" w:cs="Times New Roman"/>
          <w:i/>
          <w:iCs/>
          <w:sz w:val="24"/>
          <w:szCs w:val="24"/>
        </w:rPr>
        <w:t>What happened to me? Who are these people?</w:t>
      </w:r>
      <w:r w:rsidRPr="00F43BC9">
        <w:rPr>
          <w:rFonts w:ascii="Garamond" w:hAnsi="Garamond" w:cs="Times New Roman"/>
          <w:sz w:val="24"/>
          <w:szCs w:val="24"/>
        </w:rPr>
        <w:t xml:space="preserve"> </w:t>
      </w:r>
    </w:p>
    <w:p w14:paraId="7C5F1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“Are you okay, man?” Mohan sat next to him. </w:t>
      </w:r>
    </w:p>
    <w:p w14:paraId="6812FD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he remembered what had happened to him. He felt like his heart had just been stabbed. He wished he had never opened his eyes again—he could not save the little girl.</w:t>
      </w:r>
    </w:p>
    <w:p w14:paraId="3B95DA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He quickly sat up. The sudden movement caused a piercing pain behind his eyes.</w:t>
      </w:r>
    </w:p>
    <w:p w14:paraId="7EFC5B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is easy, man. She is—”</w:t>
      </w:r>
    </w:p>
    <w:p w14:paraId="3245F6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I’m here.”</w:t>
      </w:r>
    </w:p>
    <w:p w14:paraId="4118F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saw Maria coming towards him. He got up, stood for a second to control his dizziness, then hobbled towards her and kneeled down and hugged her tightly. “You’re safe! They didn’t get you!” Tears filled his eyes and ran down his face. He let them flow. They stayed there for a long </w:t>
      </w:r>
      <w:proofErr w:type="gramStart"/>
      <w:r w:rsidRPr="00F43BC9">
        <w:rPr>
          <w:rFonts w:ascii="Garamond" w:hAnsi="Garamond" w:cs="Times New Roman"/>
          <w:sz w:val="24"/>
          <w:szCs w:val="24"/>
        </w:rPr>
        <w:t>time,</w:t>
      </w:r>
      <w:proofErr w:type="gramEnd"/>
      <w:r w:rsidRPr="00F43BC9">
        <w:rPr>
          <w:rFonts w:ascii="Garamond" w:hAnsi="Garamond" w:cs="Times New Roman"/>
          <w:sz w:val="24"/>
          <w:szCs w:val="24"/>
        </w:rPr>
        <w:t xml:space="preserve"> arms wrapped around each other.</w:t>
      </w:r>
    </w:p>
    <w:p w14:paraId="75D22C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people clapping—he wiped his tears with his palm and looked around.</w:t>
      </w:r>
    </w:p>
    <w:p w14:paraId="1B065F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hero,” Maria’s mom said. “</w:t>
      </w:r>
      <w:r w:rsidRPr="00F43BC9">
        <w:rPr>
          <w:rFonts w:ascii="Garamond" w:hAnsi="Garamond" w:cs="Times New Roman"/>
          <w:i/>
          <w:iCs/>
          <w:sz w:val="24"/>
          <w:szCs w:val="24"/>
        </w:rPr>
        <w:t xml:space="preserve">Tu </w:t>
      </w:r>
      <w:proofErr w:type="spellStart"/>
      <w:r w:rsidRPr="00F43BC9">
        <w:rPr>
          <w:rFonts w:ascii="Garamond" w:hAnsi="Garamond" w:cs="Times New Roman"/>
          <w:i/>
          <w:iCs/>
          <w:sz w:val="24"/>
          <w:szCs w:val="24"/>
        </w:rPr>
        <w:t>salvaste</w:t>
      </w:r>
      <w:proofErr w:type="spellEnd"/>
      <w:r w:rsidRPr="00F43BC9">
        <w:rPr>
          <w:rFonts w:ascii="Garamond" w:hAnsi="Garamond" w:cs="Times New Roman"/>
          <w:i/>
          <w:iCs/>
          <w:sz w:val="24"/>
          <w:szCs w:val="24"/>
        </w:rPr>
        <w:t xml:space="preserve"> a mi </w:t>
      </w:r>
      <w:proofErr w:type="spellStart"/>
      <w:r w:rsidRPr="00F43BC9">
        <w:rPr>
          <w:rFonts w:ascii="Garamond" w:hAnsi="Garamond" w:cs="Times New Roman"/>
          <w:i/>
          <w:iCs/>
          <w:sz w:val="24"/>
          <w:szCs w:val="24"/>
        </w:rPr>
        <w:t>hija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p>
    <w:p w14:paraId="5E7C0B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Chitra told him what had happened. Right after Arjun got whacked on the head, another group of travelers arrived, not realizing they were walking into an unfortunate situation. While the banditos were busy robbing the newcomers at gunpoint, Maria and her mother ran away and hid in the jungle. </w:t>
      </w:r>
    </w:p>
    <w:p w14:paraId="57C821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walk now?” the leader of the other group said. “We need to get moving. It’s not safe to stay here any longer.”</w:t>
      </w:r>
    </w:p>
    <w:p w14:paraId="33B3DB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He looked around, ready to walk. There were more than twenty-five people now, but nobody had their backpacks.</w:t>
      </w:r>
    </w:p>
    <w:p w14:paraId="1609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Everybody,</w:t>
      </w:r>
      <w:proofErr w:type="gramEnd"/>
      <w:r w:rsidRPr="00F43BC9">
        <w:rPr>
          <w:rFonts w:ascii="Garamond" w:hAnsi="Garamond" w:cs="Times New Roman"/>
          <w:sz w:val="24"/>
          <w:szCs w:val="24"/>
        </w:rPr>
        <w:t xml:space="preserve"> listen to me,” the man said. People gathered around. “If we don’t act smart, all of us may not make it out of this jungle. You should grab a stick. If we see any animals, birds, worms, anything—we kill them and wrap them in large leaves or tie them with vines or whatever you can find. If you recognize any fruit, plants, or roots that we can eat, bring it with you. If we are lucky, we will find some food to eat for tonight.”</w:t>
      </w:r>
    </w:p>
    <w:p w14:paraId="11511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01CE1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walked to the bushes and picked up his machete. “Let’s go.”</w:t>
      </w:r>
    </w:p>
    <w:p w14:paraId="1F09E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good that you were able to hide it,” one of the guys said.</w:t>
      </w:r>
    </w:p>
    <w:p w14:paraId="5B3AC8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as soon as I saw those banditos, I threw it into the bushes. We will need it on the way.”</w:t>
      </w:r>
    </w:p>
    <w:p w14:paraId="792069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Arjun was in pain and exhausted. His head was cut and swollen, and it throbbed constantly. Somebody had put some herbs on the wound, but it was not helping much. He walked holding Mohan’s arm. Chitra and Dipesh stayed close to them. </w:t>
      </w:r>
    </w:p>
    <w:p w14:paraId="6B8EA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“Mira—leaf worms. We eat,” Fernando said. Green worms were crawling all over the leaves of a plant. Arjun hadn’t even noticed them at first as they were the same color as the leaves. Other similar plants also had plenty of worms on them. Arjun didn’t feel like eating worms, but what choice did they have? The travelers all collected the worms and carried them in large leaves. </w:t>
      </w:r>
    </w:p>
    <w:p w14:paraId="5AB390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“Bueno. </w:t>
      </w:r>
      <w:proofErr w:type="spellStart"/>
      <w:r w:rsidRPr="00F43BC9">
        <w:rPr>
          <w:rFonts w:ascii="Garamond" w:hAnsi="Garamond" w:cs="Times New Roman"/>
          <w:sz w:val="24"/>
          <w:szCs w:val="24"/>
        </w:rPr>
        <w:t>Mucho</w:t>
      </w:r>
      <w:proofErr w:type="spellEnd"/>
      <w:r w:rsidRPr="00F43BC9">
        <w:rPr>
          <w:rFonts w:ascii="Garamond" w:hAnsi="Garamond" w:cs="Times New Roman"/>
          <w:sz w:val="24"/>
          <w:szCs w:val="24"/>
        </w:rPr>
        <w:t xml:space="preserve"> protein in here,” Fernando said, grabbing one of the worms and shoving it in his mouth, alive. He chewed it like he was chewing gum. Arjun’s stomach churned and he gagged a little. He had never seen anybody chew a live insect. A few of the travelers followed Fernando’s example.</w:t>
      </w:r>
    </w:p>
    <w:p w14:paraId="35BC67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Arjun said, and walked away. Chitra followed him. “Maybe I could eat some of them cooked, but not raw.”</w:t>
      </w:r>
    </w:p>
    <w:p w14:paraId="17CD3F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short while, Fernando said, “Let’s go. No more rest.”</w:t>
      </w:r>
    </w:p>
    <w:p w14:paraId="381905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body was shaking from lack of food. He felt weak. There was still fear in his mind. </w:t>
      </w:r>
      <w:r w:rsidRPr="00F43BC9">
        <w:rPr>
          <w:rFonts w:ascii="Garamond" w:hAnsi="Garamond" w:cs="Times New Roman"/>
          <w:i/>
          <w:iCs/>
          <w:sz w:val="24"/>
          <w:szCs w:val="24"/>
        </w:rPr>
        <w:t xml:space="preserve">What if the banditos come back again? </w:t>
      </w:r>
    </w:p>
    <w:p w14:paraId="32E32A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They had been walking for a long time. His mouth was dry. He looked at his fellow travelers—they seemed to be as drained as him.</w:t>
      </w:r>
    </w:p>
    <w:p w14:paraId="4FD2D6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“Does anybody have water?” he asked.</w:t>
      </w:r>
    </w:p>
    <w:p w14:paraId="667329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One of his companions shook an empty water bottle. </w:t>
      </w:r>
    </w:p>
    <w:p w14:paraId="6B0906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one of the guys said. He walked off the trail to the bushes and peered around, looking for something. He picked some leaves and came back. Then he handed them to Arjun. “Rub and squeeze these. They have water in them.”</w:t>
      </w:r>
    </w:p>
    <w:p w14:paraId="545C75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that?” Chitra asked.</w:t>
      </w:r>
    </w:p>
    <w:p w14:paraId="7A19D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called Kalanchoe </w:t>
      </w:r>
      <w:proofErr w:type="spellStart"/>
      <w:r w:rsidRPr="00F43BC9">
        <w:rPr>
          <w:rFonts w:ascii="Garamond" w:hAnsi="Garamond" w:cs="Times New Roman"/>
          <w:sz w:val="24"/>
          <w:szCs w:val="24"/>
        </w:rPr>
        <w:t>Pinnata</w:t>
      </w:r>
      <w:proofErr w:type="spellEnd"/>
      <w:r w:rsidRPr="00F43BC9">
        <w:rPr>
          <w:rFonts w:ascii="Garamond" w:hAnsi="Garamond" w:cs="Times New Roman"/>
          <w:sz w:val="24"/>
          <w:szCs w:val="24"/>
        </w:rPr>
        <w:t>. They are rich in water,” the man replied.</w:t>
      </w:r>
    </w:p>
    <w:p w14:paraId="4BFF7D0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did what the man said. He was able to squeeze some drops of water out of them. It quenched his thirst a little. </w:t>
      </w:r>
      <w:r w:rsidRPr="00F43BC9">
        <w:rPr>
          <w:rFonts w:ascii="Garamond" w:hAnsi="Garamond" w:cs="Times New Roman"/>
          <w:i/>
          <w:iCs/>
          <w:sz w:val="24"/>
          <w:szCs w:val="24"/>
        </w:rPr>
        <w:t>Where are those rivers when we need them the most?</w:t>
      </w:r>
    </w:p>
    <w:p w14:paraId="236C7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while, the guys in the front screamed in joy. “Look what we found!”</w:t>
      </w:r>
    </w:p>
    <w:p w14:paraId="129D75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rusted pan and some empty cans that other travelers had discarded.</w:t>
      </w:r>
    </w:p>
    <w:p w14:paraId="3DB86D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might be able to cook something tonight,” one of them shouted.</w:t>
      </w:r>
    </w:p>
    <w:p w14:paraId="675CFA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very good thing,” the leader of the other group said. “Keep your eyes open for yuca and other edible roots. The leaves of yuca or cassava look like palm leaves, with five to seven small leaves attached together.” </w:t>
      </w:r>
    </w:p>
    <w:p w14:paraId="7508B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guys replied.</w:t>
      </w:r>
    </w:p>
    <w:p w14:paraId="6ADFE972" w14:textId="380EA5D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the travelers found some yucas and also </w:t>
      </w:r>
      <w:r w:rsidRPr="00F43BC9">
        <w:rPr>
          <w:rFonts w:ascii="Garamond" w:hAnsi="Garamond" w:cs="Times New Roman"/>
          <w:i/>
          <w:iCs/>
          <w:sz w:val="24"/>
          <w:szCs w:val="24"/>
        </w:rPr>
        <w:t>camote</w:t>
      </w:r>
      <w:r w:rsidRPr="00F43BC9">
        <w:rPr>
          <w:rFonts w:ascii="Garamond" w:hAnsi="Garamond" w:cs="Times New Roman"/>
          <w:sz w:val="24"/>
          <w:szCs w:val="24"/>
        </w:rPr>
        <w:t>, wild sweet potatoes. They collected them and carried them in big leaves. It was about five in the afternoon when they reached a small river. After drinking water and washing their faces, Mohan, Chitra, and Dipesh joined the other guys to collect wood for a fire. A few of the travelers started digging a small pit with rocks and wood beside the river, while two of their friends borrowed the machete and went to cut bamboo shoots.</w:t>
      </w:r>
    </w:p>
    <w:p w14:paraId="2B0BB3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Arjun asked the guys digging the pit.</w:t>
      </w:r>
    </w:p>
    <w:p w14:paraId="7AFA9D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“Trying to collect some fish for tomorrow.”</w:t>
      </w:r>
    </w:p>
    <w:p w14:paraId="7B678AD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are they going to do that without a fishing pole or net? </w:t>
      </w:r>
      <w:r w:rsidRPr="00F43BC9">
        <w:rPr>
          <w:rFonts w:ascii="Garamond" w:hAnsi="Garamond" w:cs="Times New Roman"/>
          <w:sz w:val="24"/>
          <w:szCs w:val="24"/>
        </w:rPr>
        <w:t>Arjun stayed there peering at them, curious. After digging the small pit, they broke the bamboo shoots into four small pieces. Then they put one end of each shoot in the river and the other end in the pit. They secured the shoots with clay and mud. The bamboos were slightly angled to the river, so water would not flow towards the pit. Arjun wondered how that was supposed to trap fish. Then the guys collected some worms and put the dead worms on the both ends of the shoots. Arjun hoped it would work—then they’d have some fish to eat.</w:t>
      </w:r>
    </w:p>
    <w:p w14:paraId="4E46E8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lay down on the ground. He was super exhausted, and he dozed off quickly. Later Dipesh woke him up with a can full of yuca and sweet potato soup. “Let me know if you need more. They say you and Maria can have as much as you want.”</w:t>
      </w:r>
    </w:p>
    <w:p w14:paraId="1141E5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soup was bland—there was no salt or spices, just hot water with some cooked chopped yuca and sweet potatoes. But he was thankful to God that he was still alive to taste the food. He finished the soup and took the can back to the group, who were sitting around the big fire.</w:t>
      </w:r>
    </w:p>
    <w:p w14:paraId="28184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“Want more?” Fernando said. </w:t>
      </w:r>
    </w:p>
    <w:p w14:paraId="457EE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thank you.” Arjun handed him the can.</w:t>
      </w:r>
    </w:p>
    <w:p w14:paraId="2F7DD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scooped some soup out of the pot with the can and gave it back to him. Arjun sat next to Chitra and drank it. Arjun felt energized. </w:t>
      </w:r>
    </w:p>
    <w:p w14:paraId="09E8E6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drank the soup, they took out the leaves with the green-leaf worms in them. They skewered them on sticks and placed them over the fire. Each of them was able to get two to three of those. Arjun didn’t want to eat it. He was worried he might puke. But he needed some protein. One of the guys passed a stick with barbecued worms to Arjun. He took a worm off the stick and put it in his mouth and chewed. It was crunchy at first and then there was burst of slimy juice, making him feel icky. He pushed the feeling away and swallowed it. He finished rest of the worms quickly and gulped them down with some water.</w:t>
      </w:r>
    </w:p>
    <w:p w14:paraId="46DF7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found places to lie down on the ground around the fire to try to get some sleep. It was a torturous night—Arjun woke up in the middle of the night scratching his body. Mosquitoes and all sorts of </w:t>
      </w:r>
      <w:r w:rsidRPr="00F43BC9">
        <w:rPr>
          <w:rFonts w:ascii="Garamond" w:hAnsi="Garamond" w:cs="Times New Roman"/>
          <w:sz w:val="24"/>
          <w:szCs w:val="24"/>
        </w:rPr>
        <w:lastRenderedPageBreak/>
        <w:t>bugs were tormenting him. Without mosquito repellant, there was no way to stop those bugs. He wished he had a blanket, so he could cover himself. He pulled his hands and head inside the T-shirt, but it was not helping much. On the top of that, his head was still in agony.</w:t>
      </w:r>
    </w:p>
    <w:p w14:paraId="0502B98E"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Besides the cracking sound of insects and bugs, Arjun heard some strange noises—he wondered if it was wild animals. They could even be blood-sucking bats. </w:t>
      </w:r>
      <w:r w:rsidRPr="00F43BC9">
        <w:rPr>
          <w:rFonts w:ascii="Garamond" w:hAnsi="Garamond" w:cs="Times New Roman"/>
          <w:i/>
          <w:iCs/>
          <w:sz w:val="24"/>
          <w:szCs w:val="24"/>
        </w:rPr>
        <w:t>I can handle this</w:t>
      </w:r>
      <w:r w:rsidRPr="00F43BC9">
        <w:rPr>
          <w:rFonts w:ascii="Garamond" w:hAnsi="Garamond" w:cs="Times New Roman"/>
          <w:sz w:val="24"/>
          <w:szCs w:val="24"/>
        </w:rPr>
        <w:t xml:space="preserve">, he thought. I hope they are not jaguars or herds of other wild animals though. He was scared, but he decided to stay alert in case any of those animals came close. He took his hands and head out of his T-shirt and looked around. He didn’t see anything. A little later, the noise stopped, and his heart soothed a little. He was about to put his hand in his T-shirt when something crawled on his leg. He looked down. </w:t>
      </w:r>
      <w:r w:rsidRPr="00F43BC9">
        <w:rPr>
          <w:rFonts w:ascii="Garamond" w:hAnsi="Garamond" w:cs="Times New Roman"/>
          <w:i/>
          <w:iCs/>
          <w:sz w:val="24"/>
          <w:szCs w:val="24"/>
        </w:rPr>
        <w:t>Oh shit!</w:t>
      </w:r>
      <w:r w:rsidRPr="00F43BC9">
        <w:rPr>
          <w:rFonts w:ascii="Garamond" w:hAnsi="Garamond" w:cs="Times New Roman"/>
          <w:sz w:val="24"/>
          <w:szCs w:val="24"/>
        </w:rPr>
        <w:t xml:space="preserve"> It was a black scorpion. He grabbed it and threw it on the fire. It exploded like a firecracker. </w:t>
      </w:r>
      <w:r w:rsidRPr="00F43BC9">
        <w:rPr>
          <w:rFonts w:ascii="Garamond" w:hAnsi="Garamond" w:cs="Times New Roman"/>
          <w:i/>
          <w:iCs/>
          <w:sz w:val="24"/>
          <w:szCs w:val="24"/>
        </w:rPr>
        <w:t>Wow.</w:t>
      </w:r>
    </w:p>
    <w:p w14:paraId="5495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couldn’t sleep for the rest of the night, worried about scorpions or other deadly insects. He wished he had his hammock to hang above the ground. In the early morning, people started getting up. Some collected more wood and added to the fire. Chitra grabbed the pan and walked towards the river.</w:t>
      </w:r>
    </w:p>
    <w:p w14:paraId="7C8C6E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my God,” he screamed in joy. </w:t>
      </w:r>
    </w:p>
    <w:p w14:paraId="3278EE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happened?” Arjun walked to him. Chitra pointed at the pit. There were plenty of catfish in it. Others rushed over and pulled out the fish and took them to the fire. They had barbecued fish for breakfast and water from the river to drink. Refreshed from the food and drink, they crossed the river and continued their journey. </w:t>
      </w:r>
    </w:p>
    <w:p w14:paraId="645C2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already past mid-day and they had not found anything to eat. The travelers went off the path in search of edible roots, fruits, or vegetables, but they were not as lucky as the day before. They all looked exhausted and disheartened. As the day wore on, the lack of sleep and no snacks took a toll on Arjun. He could barely put one foot in front of the other. And he was always thirsty. All of a sudden, Arjun heard excited voices ahead of him. Confused, he hurried to check up on them. The guys had found a plantain tree laden with green fruits. One of them cut the bunches off with the machete.</w:t>
      </w:r>
    </w:p>
    <w:p w14:paraId="3DBF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ate plantain soup and roasted plantain for dinner.</w:t>
      </w:r>
    </w:p>
    <w:p w14:paraId="674A7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afternoon of the fifth day, the group was quietly resting on the trail when they heard something rustling the bushes and grunting and snorting. One of the guys peered towards the noise and glanced back at them. “It’s a wild pig,” he whispered. He gestured to the other guys to grab their sticks. Everybody took their position as instructed, ready to run after the boar. The leader of the other group grabbed his machete. Then the guy held up three fingers and mouthed “Three, two, one.” They jumped up together and ran after the animal. Suddenly aware of the danger, it turned and charged off through the bushes. Arjun was too weak to go after it, so he stayed behind with Maria and her mother and watched them hunt the boar. The guy with the machete aimed and threw it at the animal. The sharp edge of the machete sliced one of its legs. The pig squealed and limped, slowing down. Immediately, the guys caught up with the animal and started hitting and stabbing it with the sticks. The pig didn’t give up—it tried to run away, but the guys circled the animal. Frightened and exhausted, the pig charged at one of the guys, its teeth bared. The guy jumped </w:t>
      </w:r>
      <w:proofErr w:type="gramStart"/>
      <w:r w:rsidRPr="00F43BC9">
        <w:rPr>
          <w:rFonts w:ascii="Garamond" w:hAnsi="Garamond" w:cs="Times New Roman"/>
          <w:sz w:val="24"/>
          <w:szCs w:val="24"/>
        </w:rPr>
        <w:t>aside</w:t>
      </w:r>
      <w:proofErr w:type="gramEnd"/>
      <w:r w:rsidRPr="00F43BC9">
        <w:rPr>
          <w:rFonts w:ascii="Garamond" w:hAnsi="Garamond" w:cs="Times New Roman"/>
          <w:sz w:val="24"/>
          <w:szCs w:val="24"/>
        </w:rPr>
        <w:t xml:space="preserve"> and the pig missed him and landed on the ground. All of a sudden, one of the African men grabbed the machete and swung it at the animal, slicing its neck. Blood spurted out from the wound in the neck. The wild pig dropped and took a few seconds to die. </w:t>
      </w:r>
    </w:p>
    <w:p w14:paraId="2EFF3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group of guys borrowed the machete and carried the boar to the river. They cleaned the animal and cut it into pieces and placed them on a bunch of large, round leaves. Another group went to gather twigs and branches to make a fire and also sticks to skewer the meat. The guys started a </w:t>
      </w:r>
      <w:proofErr w:type="gramStart"/>
      <w:r w:rsidRPr="00F43BC9">
        <w:rPr>
          <w:rFonts w:ascii="Garamond" w:hAnsi="Garamond" w:cs="Times New Roman"/>
          <w:sz w:val="24"/>
          <w:szCs w:val="24"/>
        </w:rPr>
        <w:t>fire</w:t>
      </w:r>
      <w:proofErr w:type="gramEnd"/>
      <w:r w:rsidRPr="00F43BC9">
        <w:rPr>
          <w:rFonts w:ascii="Garamond" w:hAnsi="Garamond" w:cs="Times New Roman"/>
          <w:sz w:val="24"/>
          <w:szCs w:val="24"/>
        </w:rPr>
        <w:t xml:space="preserve"> and everyone barbecued a piece of skewered meat for themselves. For the first time, Arjun and Dipesh ate pork. Arjun gave thanks to the pig that his body had provided strength for them to continue the journey. He wondered if they would have survived if they had not managed to catch that boar that day.</w:t>
      </w:r>
    </w:p>
    <w:p w14:paraId="10151B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mid-afternoon of the sixth day, they arrived at a river. </w:t>
      </w:r>
    </w:p>
    <w:p w14:paraId="14D143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Rio de </w:t>
      </w:r>
      <w:proofErr w:type="spellStart"/>
      <w:r w:rsidRPr="00F43BC9">
        <w:rPr>
          <w:rFonts w:ascii="Garamond" w:hAnsi="Garamond" w:cs="Times New Roman"/>
          <w:i/>
          <w:iCs/>
          <w:sz w:val="24"/>
          <w:szCs w:val="24"/>
        </w:rPr>
        <w:t>Tuira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Fernando said pointing at the river. “We wait.” Then he took out a phone from his pocket.</w:t>
      </w:r>
    </w:p>
    <w:p w14:paraId="3B0EF4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 phone?” one of the travelers said.</w:t>
      </w:r>
    </w:p>
    <w:p w14:paraId="47C8A5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“Si, I hid from banditos. It maybe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here.”</w:t>
      </w:r>
    </w:p>
    <w:p w14:paraId="777F4F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Fernando managed to make a call, then said, “Finish here. No more walking. This Panama. We wait, new agents come.” And he passed the phone to the leader of the other group.</w:t>
      </w:r>
    </w:p>
    <w:p w14:paraId="6A1969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sighed with relief and sat down on the riverbank to rest as they waited for their agents to come. In about an hour, a motorboat came with two guys in it, and more boats approached from a distance. One of the guys in the boat said, “Arjun and team, come here.”</w:t>
      </w:r>
    </w:p>
    <w:p w14:paraId="6BE378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and waved to the others and thanked them for saving his life. He hugged Maria. “I hope you see your dad very soon. Good luck on the rest of your trip.”</w:t>
      </w:r>
    </w:p>
    <w:p w14:paraId="108ADC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“Hurry up, guys,” the boatman said.</w:t>
      </w:r>
    </w:p>
    <w:p w14:paraId="3A4801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hugged him and didn’t let go. Her mother pulled her away gently. “Amigo have to go.”</w:t>
      </w:r>
    </w:p>
    <w:p w14:paraId="7779BE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loosened her arms. Her eyes were filled with tears. He gently wiped her tears, nodded at her mother, and turned and got on the boat. Chitra, Dipesh, and Mohan were already there.</w:t>
      </w:r>
    </w:p>
    <w:p w14:paraId="147E16B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motorboat started. He looked back and waved at them. It felt like he was leaving somebody he had known his entire life. More than that, he was worried. </w:t>
      </w:r>
      <w:r w:rsidRPr="00F43BC9">
        <w:rPr>
          <w:rFonts w:ascii="Garamond" w:hAnsi="Garamond" w:cs="Times New Roman"/>
          <w:i/>
          <w:iCs/>
          <w:sz w:val="24"/>
          <w:szCs w:val="24"/>
        </w:rPr>
        <w:t>Is Maria going to be okay?</w:t>
      </w:r>
    </w:p>
    <w:p w14:paraId="4439C098"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33C6149" w14:textId="3728C296" w:rsidR="00B37B75" w:rsidRPr="00B11DF7" w:rsidRDefault="00B37B75" w:rsidP="00945010">
      <w:pPr>
        <w:pStyle w:val="Heading1"/>
        <w:numPr>
          <w:ilvl w:val="0"/>
          <w:numId w:val="0"/>
        </w:numPr>
        <w:rPr>
          <w:rFonts w:ascii="Garamond" w:hAnsi="Garamond"/>
        </w:rPr>
      </w:pPr>
      <w:bookmarkStart w:id="24" w:name="_Toc166604290"/>
      <w:r w:rsidRPr="00B11DF7">
        <w:rPr>
          <w:rFonts w:ascii="Garamond" w:hAnsi="Garamond"/>
        </w:rPr>
        <w:lastRenderedPageBreak/>
        <w:t>Chapter 23</w:t>
      </w:r>
      <w:bookmarkEnd w:id="24"/>
    </w:p>
    <w:p w14:paraId="49C86E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1D6F519" w14:textId="4FF1837D" w:rsidR="00B37B75" w:rsidRPr="00F43BC9" w:rsidRDefault="00B37B75" w:rsidP="00B11DF7">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Panama</w:t>
      </w:r>
    </w:p>
    <w:p w14:paraId="6E859A9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2EB5C44" w14:textId="74AF59DF"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boat stopped around thirty minutes up the river. They saw a car waiting for them at a distance. The driver of the boat told them to jump out quickly and run to the car. They raced to the car like mice scurrying to their hole.</w:t>
      </w:r>
    </w:p>
    <w:p w14:paraId="6A3F4E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only the driver in the car. Dipesh got in the front, Arjun and the other two guys jumped in the back, and the car took off. As they were traveling along a back road, the driver handed Dipesh a cell phone, some granola bars, chips, and water bottles. </w:t>
      </w:r>
    </w:p>
    <w:p w14:paraId="19C2E8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Dipesh took out a bar and a bottle of water and passed the bag to the guys in the back seat. They all tore open the granola bars and wolfed them down, along with the water.</w:t>
      </w:r>
    </w:p>
    <w:p w14:paraId="65616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said, “You’ll need that phone when you reach Panama City. Somebody will call you and give you directions.”</w:t>
      </w:r>
    </w:p>
    <w:p w14:paraId="65E669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Where are we now?” Mohan asked, between bites.</w:t>
      </w:r>
    </w:p>
    <w:p w14:paraId="5358F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town is called </w:t>
      </w:r>
      <w:proofErr w:type="spellStart"/>
      <w:r w:rsidRPr="00F43BC9">
        <w:rPr>
          <w:rFonts w:ascii="Garamond" w:hAnsi="Garamond" w:cs="Times New Roman"/>
          <w:sz w:val="24"/>
          <w:szCs w:val="24"/>
        </w:rPr>
        <w:t>Yaviza</w:t>
      </w:r>
      <w:proofErr w:type="spellEnd"/>
      <w:r w:rsidRPr="00F43BC9">
        <w:rPr>
          <w:rFonts w:ascii="Garamond" w:hAnsi="Garamond" w:cs="Times New Roman"/>
          <w:sz w:val="24"/>
          <w:szCs w:val="24"/>
        </w:rPr>
        <w:t>,” the driver replied.</w:t>
      </w:r>
    </w:p>
    <w:p w14:paraId="17548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They started on the chips, passing two bags around.</w:t>
      </w:r>
    </w:p>
    <w:p w14:paraId="20AC7A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about ten more minutes, the car stopped at a bus depot. The driver handed Dipesh four bus tickets and then pointed at a short guy with long hair sitting on a bench. “He is your new guide. He will take you to Panama City. Don’t talk to him. Just follow him like you don’t know him. Okay?”</w:t>
      </w:r>
    </w:p>
    <w:p w14:paraId="13D577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7F55BE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opened the door and got out. As soon as they stepped out of the car, the driver sped away. </w:t>
      </w:r>
    </w:p>
    <w:p w14:paraId="17853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on the bench glanced at them briefly, then stood up and climbed onto a bus. After a minute or so, Arjun and his friends climbed onto the same bus. Dipesh showed the driver the tickets and held up four fingers and pointed to the other three guys behind him.</w:t>
      </w:r>
    </w:p>
    <w:p w14:paraId="6C9DE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sat down behind the guide. The bus did not move for a long time, probably waiting for more passengers. The wait made Arjun nervous. Out of the corner of his eye, he saw two ladies on the seat across the aisle staring at them. He became self-conscious, wondering what they thought of these four guys with messy hair and dirty, wrinkled clothes. </w:t>
      </w:r>
    </w:p>
    <w:p w14:paraId="01DA2D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bus ride to Panama City took about six hours most of it through lush green countryside. They drove past beautiful hills on their way to the city. Soon the bus drove alongside a blue ocean. Arjun wondered whether it was the Atlantic or Pacific Ocean. He could see beautiful skyscrapers in the distance—tall shiny buildings brought to life by night lights. He saw a big cargo ship on a long canal-like structure. This must be the famous Panama Canal that connects the Atlantic and Pacific Oceans, he thought</w:t>
      </w:r>
      <w:r w:rsidRPr="00F43BC9">
        <w:rPr>
          <w:rFonts w:ascii="Garamond" w:hAnsi="Garamond" w:cs="Times New Roman"/>
          <w:i/>
          <w:iCs/>
          <w:sz w:val="24"/>
          <w:szCs w:val="24"/>
        </w:rPr>
        <w:t xml:space="preserve">. </w:t>
      </w:r>
      <w:r w:rsidRPr="00F43BC9">
        <w:rPr>
          <w:rFonts w:ascii="Garamond" w:hAnsi="Garamond" w:cs="Times New Roman"/>
          <w:sz w:val="24"/>
          <w:szCs w:val="24"/>
        </w:rPr>
        <w:t>He had heard about this eighty-two-kilometer engineering wonder that was built in the late 1800s. Arjun was amazed at how diverse the Panama was. It felt like it was the most developed place he had been in this journey.</w:t>
      </w:r>
    </w:p>
    <w:p w14:paraId="2A0F7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Their guide got up and walked to the exit. The bus pulled up at a bus depot and the four of them hurried to the exit and got off too. The guide walked along a street and they followed him, keeping some distance between them. Panama City was beautiful, with both old buildings and modern tall shiny ones, but Arjun was too exhausted and hungry to really appreciate the sights they passed. As they were following the guide, two guys with brush cuts came from a side street and started walking behind them. The guide took a right turn. They followed him, and the guys behind did the same. Arjun was starting to get nervous about the guys behind them. Who were they? </w:t>
      </w:r>
    </w:p>
    <w:p w14:paraId="2E762B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“Guys—don’t look back, but there are two men following us,” Arjun whispered. </w:t>
      </w:r>
    </w:p>
    <w:p w14:paraId="066668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run?” Mohan asked.</w:t>
      </w:r>
    </w:p>
    <w:p w14:paraId="21D25A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 think that’s a good idea. One of us would be caught for sure. Let’s act normal.”</w:t>
      </w:r>
    </w:p>
    <w:p w14:paraId="1DF15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guide for a few more minutes, then he crossed a street. As they crossed the street, Arjun glanced back. </w:t>
      </w:r>
      <w:r w:rsidRPr="00F43BC9">
        <w:rPr>
          <w:rFonts w:ascii="Garamond" w:hAnsi="Garamond" w:cs="Times New Roman"/>
          <w:i/>
          <w:iCs/>
          <w:sz w:val="24"/>
          <w:szCs w:val="24"/>
        </w:rPr>
        <w:t>God, those men are still following us.</w:t>
      </w:r>
      <w:r w:rsidRPr="00F43BC9">
        <w:rPr>
          <w:rFonts w:ascii="Garamond" w:hAnsi="Garamond" w:cs="Times New Roman"/>
          <w:sz w:val="24"/>
          <w:szCs w:val="24"/>
        </w:rPr>
        <w:t xml:space="preserve"> </w:t>
      </w:r>
    </w:p>
    <w:p w14:paraId="4DF1C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At the corner of the street, the guide ahead stopped in front of a hotel gate and turned back for the first time. He pointed his thumb at the hotel, then strode away and vanished around a corner.</w:t>
      </w:r>
    </w:p>
    <w:p w14:paraId="4F059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stopped in front of the hotel, the phone rang. Arjun looked back again. The men behind them had stopped too and were talking to each other, while still looking at him. As soon as they saw Arjun looking at them, they looked away.</w:t>
      </w:r>
    </w:p>
    <w:p w14:paraId="25A772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 the phone. “Hello.”</w:t>
      </w:r>
    </w:p>
    <w:p w14:paraId="23DDC1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doing okay?” the man on the phone said.</w:t>
      </w:r>
    </w:p>
    <w:p w14:paraId="0D560A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a couple of guys are following us,” Arjun said.</w:t>
      </w:r>
    </w:p>
    <w:p w14:paraId="38D101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hung up the phone immediately.</w:t>
      </w:r>
    </w:p>
    <w:p w14:paraId="452C57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men behind came close to them. One of them pointed at the phone and then to himself.</w:t>
      </w:r>
    </w:p>
    <w:p w14:paraId="511C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thinking, Arjun extended the phone to the guy. He took the phone. “Gracias.”</w:t>
      </w:r>
    </w:p>
    <w:p w14:paraId="56071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punched in some numbers and made a call. Arjun was too nervous to pick up any words the guy was saying in rapid Spanish.</w:t>
      </w:r>
    </w:p>
    <w:p w14:paraId="68AF96D1"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Should we run?</w:t>
      </w:r>
      <w:r w:rsidRPr="00F43BC9">
        <w:rPr>
          <w:rFonts w:ascii="Garamond" w:hAnsi="Garamond" w:cs="Times New Roman"/>
          <w:i/>
          <w:sz w:val="24"/>
          <w:szCs w:val="24"/>
        </w:rPr>
        <w:t xml:space="preserve"> </w:t>
      </w:r>
      <w:r w:rsidRPr="00F43BC9">
        <w:rPr>
          <w:rFonts w:ascii="Garamond" w:hAnsi="Garamond" w:cs="Times New Roman"/>
          <w:sz w:val="24"/>
          <w:szCs w:val="24"/>
        </w:rPr>
        <w:t>Arjun thought. No point</w:t>
      </w:r>
      <w:r w:rsidRPr="00F43BC9">
        <w:rPr>
          <w:rFonts w:ascii="Garamond" w:hAnsi="Garamond" w:cs="Times New Roman"/>
          <w:i/>
          <w:iCs/>
          <w:sz w:val="24"/>
          <w:szCs w:val="24"/>
        </w:rPr>
        <w:t>.</w:t>
      </w:r>
      <w:r w:rsidRPr="00F43BC9">
        <w:rPr>
          <w:rFonts w:ascii="Garamond" w:hAnsi="Garamond" w:cs="Times New Roman"/>
          <w:iCs/>
          <w:sz w:val="24"/>
          <w:szCs w:val="24"/>
        </w:rPr>
        <w:t xml:space="preserve"> Besides, where would we run and who would we contact later? And how, with no phone? </w:t>
      </w:r>
    </w:p>
    <w:p w14:paraId="3339B574"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He stayed there, motionless.</w:t>
      </w:r>
    </w:p>
    <w:p w14:paraId="47F301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passed the phone back to Arjun. “Gracias,” he said, and walked away. </w:t>
      </w:r>
    </w:p>
    <w:p w14:paraId="509512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looked at each other, wide-eyed. Maybe the men had just wanted to make a call?</w:t>
      </w:r>
    </w:p>
    <w:p w14:paraId="01FB8C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call the guy who had hung up on him, but there was no answer. Now they didn’t have any option but to wait for another call. They sat on the curb for about ten minutes, wondering what to do next. Finally, the phone rang.</w:t>
      </w:r>
    </w:p>
    <w:p w14:paraId="2A390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w:t>
      </w:r>
    </w:p>
    <w:p w14:paraId="67F2D4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the man on the phone said.</w:t>
      </w:r>
    </w:p>
    <w:p w14:paraId="69DD0B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just wanted to make a call.”</w:t>
      </w:r>
    </w:p>
    <w:p w14:paraId="600E6E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the hell…? Hmm…Okay, go to the hotel. Don’t hang up.”</w:t>
      </w:r>
    </w:p>
    <w:p w14:paraId="24BC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EF36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towards the lobby.</w:t>
      </w:r>
    </w:p>
    <w:p w14:paraId="59FB7B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“Pass it to the receptionist.”</w:t>
      </w:r>
    </w:p>
    <w:p w14:paraId="1FBC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phone?”</w:t>
      </w:r>
    </w:p>
    <w:p w14:paraId="1B7F87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66C3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Hola,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Arjun said to the receptionist.</w:t>
      </w:r>
    </w:p>
    <w:p w14:paraId="0044591C"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Hola, </w:t>
      </w:r>
      <w:proofErr w:type="spellStart"/>
      <w:r w:rsidRPr="00F43BC9">
        <w:rPr>
          <w:rFonts w:ascii="Garamond" w:hAnsi="Garamond" w:cs="Times New Roman"/>
          <w:i/>
          <w:iCs/>
          <w:sz w:val="24"/>
          <w:szCs w:val="24"/>
        </w:rPr>
        <w:t>como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estas</w:t>
      </w:r>
      <w:proofErr w:type="spellEnd"/>
      <w:r w:rsidRPr="00F43BC9">
        <w:rPr>
          <w:rFonts w:ascii="Garamond" w:hAnsi="Garamond" w:cs="Times New Roman"/>
          <w:i/>
          <w:iCs/>
          <w:sz w:val="24"/>
          <w:szCs w:val="24"/>
        </w:rPr>
        <w:t>?</w:t>
      </w:r>
      <w:r w:rsidRPr="00F43BC9">
        <w:rPr>
          <w:rFonts w:ascii="Garamond" w:hAnsi="Garamond" w:cs="Times New Roman"/>
          <w:sz w:val="24"/>
          <w:szCs w:val="24"/>
        </w:rPr>
        <w:t>” she said.</w:t>
      </w:r>
    </w:p>
    <w:p w14:paraId="591B2D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pointed at the phone in his hand, and then passed it to her. “</w:t>
      </w:r>
      <w:r w:rsidRPr="00F43BC9">
        <w:rPr>
          <w:rFonts w:ascii="Garamond" w:hAnsi="Garamond" w:cs="Times New Roman"/>
          <w:i/>
          <w:iCs/>
          <w:sz w:val="24"/>
          <w:szCs w:val="24"/>
        </w:rPr>
        <w:t xml:space="preserve">No </w:t>
      </w:r>
      <w:proofErr w:type="spellStart"/>
      <w:r w:rsidRPr="00F43BC9">
        <w:rPr>
          <w:rFonts w:ascii="Garamond" w:hAnsi="Garamond" w:cs="Times New Roman"/>
          <w:i/>
          <w:iCs/>
          <w:sz w:val="24"/>
          <w:szCs w:val="24"/>
        </w:rPr>
        <w:t>hablo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español</w:t>
      </w:r>
      <w:proofErr w:type="spellEnd"/>
      <w:r w:rsidRPr="00F43BC9">
        <w:rPr>
          <w:rFonts w:ascii="Garamond" w:hAnsi="Garamond" w:cs="Times New Roman"/>
          <w:i/>
          <w:iCs/>
          <w:sz w:val="24"/>
          <w:szCs w:val="24"/>
        </w:rPr>
        <w:t>, por favor.</w:t>
      </w:r>
      <w:r w:rsidRPr="00F43BC9">
        <w:rPr>
          <w:rFonts w:ascii="Garamond" w:hAnsi="Garamond" w:cs="Times New Roman"/>
          <w:sz w:val="24"/>
          <w:szCs w:val="24"/>
        </w:rPr>
        <w:t>”</w:t>
      </w:r>
    </w:p>
    <w:p w14:paraId="02B75A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Bueno,</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and took it from him.</w:t>
      </w:r>
    </w:p>
    <w:p w14:paraId="4F0D10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 short conversation, the receptionist handed his phone back along with keys. They went to the room assigned to them. It was beautiful—bigger and better than any other hotels they had been in on this journey.</w:t>
      </w:r>
    </w:p>
    <w:p w14:paraId="433B1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great. But why are they suddenly putting us in such a nice hotel?” Arjun said.</w:t>
      </w:r>
    </w:p>
    <w:p w14:paraId="4CA6C8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know we’ve been staying in shitty places and then hiking through the jungle for a week, so maybe they decided we should stay in a decent hotel so we can recover for the rest of our journey,” Dipesh said, sitting on one of the beds. He lay back. “This feels good.”</w:t>
      </w:r>
    </w:p>
    <w:p w14:paraId="3570D4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man,” Mohan said. “Sundar or his men must have paid this agent to keep us in a nice hotel this time, after all we’ve been through.”</w:t>
      </w:r>
    </w:p>
    <w:p w14:paraId="44820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guess you’re right,” Arjun said. “Man, I need a hot shower—right now.”</w:t>
      </w:r>
    </w:p>
    <w:p w14:paraId="4BF364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so make it quick and don’t use up all the hot water,” Chitra said.</w:t>
      </w:r>
    </w:p>
    <w:p w14:paraId="5364B5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“Yeah, I really need a good wash too,” Mohan said. “Hey—coffee.” He went over to a coffee machine. While he tried to figure out how to brew it, Arjun went to the bathroom. </w:t>
      </w:r>
    </w:p>
    <w:p w14:paraId="59951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warm water felt great on his face and body. He watched the muddy water run down his body to the white porcelain tub. He took some shampoo and massaged it through his hair. The soothing hot water </w:t>
      </w:r>
      <w:r w:rsidRPr="00F43BC9">
        <w:rPr>
          <w:rFonts w:ascii="Garamond" w:hAnsi="Garamond" w:cs="Times New Roman"/>
          <w:sz w:val="24"/>
          <w:szCs w:val="24"/>
        </w:rPr>
        <w:lastRenderedPageBreak/>
        <w:t>and the scent of the shampoo made him feel relaxed and refreshed. He wanted to fill the tub and lay down, but he didn’t want to make his friends wait any longer. He wrapped himself in a towel and left his dirty clothes in the corner.</w:t>
      </w:r>
    </w:p>
    <w:p w14:paraId="4718E6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aroma of the coffee had filled the entire room. He found his friends sipping on some coffee. Mohan handed him a cup. Arjun took a sip—</w:t>
      </w:r>
      <w:proofErr w:type="spellStart"/>
      <w:r w:rsidRPr="00F43BC9">
        <w:rPr>
          <w:rFonts w:ascii="Garamond" w:hAnsi="Garamond" w:cs="Times New Roman"/>
          <w:sz w:val="24"/>
          <w:szCs w:val="24"/>
        </w:rPr>
        <w:t>Ahhh</w:t>
      </w:r>
      <w:proofErr w:type="spellEnd"/>
      <w:r w:rsidRPr="00F43BC9">
        <w:rPr>
          <w:rFonts w:ascii="Garamond" w:hAnsi="Garamond" w:cs="Times New Roman"/>
          <w:sz w:val="24"/>
          <w:szCs w:val="24"/>
        </w:rPr>
        <w:t xml:space="preserve">…he was so glad to be back to the civilized world. </w:t>
      </w:r>
    </w:p>
    <w:p w14:paraId="214E577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87BB5BC" w14:textId="2A7E38FC" w:rsidR="00B37B75" w:rsidRPr="00B11DF7" w:rsidRDefault="00B37B75" w:rsidP="00945010">
      <w:pPr>
        <w:pStyle w:val="Heading1"/>
        <w:numPr>
          <w:ilvl w:val="0"/>
          <w:numId w:val="0"/>
        </w:numPr>
        <w:rPr>
          <w:rFonts w:ascii="Garamond" w:hAnsi="Garamond"/>
        </w:rPr>
      </w:pPr>
      <w:bookmarkStart w:id="25" w:name="_Toc166604291"/>
      <w:r w:rsidRPr="00B11DF7">
        <w:rPr>
          <w:rFonts w:ascii="Garamond" w:hAnsi="Garamond"/>
        </w:rPr>
        <w:lastRenderedPageBreak/>
        <w:t>Chapter 24</w:t>
      </w:r>
      <w:bookmarkEnd w:id="25"/>
    </w:p>
    <w:p w14:paraId="5AC182D0" w14:textId="77777777" w:rsidR="00B37B75" w:rsidRPr="00F43BC9" w:rsidRDefault="00B37B75" w:rsidP="00B11DF7">
      <w:pPr>
        <w:spacing w:line="300" w:lineRule="exact"/>
        <w:contextualSpacing/>
        <w:rPr>
          <w:rFonts w:ascii="Garamond" w:hAnsi="Garamond" w:cs="Times New Roman"/>
          <w:b/>
          <w:bCs/>
          <w:sz w:val="32"/>
          <w:szCs w:val="32"/>
        </w:rPr>
      </w:pPr>
    </w:p>
    <w:p w14:paraId="2313FDD0" w14:textId="0617ADD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fter Arjun, the rest of the guys took turns taking showers. They wrapped themselves in towels, not wanting to put their dirty clothes back on.</w:t>
      </w:r>
    </w:p>
    <w:p w14:paraId="50FCCF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we should call our families, now that we have a phone?” Mohan said.</w:t>
      </w:r>
    </w:p>
    <w:p w14:paraId="0DACAC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sure how much balance we have on this phone. We should probably wait until an agent arrives and ask him first,” Arjun said.</w:t>
      </w:r>
    </w:p>
    <w:p w14:paraId="346788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2D9A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little over an hour, a tall black man entered the room. He was carrying two plastic bags with some carry-out food boxes inside them. </w:t>
      </w:r>
    </w:p>
    <w:p w14:paraId="730217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I’m Tony, the guy on the phone.” He put the food on the table. It smelled great. They all looked at the bags ravenously.</w:t>
      </w:r>
    </w:p>
    <w:p w14:paraId="323A1B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Each of them shook hands with him and introduced themselves, self-conscious of their half naked bodies. </w:t>
      </w:r>
    </w:p>
    <w:p w14:paraId="7A2E57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you don’t have any stuff, huh?” Tony said, looking around the room.</w:t>
      </w:r>
    </w:p>
    <w:p w14:paraId="5EDD36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said. “We were robbed!”</w:t>
      </w:r>
    </w:p>
    <w:p w14:paraId="678E6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so I heard.”</w:t>
      </w:r>
    </w:p>
    <w:p w14:paraId="5C3A76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long pause, Tony said, “I brought you some chicken tamales and fried plantains.” He pointed at the bags on the table. “I’m sure you’re hungry, so go ahead and eat.”</w:t>
      </w:r>
    </w:p>
    <w:p w14:paraId="49DAD8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They opened the bags and started shoving food into their mouths. It felt like it was the best food Arjun had in his entire life. </w:t>
      </w:r>
    </w:p>
    <w:p w14:paraId="6BC29B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they were eating the food, Tony sat down. “After that, you can give me your clothes. I’ll get them washed for you. Just to let you know, you guys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be here for a week. I rented two rooms, so two of you can stay in the one next door.”</w:t>
      </w:r>
    </w:p>
    <w:p w14:paraId="23D37B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okay. Chitra took the other key from Tony while Dipesh collected their dirty clothes and put them in the plastic bags.</w:t>
      </w:r>
    </w:p>
    <w:p w14:paraId="03247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guys, please don’t make any noise,” Tony said. “If anybody complains about you, you will end up in jail. Don’t do anything to draw attention. Is that clear?”</w:t>
      </w:r>
    </w:p>
    <w:p w14:paraId="284C24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C213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you guys must be wiped out with all that walking, so have a good sleep tonight.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take off.” Tony took the plastic bags from Dipesh. </w:t>
      </w:r>
    </w:p>
    <w:p w14:paraId="7256A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you go, Tony, we were wondering if we could call our families? We haven’t talked to them for a long time,” Arjun said.</w:t>
      </w:r>
    </w:p>
    <w:p w14:paraId="00E1A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 have some balance on that phone. Make it short, okay?”</w:t>
      </w:r>
    </w:p>
    <w:p w14:paraId="6B41B9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5367F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Tony walked towards the door. Hand on the doorknob, he turned back. “And don’t go outside, not even to the lobby. You may just walk between the rooms. Somebody will be back with your clothes in a while. I’ll get you each another set of clothes tomorrow and some other supplies for the rest of your journey.” He looked carefully at each of them. “I think I can figure out your sizes.”</w:t>
      </w:r>
    </w:p>
    <w:p w14:paraId="5625D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04B7CB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called their families to let them know they had safely arrived at Panama, sparing the details about the banditos and other dangers and hardships during the jungle trek, so they wouldn’t worry too much. The guys stayed there in the room watching television, waiting for the clothes. After about an hour and a half, a guy brought their clothes back, dry and clean. They changed and Mohan and Chitra went to the other room. Arjun climbed into one of the beds. It felt incredibly good to sleep in a nice, comfortable bed after what he had been through in the past several weeks. He felt asleep quickly and didn’t wake up until late morning. </w:t>
      </w:r>
    </w:p>
    <w:p w14:paraId="19F422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Tony brought them more food, and also toothpaste, toothbrushes, shoes, socks, underwear, pants, a T-shirt, a long-sleeved shirt, and a backpack for each of them. As soon as he left, they </w:t>
      </w:r>
      <w:r w:rsidRPr="00F43BC9">
        <w:rPr>
          <w:rFonts w:ascii="Garamond" w:hAnsi="Garamond" w:cs="Times New Roman"/>
          <w:sz w:val="24"/>
          <w:szCs w:val="24"/>
        </w:rPr>
        <w:lastRenderedPageBreak/>
        <w:t xml:space="preserve">changed into the new clothes. It felt so good to put those on, after wearing the same old torn, dirty pants and T-shirt for a week. Arjun remembered the days when his father would bring new clothes to him and all of his siblings during </w:t>
      </w:r>
      <w:proofErr w:type="spellStart"/>
      <w:r w:rsidRPr="00F43BC9">
        <w:rPr>
          <w:rFonts w:ascii="Garamond" w:hAnsi="Garamond" w:cs="Times New Roman"/>
          <w:i/>
          <w:iCs/>
          <w:sz w:val="24"/>
          <w:szCs w:val="24"/>
        </w:rPr>
        <w:t>Dashian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biggest Hindu festival. It was the only time in a year that they would get a new outfit. He waited for that the entire year. He would put on the new clothes and go visit all of his friends. Those were among the happiest days of his childhood. Now he had the same feeling, more than a decade later.</w:t>
      </w:r>
    </w:p>
    <w:p w14:paraId="45D31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Since they wouldn’t be going out for a few days, they changed back into their old clothes, saving the new ones for later. </w:t>
      </w:r>
    </w:p>
    <w:p w14:paraId="4DC9E4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morning, Tony brought enough food for the whole day. Arjun and his friends all hung out in the same room during the day. They passed the time recovering their strength after the ordeal they’d been through, and just relaxing watching television and talking about the past. They all missed their phones. They never went outside the hotel for fear of being apprehended and thrown in jail. </w:t>
      </w:r>
    </w:p>
    <w:p w14:paraId="5542C3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fourth day, Tony stayed longer than usual to explain the details of their upcoming journey through Central America. </w:t>
      </w:r>
    </w:p>
    <w:p w14:paraId="7D5981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sure you already know, I’m just one of the agents your man hired,” Tony said. “I don’t get much for doing this. Your main agents don’t pay anybody much. That’s why people get arrested sneaking through Central and South America. You probably know that if you’re caught, you could get thrown in prison for months.” He took out a map and placed it on the table. “Look, after Panama, you still need to travel through Costa Rica, Nicaragua, Honduras, Guatemala and Mexico before you reach the United States.”</w:t>
      </w:r>
    </w:p>
    <w:p w14:paraId="6DDBAA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studied the map while listening to him carefully, as their lives could depend on the knowledge. </w:t>
      </w:r>
    </w:p>
    <w:p w14:paraId="1F2740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“Even though I work with your agents, I do have my own connections too, good friends working with me in various places. They will be able to take you to Houston, Texas in fifteen days.”</w:t>
      </w:r>
    </w:p>
    <w:p w14:paraId="3FE2E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agent, Sundar, told us it would take longer than that,” Arjun said.</w:t>
      </w:r>
    </w:p>
    <w:p w14:paraId="7E7B7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to me. Your agent is not paying other agents like us well, and to save money on vehicles, you guys had to be on foot most of the time. I and my team don’t worry about saving money that way. Our goal is to make our clients happy, so we get more clients in the future. I would have never let you guys travel through that forest. You could have lost your lives there. Join us and we will take you to the US soon.”</w:t>
      </w:r>
    </w:p>
    <w:p w14:paraId="6139E7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will you charge us?” asked Mohan.</w:t>
      </w:r>
    </w:p>
    <w:p w14:paraId="057105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“$10,000 US each, so 40 K all together.”</w:t>
      </w:r>
    </w:p>
    <w:p w14:paraId="5BEF3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at each other, confused. After a few moments of silence, Arjun stepped in. “We need to talk to our main agent, Sundar. He handles all the cash transactions. We’ll let you know what he thinks about this.” </w:t>
      </w:r>
    </w:p>
    <w:p w14:paraId="030BF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problem, you decide. Talk to your family, talk to your agent. Your agent might not be happy with you joining my group, but you can convince him it’s the best for you guys. And one more thing—you don’t need to pay me anything now. Pay me half when you reach Nicaragua and the other half after you reach Houston, Texas.” </w:t>
      </w:r>
    </w:p>
    <w:p w14:paraId="7DC45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Tony left, Arjun locked the door. “I don’t think he can be trusted. If he can cheat on his team and get the clients to go with him instead, what else will he do for money? We hardly know this guy.”</w:t>
      </w:r>
    </w:p>
    <w:p w14:paraId="710CE8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trying to be friends with him,” Mohan said. “He is a businessman, maybe just a cunning businessman, but he seems to know what he is doing. The only thing that matters to us is to get to America soon. So, why don’t we try to fix a deal?”</w:t>
      </w:r>
    </w:p>
    <w:p w14:paraId="172EE6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think it makes sense to deal with him directly rather than paying multiple agents through Sundar,” Chitra added. “We stayed eleven days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xml:space="preserve"> for no reason. We had to go through that hell in the Darién Gap. If Tony can do better and get us there sooner and we don’t need to pay him up front, I say let’s go with him.”</w:t>
      </w:r>
    </w:p>
    <w:p w14:paraId="7D3E7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Dipesh was still thinking, not ready to make a decision. </w:t>
      </w:r>
    </w:p>
    <w:p w14:paraId="60E46D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wondered if that was why Tony had put them up in such a nice hotel and brought them new clothes—to impress them. “How about talking to Uncle Sundar first?” Arjun said. “We can’t make any decisions without consulting with him, anyway, since he’s the one who handles our money.”</w:t>
      </w:r>
    </w:p>
    <w:p w14:paraId="364D4E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Everybody agreed. Arjun called Sundar on the phone they’d been given and explained the situation.</w:t>
      </w:r>
    </w:p>
    <w:p w14:paraId="4ED27F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additional charges for you guys would have been $9,000 each,” Sundar said, “which we are planning to request from your families in a few days. The amount your family paid us earlier will cover your expenses up to Nicaragua, which our agents have paid to Tony already.” After a short pause he continued, “If you can talk Tony into getting you there for less and you guys think he is reliable, you can go with him. I don’t have a problem with it. But if you go with him, my responsibility will be over. I will let your family know about it.”</w:t>
      </w:r>
    </w:p>
    <w:p w14:paraId="7C6F5F7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they bargained with Tony, letting him know that they would only be able to pay $7,000 each. After first protesting, Tony finally accepted their proposal. </w:t>
      </w:r>
    </w:p>
    <w:p w14:paraId="57AE8D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1F7B010" w14:textId="4569A8E6" w:rsidR="00B37B75" w:rsidRPr="00B11DF7" w:rsidRDefault="00B37B75" w:rsidP="00945010">
      <w:pPr>
        <w:pStyle w:val="Heading1"/>
        <w:numPr>
          <w:ilvl w:val="0"/>
          <w:numId w:val="0"/>
        </w:numPr>
        <w:rPr>
          <w:rFonts w:ascii="Garamond" w:hAnsi="Garamond"/>
        </w:rPr>
      </w:pPr>
      <w:bookmarkStart w:id="26" w:name="_Toc166604292"/>
      <w:r w:rsidRPr="00B11DF7">
        <w:rPr>
          <w:rFonts w:ascii="Garamond" w:hAnsi="Garamond"/>
        </w:rPr>
        <w:lastRenderedPageBreak/>
        <w:t>Chapter 25</w:t>
      </w:r>
      <w:bookmarkEnd w:id="26"/>
    </w:p>
    <w:p w14:paraId="65B32D8E" w14:textId="77777777" w:rsidR="00B37B75" w:rsidRPr="00F43BC9" w:rsidRDefault="00B37B75" w:rsidP="00B11DF7">
      <w:pPr>
        <w:pStyle w:val="NoSpacing"/>
        <w:spacing w:after="200" w:line="300" w:lineRule="exact"/>
        <w:contextualSpacing/>
        <w:rPr>
          <w:rFonts w:ascii="Garamond" w:hAnsi="Garamond"/>
          <w:b/>
          <w:bCs/>
          <w:sz w:val="32"/>
          <w:szCs w:val="32"/>
        </w:rPr>
      </w:pPr>
    </w:p>
    <w:p w14:paraId="25E790FB" w14:textId="77777777" w:rsidR="00B37B75" w:rsidRPr="00F43BC9" w:rsidRDefault="00B37B75" w:rsidP="00B37B75">
      <w:pPr>
        <w:pStyle w:val="NoSpacing"/>
        <w:spacing w:after="200" w:line="300" w:lineRule="exact"/>
        <w:contextualSpacing/>
        <w:jc w:val="center"/>
        <w:rPr>
          <w:rFonts w:ascii="Garamond" w:hAnsi="Garamond"/>
          <w:i/>
          <w:iCs/>
          <w:sz w:val="24"/>
          <w:szCs w:val="24"/>
        </w:rPr>
      </w:pPr>
      <w:r w:rsidRPr="00F43BC9">
        <w:rPr>
          <w:rFonts w:ascii="Garamond" w:hAnsi="Garamond"/>
          <w:i/>
          <w:iCs/>
          <w:sz w:val="24"/>
          <w:szCs w:val="24"/>
        </w:rPr>
        <w:t>From Panama to Costa Rica</w:t>
      </w:r>
    </w:p>
    <w:p w14:paraId="1F13A68C" w14:textId="77777777" w:rsidR="00B37B75" w:rsidRPr="00F43BC9" w:rsidRDefault="00B37B75" w:rsidP="00B11DF7">
      <w:pPr>
        <w:pStyle w:val="NoSpacing"/>
        <w:spacing w:after="200" w:line="300" w:lineRule="exact"/>
        <w:contextualSpacing/>
        <w:rPr>
          <w:rFonts w:ascii="Garamond" w:hAnsi="Garamond"/>
          <w:i/>
          <w:iCs/>
          <w:sz w:val="24"/>
          <w:szCs w:val="24"/>
        </w:rPr>
      </w:pPr>
    </w:p>
    <w:p w14:paraId="3BCE56C1" w14:textId="55758F7C"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“Y</w:t>
      </w:r>
      <w:r w:rsidRPr="00F43BC9">
        <w:rPr>
          <w:rFonts w:ascii="Garamond" w:hAnsi="Garamond"/>
          <w:sz w:val="24"/>
          <w:szCs w:val="24"/>
        </w:rPr>
        <w:t>ou guys will be leaving after this meal,” Tony said, as he handed Arjun plastic bags. It was the seventh day of the guys staying in the hotel.</w:t>
      </w:r>
    </w:p>
    <w:p w14:paraId="75E302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picked them from Tony and set them on the table. Then they ate their supper. One of the bags had snacks for their journey. Dipesh put them in the backpacks that Tony had brought them earlier.</w:t>
      </w:r>
    </w:p>
    <w:p w14:paraId="20ED7B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packing their backpacks with clothes and snacks, they took the back stairs out of the hotel. Two cars were waiting in the dark alley. Tony got into his car and told the guys to go into the car behind it.</w:t>
      </w:r>
    </w:p>
    <w:p w14:paraId="51A32D5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got in with a new stranger, who didn’t greet them. </w:t>
      </w:r>
    </w:p>
    <w:p w14:paraId="7C0FAB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several minutes of silence, Mohan tried to start a conversation with the driver. “Hey, what’s your name?” </w:t>
      </w:r>
    </w:p>
    <w:p w14:paraId="004112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said, “You don’t need to know that.”</w:t>
      </w:r>
    </w:p>
    <w:p w14:paraId="5B7A3FDF" w14:textId="77777777" w:rsidR="00B37B75" w:rsidRPr="00F43BC9" w:rsidRDefault="00B37B75" w:rsidP="00B37B75">
      <w:pPr>
        <w:pStyle w:val="NoSpacing"/>
        <w:spacing w:line="300" w:lineRule="exact"/>
        <w:ind w:firstLine="432"/>
        <w:contextualSpacing/>
        <w:jc w:val="both"/>
        <w:rPr>
          <w:rFonts w:ascii="Garamond" w:hAnsi="Garamond"/>
          <w:i/>
          <w:iCs/>
          <w:sz w:val="24"/>
          <w:szCs w:val="24"/>
        </w:rPr>
      </w:pPr>
      <w:r w:rsidRPr="00F43BC9">
        <w:rPr>
          <w:rFonts w:ascii="Garamond" w:hAnsi="Garamond"/>
          <w:sz w:val="24"/>
          <w:szCs w:val="24"/>
        </w:rPr>
        <w:t xml:space="preserve">They looked at each other and silence settled over the car. Nobody </w:t>
      </w:r>
      <w:proofErr w:type="gramStart"/>
      <w:r w:rsidRPr="00F43BC9">
        <w:rPr>
          <w:rFonts w:ascii="Garamond" w:hAnsi="Garamond"/>
          <w:sz w:val="24"/>
          <w:szCs w:val="24"/>
        </w:rPr>
        <w:t>spoke</w:t>
      </w:r>
      <w:proofErr w:type="gramEnd"/>
      <w:r w:rsidRPr="00F43BC9">
        <w:rPr>
          <w:rFonts w:ascii="Garamond" w:hAnsi="Garamond"/>
          <w:sz w:val="24"/>
          <w:szCs w:val="24"/>
        </w:rPr>
        <w:t xml:space="preserve"> after that. It was so quiet that even their movements inside the car felt noisy. </w:t>
      </w:r>
      <w:r w:rsidRPr="00F43BC9">
        <w:rPr>
          <w:rFonts w:ascii="Garamond" w:hAnsi="Garamond"/>
          <w:i/>
          <w:iCs/>
          <w:sz w:val="24"/>
          <w:szCs w:val="24"/>
        </w:rPr>
        <w:t>Are we going to be okay?</w:t>
      </w:r>
    </w:p>
    <w:p w14:paraId="7BF1373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Tony’s car stopped at a bus station. Their driver pulled in after him. </w:t>
      </w:r>
    </w:p>
    <w:p w14:paraId="6FDFFBB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got out without a word and went to the ticket counter. When he came back, he pointed at a bus. “Go to that bus. Seat numbers in here.” He handed them the tickets.</w:t>
      </w:r>
    </w:p>
    <w:p w14:paraId="7EC97BD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went to the bus and found their assigned seats, near the back of the bus. As they sat down, the phone rang. Arjun picked up the phone.</w:t>
      </w:r>
    </w:p>
    <w:p w14:paraId="12A1D7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guys are safe now,” Tony said. “No need to worry about anything. What are your seat numbers?”</w:t>
      </w:r>
    </w:p>
    <w:p w14:paraId="65D075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looked at the tickets and told him the seat numbers.</w:t>
      </w:r>
    </w:p>
    <w:p w14:paraId="0928A6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“Do not change your seats with any of the other passengers, no matter what!” </w:t>
      </w:r>
    </w:p>
    <w:p w14:paraId="7786ABB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“Okay, Tony.” </w:t>
      </w:r>
    </w:p>
    <w:p w14:paraId="0475B9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hung up the phone, wondering why that was so important. </w:t>
      </w:r>
    </w:p>
    <w:p w14:paraId="336054B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had a window seat and Arjun sat in the aisle seat next to him. Their buddies sat behind them.</w:t>
      </w:r>
    </w:p>
    <w:p w14:paraId="11A000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riding for a while, a lady sitting on the other aisle seat asked Chitra if she could have his window seat. Chitra pretended not to understand, but she used hand gestures indicating that she was getting sick and might vomit.</w:t>
      </w:r>
    </w:p>
    <w:p w14:paraId="424985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sorry!” he said. </w:t>
      </w:r>
    </w:p>
    <w:p w14:paraId="1999A24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crowd on the bus murmured in protest, so he let her have the seat. Arjun saw his helpless face but could not do anything.</w:t>
      </w:r>
    </w:p>
    <w:p w14:paraId="35F3374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Up ahead, Arjun saw a police checkpoint. </w:t>
      </w:r>
      <w:r w:rsidRPr="00F43BC9">
        <w:rPr>
          <w:rFonts w:ascii="Garamond" w:hAnsi="Garamond"/>
          <w:i/>
          <w:iCs/>
          <w:sz w:val="24"/>
          <w:szCs w:val="24"/>
        </w:rPr>
        <w:t xml:space="preserve">Oh no! What now? </w:t>
      </w:r>
      <w:r w:rsidRPr="00F43BC9">
        <w:rPr>
          <w:rFonts w:ascii="Garamond" w:hAnsi="Garamond"/>
          <w:sz w:val="24"/>
          <w:szCs w:val="24"/>
        </w:rPr>
        <w:t xml:space="preserve">He tapped Chitra’s arm and pointed to it. </w:t>
      </w:r>
    </w:p>
    <w:p w14:paraId="4E9BEB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stood up and gestured to the lady on his seat that he was about to puke. His face, red with fear, and his anxious eyes, convinced her. The lady quickly went back to her place.</w:t>
      </w:r>
    </w:p>
    <w:p w14:paraId="4EA2444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bus stopped and two cops climbed on with a trained dog. Arjun’s heart was pounding so loud he thought everyone around him could hear it. He pretended to be asleep. His eyes were closed, but his ears were alert to every sound and movement on the bus. Chitra nearly cried out in fear when Arjun accidentally touched him. </w:t>
      </w:r>
    </w:p>
    <w:p w14:paraId="42232A2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Suddenly, the dog started barking, and Arjun heard the cops questioning some people. He opened his eyes to slits and saw one officer handcuff a guy and the other officer grab his backpack. Arjun listened to the conversation, but he couldn’t understand much except that they were looking for illegal immigrants and drug traffickers. One cop yanked the guy off the bus while the second one continued to search the bus for other illegals by asking various passengers for their paperwork. He closed his eyes again. He could hear people muttering, the dog panting, and his own heart beating. Soon he felt the presence of the cop and his dog standing near him.</w:t>
      </w:r>
    </w:p>
    <w:p w14:paraId="5A15988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Maybe if I just give myself up quietly, they’ll go easy on me, Arjun thought. He took a long breath and opened his eyes. The police officer was not in front of him anymore—he had turned back towards the door of the bus. Arjun let out a breath in relief. The officer got off the bus with his dog. The four guys looked at each other, their relief palpable. He remembered Tony telling them not to change their seats with anybody. Tony must have bribed the officers, he thought. They didn’t even ask for their I.D.</w:t>
      </w:r>
    </w:p>
    <w:p w14:paraId="098A266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started running again. They all dozed on and off. After about ten hours of riding through the night, they finally reached the last stop at around six in the morning. They got out of the bus along with all the other passengers.</w:t>
      </w:r>
    </w:p>
    <w:p w14:paraId="13EFF4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looked around the station. “What now?” The phone rang. Arjun was surprised how Tony knew they had arrived. Did he have a spy on the bus? He answered the phone.</w:t>
      </w:r>
    </w:p>
    <w:p w14:paraId="777D8CE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made it, right?”</w:t>
      </w:r>
    </w:p>
    <w:p w14:paraId="2693C8A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we’re here. We didn’t get arrested on the bus.”</w:t>
      </w:r>
    </w:p>
    <w:p w14:paraId="0E85417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Walk towards the street now.”</w:t>
      </w:r>
    </w:p>
    <w:p w14:paraId="292DAF8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8B294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yellow taxi on the corner?”</w:t>
      </w:r>
    </w:p>
    <w:p w14:paraId="55FB75E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I do.”</w:t>
      </w:r>
    </w:p>
    <w:p w14:paraId="2AE7850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waiting for you guys.”</w:t>
      </w:r>
    </w:p>
    <w:p w14:paraId="0EE70A0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0796A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“Get in the cab. The driver will take you to another bus station.”</w:t>
      </w:r>
    </w:p>
    <w:p w14:paraId="5CF822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w:t>
      </w:r>
    </w:p>
    <w:p w14:paraId="36625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He hung up the phone.</w:t>
      </w:r>
    </w:p>
    <w:p w14:paraId="7583F9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hurried towards the cab.</w:t>
      </w:r>
    </w:p>
    <w:p w14:paraId="63061455" w14:textId="77777777" w:rsidR="00B37B75" w:rsidRPr="00F43BC9" w:rsidRDefault="00B37B75" w:rsidP="00B37B75">
      <w:pPr>
        <w:pStyle w:val="NoSpacing"/>
        <w:spacing w:line="300" w:lineRule="exact"/>
        <w:ind w:firstLine="432"/>
        <w:contextualSpacing/>
        <w:jc w:val="both"/>
        <w:rPr>
          <w:rFonts w:ascii="Garamond" w:hAnsi="Garamond"/>
          <w:iCs/>
          <w:sz w:val="24"/>
          <w:szCs w:val="24"/>
        </w:rPr>
      </w:pPr>
      <w:r w:rsidRPr="00F43BC9">
        <w:rPr>
          <w:rFonts w:ascii="Garamond" w:hAnsi="Garamond"/>
          <w:sz w:val="24"/>
          <w:szCs w:val="24"/>
        </w:rPr>
        <w:t>“</w:t>
      </w:r>
      <w:r w:rsidRPr="00F43BC9">
        <w:rPr>
          <w:rFonts w:ascii="Garamond" w:hAnsi="Garamond"/>
          <w:i/>
          <w:sz w:val="24"/>
          <w:szCs w:val="24"/>
        </w:rPr>
        <w:t>Rapido,</w:t>
      </w:r>
      <w:r w:rsidRPr="00F43BC9">
        <w:rPr>
          <w:rFonts w:ascii="Garamond" w:hAnsi="Garamond"/>
          <w:iCs/>
          <w:sz w:val="24"/>
          <w:szCs w:val="24"/>
        </w:rPr>
        <w:t>” the driver said, rolling down the window.</w:t>
      </w:r>
    </w:p>
    <w:p w14:paraId="7B46F37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jumped into the cab.</w:t>
      </w:r>
    </w:p>
    <w:p w14:paraId="6BF62B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On the way, the driver said, “</w:t>
      </w:r>
      <w:proofErr w:type="spellStart"/>
      <w:r w:rsidRPr="00F43BC9">
        <w:rPr>
          <w:rFonts w:ascii="Garamond" w:hAnsi="Garamond"/>
          <w:sz w:val="24"/>
          <w:szCs w:val="24"/>
        </w:rPr>
        <w:t>Dol</w:t>
      </w:r>
      <w:proofErr w:type="spellEnd"/>
      <w:r w:rsidRPr="00F43BC9">
        <w:rPr>
          <w:rFonts w:ascii="Garamond" w:hAnsi="Garamond"/>
          <w:sz w:val="24"/>
          <w:szCs w:val="24"/>
        </w:rPr>
        <w:t xml:space="preserve">-lar with you? For bus tickets, twenty </w:t>
      </w:r>
      <w:proofErr w:type="spellStart"/>
      <w:r w:rsidRPr="00F43BC9">
        <w:rPr>
          <w:rFonts w:ascii="Garamond" w:hAnsi="Garamond"/>
          <w:sz w:val="24"/>
          <w:szCs w:val="24"/>
        </w:rPr>
        <w:t>dol</w:t>
      </w:r>
      <w:proofErr w:type="spellEnd"/>
      <w:r w:rsidRPr="00F43BC9">
        <w:rPr>
          <w:rFonts w:ascii="Garamond" w:hAnsi="Garamond"/>
          <w:sz w:val="24"/>
          <w:szCs w:val="24"/>
        </w:rPr>
        <w:t>-lar.”</w:t>
      </w:r>
    </w:p>
    <w:p w14:paraId="5DFC9F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money… </w:t>
      </w:r>
      <w:r w:rsidRPr="00F43BC9">
        <w:rPr>
          <w:rFonts w:ascii="Garamond" w:hAnsi="Garamond"/>
          <w:i/>
          <w:iCs/>
          <w:sz w:val="24"/>
          <w:szCs w:val="24"/>
        </w:rPr>
        <w:t>Nada</w:t>
      </w:r>
      <w:r w:rsidRPr="00F43BC9">
        <w:rPr>
          <w:rFonts w:ascii="Garamond" w:hAnsi="Garamond"/>
          <w:sz w:val="24"/>
          <w:szCs w:val="24"/>
        </w:rPr>
        <w:t>,” Mohan said.</w:t>
      </w:r>
    </w:p>
    <w:p w14:paraId="3F76A4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iCs/>
          <w:sz w:val="24"/>
          <w:szCs w:val="24"/>
        </w:rPr>
        <w:t>This guy is trying to rip off bums like us,</w:t>
      </w:r>
      <w:r w:rsidRPr="00F43BC9">
        <w:rPr>
          <w:rFonts w:ascii="Garamond" w:hAnsi="Garamond"/>
          <w:sz w:val="24"/>
          <w:szCs w:val="24"/>
        </w:rPr>
        <w:t xml:space="preserve"> Arjun thought. He knew it was Tony’s responsibility to pay for all their transportation costs. </w:t>
      </w:r>
    </w:p>
    <w:p w14:paraId="4585668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about fifteen minutes, the driver pulled over at the corner of a bus station. He gestured for them to stay in the car and walked away. When he came back in, he brought bus tickets for them. He handed them to Arjun along with five-dollar bill. </w:t>
      </w:r>
      <w:r w:rsidRPr="00F43BC9">
        <w:rPr>
          <w:rFonts w:ascii="Garamond" w:hAnsi="Garamond"/>
          <w:i/>
          <w:iCs/>
          <w:sz w:val="24"/>
          <w:szCs w:val="24"/>
        </w:rPr>
        <w:t>“</w:t>
      </w:r>
      <w:r w:rsidRPr="00F43BC9">
        <w:rPr>
          <w:rFonts w:ascii="Garamond" w:hAnsi="Garamond"/>
          <w:sz w:val="24"/>
          <w:szCs w:val="24"/>
        </w:rPr>
        <w:t xml:space="preserve">Five </w:t>
      </w:r>
      <w:proofErr w:type="spellStart"/>
      <w:r w:rsidRPr="00F43BC9">
        <w:rPr>
          <w:rFonts w:ascii="Garamond" w:hAnsi="Garamond"/>
          <w:sz w:val="24"/>
          <w:szCs w:val="24"/>
        </w:rPr>
        <w:t>dol</w:t>
      </w:r>
      <w:proofErr w:type="spellEnd"/>
      <w:r w:rsidRPr="00F43BC9">
        <w:rPr>
          <w:rFonts w:ascii="Garamond" w:hAnsi="Garamond"/>
          <w:sz w:val="24"/>
          <w:szCs w:val="24"/>
        </w:rPr>
        <w:t xml:space="preserve">-lar for </w:t>
      </w:r>
      <w:proofErr w:type="spellStart"/>
      <w:r w:rsidRPr="00F43BC9">
        <w:rPr>
          <w:rFonts w:ascii="Garamond" w:hAnsi="Garamond"/>
          <w:i/>
          <w:iCs/>
          <w:sz w:val="24"/>
          <w:szCs w:val="24"/>
        </w:rPr>
        <w:t>bebida</w:t>
      </w:r>
      <w:proofErr w:type="spellEnd"/>
      <w:r w:rsidRPr="00F43BC9">
        <w:rPr>
          <w:rFonts w:ascii="Garamond" w:hAnsi="Garamond"/>
          <w:sz w:val="24"/>
          <w:szCs w:val="24"/>
        </w:rPr>
        <w:t>.</w:t>
      </w:r>
      <w:r w:rsidRPr="00F43BC9">
        <w:rPr>
          <w:rFonts w:ascii="Garamond" w:hAnsi="Garamond"/>
          <w:i/>
          <w:iCs/>
          <w:sz w:val="24"/>
          <w:szCs w:val="24"/>
        </w:rPr>
        <w:t>”</w:t>
      </w:r>
    </w:p>
    <w:p w14:paraId="29BC3A5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“Gracias,” Arjun said, embarrassed. He compared himself to beggars in his hometown, who sat in front of temples begging for money. But he was neither handicapped nor crippled, just a beggar in a foreign land.</w:t>
      </w:r>
    </w:p>
    <w:p w14:paraId="3517E7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rest of them were quiet.</w:t>
      </w:r>
    </w:p>
    <w:p w14:paraId="7114A67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pointed to a bus. “</w:t>
      </w:r>
      <w:r w:rsidRPr="00F43BC9">
        <w:rPr>
          <w:rFonts w:ascii="Garamond" w:hAnsi="Garamond"/>
          <w:i/>
          <w:iCs/>
          <w:sz w:val="24"/>
          <w:szCs w:val="24"/>
        </w:rPr>
        <w:t>Ese.</w:t>
      </w:r>
      <w:r w:rsidRPr="00F43BC9">
        <w:rPr>
          <w:rFonts w:ascii="Garamond" w:hAnsi="Garamond"/>
          <w:sz w:val="24"/>
          <w:szCs w:val="24"/>
        </w:rPr>
        <w:t>” Then he pointed to the number on the ticket.</w:t>
      </w:r>
    </w:p>
    <w:p w14:paraId="40440E5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out and started walking toward the bus. The phone rang again.</w:t>
      </w:r>
    </w:p>
    <w:p w14:paraId="0DE6B5B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tall skinny guy with a white shirt and red hat?”</w:t>
      </w:r>
    </w:p>
    <w:p w14:paraId="66D5D0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“Umm… yes,” Arjun replied, seeing the guy in a distance. “He is standing by the bus.”</w:t>
      </w:r>
    </w:p>
    <w:p w14:paraId="33BFA43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is </w:t>
      </w:r>
      <w:proofErr w:type="spellStart"/>
      <w:r w:rsidRPr="00F43BC9">
        <w:rPr>
          <w:rFonts w:ascii="Garamond" w:hAnsi="Garamond"/>
          <w:sz w:val="24"/>
          <w:szCs w:val="24"/>
        </w:rPr>
        <w:t>gonna</w:t>
      </w:r>
      <w:proofErr w:type="spellEnd"/>
      <w:r w:rsidRPr="00F43BC9">
        <w:rPr>
          <w:rFonts w:ascii="Garamond" w:hAnsi="Garamond"/>
          <w:sz w:val="24"/>
          <w:szCs w:val="24"/>
        </w:rPr>
        <w:t xml:space="preserve"> get on that bus. Follow him.” Tony hung up the phone.</w:t>
      </w:r>
    </w:p>
    <w:p w14:paraId="5A0BF38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followed the guy onto the bus but didn’t sit with him or talk to him.</w:t>
      </w:r>
    </w:p>
    <w:p w14:paraId="178A4D3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left town. After about an hour and a half of driving on dirt roads, the guy got up and went to the front. They followed him. The bus stopped and they all got off. He walked off the road towards a wooded area. Nervous, they followed him at a short distance. Nobody talked to the guy. Tony had told them not to talk to any of the guides unless they really needed to.</w:t>
      </w:r>
    </w:p>
    <w:p w14:paraId="2FC0581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walked for a few minutes more until they saw a long barbwire fence beside them, with a banana field on the other side of it. The guy took out leather gloves from his pocket. He put one on and passed the other one to Chitra. He pulled up the top wire and stepped on the bottom one to make enough space for them to pass. Chitra did the same on the other side. The rest of them bent down and climbed through.</w:t>
      </w:r>
    </w:p>
    <w:p w14:paraId="010178C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through the banana field for about twenty minutes until they reached a wide river. </w:t>
      </w:r>
    </w:p>
    <w:p w14:paraId="30822F4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“Costa Rica,” the guy said, pointing at the other side.</w:t>
      </w:r>
    </w:p>
    <w:p w14:paraId="0D5C5BE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r w:rsidRPr="00F43BC9">
        <w:rPr>
          <w:rFonts w:ascii="Garamond" w:hAnsi="Garamond"/>
          <w:i/>
          <w:iCs/>
          <w:sz w:val="24"/>
          <w:szCs w:val="24"/>
        </w:rPr>
        <w:t>Gracias,</w:t>
      </w:r>
      <w:r w:rsidRPr="00F43BC9">
        <w:rPr>
          <w:rFonts w:ascii="Garamond" w:hAnsi="Garamond"/>
          <w:sz w:val="24"/>
          <w:szCs w:val="24"/>
        </w:rPr>
        <w:t>” Arjun said. He was relieved they had made it safely across Panama—one less country to travel through. But how would they get across this wide river?</w:t>
      </w:r>
    </w:p>
    <w:p w14:paraId="2B3DCF12" w14:textId="77777777" w:rsidR="00B37B75" w:rsidRPr="00F43BC9" w:rsidRDefault="00B37B75" w:rsidP="00B37B75">
      <w:pPr>
        <w:spacing w:line="300" w:lineRule="exact"/>
        <w:ind w:firstLine="432"/>
        <w:jc w:val="both"/>
        <w:rPr>
          <w:rFonts w:ascii="Garamond" w:eastAsia="SimSun" w:hAnsi="Garamond" w:cs="Times New Roman"/>
          <w:sz w:val="24"/>
          <w:szCs w:val="24"/>
        </w:rPr>
      </w:pPr>
      <w:r w:rsidRPr="00F43BC9">
        <w:rPr>
          <w:rFonts w:ascii="Garamond" w:hAnsi="Garamond" w:cs="Times New Roman"/>
          <w:sz w:val="24"/>
          <w:szCs w:val="24"/>
        </w:rPr>
        <w:br w:type="page"/>
      </w:r>
    </w:p>
    <w:p w14:paraId="12EEAE6A" w14:textId="447CF9EF" w:rsidR="00B37B75" w:rsidRPr="00B11DF7" w:rsidRDefault="00B37B75" w:rsidP="00945010">
      <w:pPr>
        <w:pStyle w:val="Heading1"/>
        <w:numPr>
          <w:ilvl w:val="0"/>
          <w:numId w:val="0"/>
        </w:numPr>
        <w:rPr>
          <w:rFonts w:ascii="Garamond" w:hAnsi="Garamond"/>
        </w:rPr>
      </w:pPr>
      <w:bookmarkStart w:id="27" w:name="_Toc166604293"/>
      <w:r w:rsidRPr="00B11DF7">
        <w:rPr>
          <w:rFonts w:ascii="Garamond" w:hAnsi="Garamond"/>
        </w:rPr>
        <w:lastRenderedPageBreak/>
        <w:t>Chapter 26</w:t>
      </w:r>
      <w:bookmarkEnd w:id="27"/>
    </w:p>
    <w:p w14:paraId="1B5B1405" w14:textId="77777777" w:rsidR="00B37B75" w:rsidRPr="00F43BC9" w:rsidRDefault="00B37B75" w:rsidP="00B11DF7">
      <w:pPr>
        <w:pStyle w:val="NoSpacing"/>
        <w:spacing w:line="300" w:lineRule="exact"/>
        <w:contextualSpacing/>
        <w:rPr>
          <w:rFonts w:ascii="Garamond" w:hAnsi="Garamond"/>
          <w:b/>
          <w:bCs/>
          <w:sz w:val="32"/>
          <w:szCs w:val="32"/>
        </w:rPr>
      </w:pPr>
    </w:p>
    <w:p w14:paraId="13B51A04" w14:textId="1A0E7B97"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A</w:t>
      </w:r>
      <w:r w:rsidRPr="00F43BC9">
        <w:rPr>
          <w:rFonts w:ascii="Garamond" w:hAnsi="Garamond"/>
          <w:sz w:val="24"/>
          <w:szCs w:val="24"/>
        </w:rPr>
        <w:t xml:space="preserve"> motorboat came roaring toward Arjun and his friends from the other side, with a boatman and another guy in it. As it reached them, the guy waved them onto the boat. </w:t>
      </w:r>
    </w:p>
    <w:p w14:paraId="25B3B6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go,” the red hat guy said. “I stay.”</w:t>
      </w:r>
    </w:p>
    <w:p w14:paraId="7A65F1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 and hurried towards the boat.</w:t>
      </w:r>
    </w:p>
    <w:p w14:paraId="33DB9A5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current was fast and there were no life jackets, but they hung on tight and made it safely across the river to Costa Rica. They all got out and the guy gestured for them to follow him. After walking for about five minutes, they saw a few small houses in the distance.</w:t>
      </w:r>
    </w:p>
    <w:p w14:paraId="0ABBDF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“That’s my house,” said the guy, pointing to a house. </w:t>
      </w:r>
    </w:p>
    <w:p w14:paraId="6469F14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“Hmmm… okay,” Arjun said.</w:t>
      </w:r>
    </w:p>
    <w:p w14:paraId="4F5B44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continued walking past the house.</w:t>
      </w:r>
    </w:p>
    <w:p w14:paraId="7B6E5C2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thought you said that was your house,” Arjun said, surprised.</w:t>
      </w:r>
    </w:p>
    <w:p w14:paraId="53D1498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“Yes, but we are not going there.” </w:t>
      </w:r>
    </w:p>
    <w:p w14:paraId="1EFDF33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They followed him into a big banana field and made their way among the banana trees.</w:t>
      </w:r>
    </w:p>
    <w:p w14:paraId="0F69646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“Wow! The banana plantations here is huge,” Dipesh said. </w:t>
      </w:r>
    </w:p>
    <w:p w14:paraId="593D4C7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“Si. Most of the bananas are shipped to the U.S. and Canada.” He kept walking and they followed him among broad-leafed green trees, hanging with huge bunches of green bananas, the bananas pointing up from the stem. Finally, he stopped in a small clearing hidden among the trees. “You wait here.”</w:t>
      </w:r>
    </w:p>
    <w:p w14:paraId="1FAC0A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sat on some banana leaves that had fallen on the ground.</w:t>
      </w:r>
    </w:p>
    <w:p w14:paraId="260AD99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go home now,” he said, still standing. “I be back in a few hours, when it’s dark. Then we move.”</w:t>
      </w:r>
    </w:p>
    <w:p w14:paraId="094923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w:t>
      </w:r>
    </w:p>
    <w:p w14:paraId="55DC57C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“Don’t make any noise.”</w:t>
      </w:r>
    </w:p>
    <w:p w14:paraId="012145F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Arjun said. The guy turned and walked quickly and quietly out of the field.</w:t>
      </w:r>
    </w:p>
    <w:p w14:paraId="7485DD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Arjun was exhausted from the long, stressful journey from Panama City. </w:t>
      </w:r>
    </w:p>
    <w:p w14:paraId="4E8346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“Maybe we should take a nap,” Chitra whispered, lying down on a large banana leaf. </w:t>
      </w:r>
    </w:p>
    <w:p w14:paraId="1D3CBC6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idea.” Arjun lay down on the ground.</w:t>
      </w:r>
    </w:p>
    <w:p w14:paraId="3E14F1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Mohan and Dipesh were quiet. They looked tired and restless. </w:t>
      </w:r>
    </w:p>
    <w:p w14:paraId="448157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“Oh, shit,” Arjun started scratching his body.</w:t>
      </w:r>
    </w:p>
    <w:p w14:paraId="3104A71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“What’s wrong?” asked Mohan. </w:t>
      </w:r>
    </w:p>
    <w:p w14:paraId="1A8B5F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“Mosquitoes.”</w:t>
      </w:r>
    </w:p>
    <w:p w14:paraId="6FDB56D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Mohan, and Dipesh could not sleep, as mosquitoes and other insects tormented them. While they kept scratching, Chitra snored away.</w:t>
      </w:r>
    </w:p>
    <w:p w14:paraId="4C9E54E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i/>
          <w:sz w:val="24"/>
          <w:szCs w:val="24"/>
        </w:rPr>
        <w:t>Kumbhakarna</w:t>
      </w:r>
      <w:proofErr w:type="spellEnd"/>
      <w:r w:rsidRPr="00F43BC9">
        <w:rPr>
          <w:rFonts w:ascii="Garamond" w:hAnsi="Garamond"/>
          <w:i/>
          <w:sz w:val="24"/>
          <w:szCs w:val="24"/>
        </w:rPr>
        <w:t>,</w:t>
      </w:r>
      <w:r w:rsidRPr="00F43BC9">
        <w:rPr>
          <w:rFonts w:ascii="Garamond" w:hAnsi="Garamond"/>
          <w:iCs/>
          <w:sz w:val="24"/>
          <w:szCs w:val="24"/>
        </w:rPr>
        <w:t>”</w:t>
      </w:r>
      <w:r w:rsidRPr="00F43BC9">
        <w:rPr>
          <w:rFonts w:ascii="Garamond" w:hAnsi="Garamond"/>
          <w:sz w:val="24"/>
          <w:szCs w:val="24"/>
        </w:rPr>
        <w:t xml:space="preserve"> Mohan said quietly, nudging Chitra. Mohan compared him with the Hindu mythological character, who is known to sleep for months. “How could anybody sleep in a place like this?”</w:t>
      </w:r>
    </w:p>
    <w:p w14:paraId="712D39E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no, no… not me!” Chitra said, suddenly awake.</w:t>
      </w:r>
    </w:p>
    <w:p w14:paraId="6F132E0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the hell!” Mohan said.</w:t>
      </w:r>
    </w:p>
    <w:p w14:paraId="4DD9BDF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sz w:val="24"/>
          <w:szCs w:val="24"/>
        </w:rPr>
        <w:t>Shhh</w:t>
      </w:r>
      <w:proofErr w:type="spellEnd"/>
      <w:r w:rsidRPr="00F43BC9">
        <w:rPr>
          <w:rFonts w:ascii="Garamond" w:hAnsi="Garamond"/>
          <w:sz w:val="24"/>
          <w:szCs w:val="24"/>
        </w:rPr>
        <w:t xml:space="preserve">…, be quiet,” Arjun said. </w:t>
      </w:r>
    </w:p>
    <w:p w14:paraId="3558F3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happened, guys? Did I say something in my sleep?”</w:t>
      </w:r>
    </w:p>
    <w:p w14:paraId="307EDEB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“You yelled out.” Mohan said. “What was that about?” </w:t>
      </w:r>
    </w:p>
    <w:p w14:paraId="0E329E3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had a bad dream—we were caught by the police.” Chitra sat up. Mohan’s expression became suddenly solemn.</w:t>
      </w:r>
    </w:p>
    <w:p w14:paraId="46ED9E3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“Why did you have to have a freaking dream like that? Dreams like that bring bad luck,” Mohan said, raising his voice. Arjun didn’t know whether he was joking or not. Dipesh and Arjun looked at each other uncertainly. </w:t>
      </w:r>
    </w:p>
    <w:p w14:paraId="24DBA13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“Have you gone mad? Who has control over dreams anyway?” Chitra said.</w:t>
      </w:r>
    </w:p>
    <w:p w14:paraId="18C375E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“Yeah, you’re right. I’m just out of my mind. Sorry, bro,” Mohan said.</w:t>
      </w:r>
    </w:p>
    <w:p w14:paraId="1D8F9D2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just nodded.</w:t>
      </w:r>
    </w:p>
    <w:p w14:paraId="298CA0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The mosquitoes and bugs continued tormenting them so they couldn’t sleep. There was nothing to do except kill mosquitoes, whisper to each other and try to ignore their hungry stomachs. Finally, when it got dark, the guy came back with a flashlight. “Let’s go.”</w:t>
      </w:r>
    </w:p>
    <w:p w14:paraId="12F29B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a long walk through the banana plantation. They crossed it in silence. On the other side of another low wired fence was a big open cattle farm. There was a road running alongside the farm, but the guy led them through the fence and into the farm. They walked silently, as silence and darkness were the only covers in the wide-open grassland. Somewhere in the farm a cow mooed, and the guys jumped.</w:t>
      </w:r>
    </w:p>
    <w:p w14:paraId="003D04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just a cow, keep moving,” the guy said, indifferently.</w:t>
      </w:r>
    </w:p>
    <w:p w14:paraId="3FD93AA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walking for about an hour and half through fields, they reached a road where two cars were waiting for them, one white and one black. </w:t>
      </w:r>
    </w:p>
    <w:p w14:paraId="0BAC21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of you, go to the black car,” the guy said. “I’m done here.”</w:t>
      </w:r>
    </w:p>
    <w:p w14:paraId="6587D4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hurried into the car. There was a driver and another guy beside him. As soon as they got in, the driver sped away. Arjun turned to look at the guy who’d led them here. He was already heading away on foot. </w:t>
      </w:r>
    </w:p>
    <w:p w14:paraId="26EE5B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By the time he looked ahead, the white car was already out of sight.</w:t>
      </w:r>
    </w:p>
    <w:p w14:paraId="2143C1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 on the passenger seat turned to face them. “Hola. My name is José, and I’ll be your guide for a while.”</w:t>
      </w:r>
    </w:p>
    <w:p w14:paraId="3F718D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thank you,” Arjun said. The rest of them stayed quiet.</w:t>
      </w:r>
    </w:p>
    <w:p w14:paraId="0249CEB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problem. It’s my job.” </w:t>
      </w:r>
    </w:p>
    <w:p w14:paraId="648CA58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the end of their conversation. Arjun was nervous and exhausted, but he was glad that at least they didn’t have to walk anymore.</w:t>
      </w:r>
    </w:p>
    <w:p w14:paraId="02B67AA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After about a half-hour drive, the car stopped behind the white car parked along the road.</w:t>
      </w:r>
    </w:p>
    <w:p w14:paraId="2D8CC81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“Hurry up guys, we go to another car now,” José said, stepping out of the vehicle.</w:t>
      </w:r>
    </w:p>
    <w:p w14:paraId="0CE3F4C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guys quickly moved to the white one. José went to the front passenger seat, and the rest of them squeezed in the back. The black car vanished so quickly that Arjun didn’t even know which way it went.</w:t>
      </w:r>
    </w:p>
    <w:p w14:paraId="2031E3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As the car started, José looked back, and said, “We did that so if anybody saw us get into the other car and reported it to the police, they would not find us in that car.”</w:t>
      </w:r>
    </w:p>
    <w:p w14:paraId="34F9952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“Very smart,” Mohan said.</w:t>
      </w:r>
    </w:p>
    <w:p w14:paraId="65DC09C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 are rubber boots in the bag,” José said. “Change your shoes and put them in the bag.”</w:t>
      </w:r>
    </w:p>
    <w:p w14:paraId="457006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Everyone began removing their shoes and stowing them in the bag. Following hours of walking in the heat, the pungent odor emanating from their socks killed the pleasant fragrance of the air freshener.</w:t>
      </w:r>
    </w:p>
    <w:p w14:paraId="75C411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boots were a little big for Arjun, but not too uncomfortable. He noticed José changed his shoes too.</w:t>
      </w:r>
    </w:p>
    <w:p w14:paraId="7DE0EE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“There’s a checkpoint on the road up ahead.” José looked back again. “We need to get out of the car and walk around it. Be ready for that.”</w:t>
      </w:r>
    </w:p>
    <w:p w14:paraId="39385C2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He didn’t look forward to more walking.</w:t>
      </w:r>
    </w:p>
    <w:p w14:paraId="4233B2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 few minutes later, the car pulled over. “All right guys, let’s go,” José said. Everybody got out quickly.</w:t>
      </w:r>
    </w:p>
    <w:p w14:paraId="54503E1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dark. José had only one flashlight with him. With barely enough light, they entered a coffee plantation.</w:t>
      </w:r>
    </w:p>
    <w:p w14:paraId="256B9B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more talk now, okay?” José said. “We don’t want anyone to hear us—they patrol the road around this area.”</w:t>
      </w:r>
    </w:p>
    <w:p w14:paraId="2C377E7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Mohan said.</w:t>
      </w:r>
    </w:p>
    <w:p w14:paraId="67FB86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moved forward with the flashlight and the guys followed him. They walked in single file, with Arjun at the end. Once in a while, José would swing the flashlight to illuminate the path for the people behind him, but it barely reached Arjun’s path. After a few minutes, Arjun’s right foot landed in a deep puddle and he lost his balance. He grabbed onto a shrub to avoid falling, and prickly thorns pierced his palm. </w:t>
      </w:r>
      <w:r w:rsidRPr="00F43BC9">
        <w:rPr>
          <w:rFonts w:ascii="Garamond" w:hAnsi="Garamond"/>
          <w:i/>
          <w:iCs/>
          <w:sz w:val="24"/>
          <w:szCs w:val="24"/>
        </w:rPr>
        <w:t xml:space="preserve">Ouch! </w:t>
      </w:r>
      <w:r w:rsidRPr="00F43BC9">
        <w:rPr>
          <w:rFonts w:ascii="Garamond" w:hAnsi="Garamond"/>
          <w:sz w:val="24"/>
          <w:szCs w:val="24"/>
        </w:rPr>
        <w:t xml:space="preserve">He immediately let go. He peered at his bleeding palm and tried to remove some thorns by feel. His right boot was filled with muddy water. He was falling behind the others, so he rubbed some cool mud on his palm and moved forward, his boot sloshing and squeaking. He was afraid the squeaky sounds might </w:t>
      </w:r>
      <w:r w:rsidRPr="00F43BC9">
        <w:rPr>
          <w:rFonts w:ascii="Garamond" w:hAnsi="Garamond"/>
          <w:sz w:val="24"/>
          <w:szCs w:val="24"/>
        </w:rPr>
        <w:lastRenderedPageBreak/>
        <w:t>draw attention, so he took off his boot and poured out the water, then quickly put it back on. He hurried to catch up with the others.</w:t>
      </w:r>
    </w:p>
    <w:p w14:paraId="3761E73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trudging through the coffee plantation for about an hour, they came out onto a road. There was the same black car, waiting for them. </w:t>
      </w:r>
    </w:p>
    <w:p w14:paraId="41EFB8A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in.</w:t>
      </w:r>
    </w:p>
    <w:p w14:paraId="248B43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 hell of a walk, huh?” the driver said, without looking at them.</w:t>
      </w:r>
    </w:p>
    <w:p w14:paraId="0DBC4E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Arjun replied.</w:t>
      </w:r>
    </w:p>
    <w:p w14:paraId="0C0930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At around two a.m., hungry and exhausted, they finally reached San José, Costa Rica, where they stopped at a safe house. Arjun and his friends were covered with wet dirt and mud. Arjun took off the boots—his feet were soaked. </w:t>
      </w:r>
    </w:p>
    <w:p w14:paraId="57A83A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brought them lemonade and a pack of biscuits on a small plate. That was their only dinner for the night in their lunch-less stomachs. </w:t>
      </w:r>
    </w:p>
    <w:p w14:paraId="6BE60C0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“Give me your clothes,” José said. “I’ll do laundry for you.”</w:t>
      </w:r>
    </w:p>
    <w:p w14:paraId="7368D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They took off their clothes and dirty socks and handed them to José. After he left, they finished the lemonade and biscuits. </w:t>
      </w:r>
    </w:p>
    <w:p w14:paraId="17E07C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“Is this supposed to fill us up after all that walking? They could have at least provided us a proper meal!” Mohan said.</w:t>
      </w:r>
    </w:p>
    <w:p w14:paraId="1A21EE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“Yeah, this is crazy,” Chitra said.</w:t>
      </w:r>
    </w:p>
    <w:p w14:paraId="22CAF05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There were only two mattresses on the floor, for the four of them. They lay down. Arjun was exhausted, but his stomach was growling so he couldn’t sleep. He thought back to their comfortable stay in the hotel. Was that just to soften them up so they’d agree to this?  </w:t>
      </w:r>
    </w:p>
    <w:p w14:paraId="5E724EF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José brought them their clothes back, clean and dry, and some coffee and cookies for breakfast. Around noon, he brought them rice and chicken with some sauce. </w:t>
      </w:r>
    </w:p>
    <w:p w14:paraId="624CE1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“We are staying here today,” he said. “We will continue our journey tomorrow evening around six.”</w:t>
      </w:r>
    </w:p>
    <w:p w14:paraId="3A676E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as they wolfed down the chicken and rice. It was the best chicken ever.</w:t>
      </w:r>
    </w:p>
    <w:p w14:paraId="2CF639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stayed in the room, sleeping all day. </w:t>
      </w:r>
    </w:p>
    <w:p w14:paraId="7CFC33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8A5E65C" w14:textId="0B1BEFF5" w:rsidR="00B37B75" w:rsidRPr="00B11DF7" w:rsidRDefault="00B37B75" w:rsidP="00945010">
      <w:pPr>
        <w:pStyle w:val="Heading1"/>
        <w:numPr>
          <w:ilvl w:val="0"/>
          <w:numId w:val="0"/>
        </w:numPr>
        <w:rPr>
          <w:rFonts w:ascii="Garamond" w:hAnsi="Garamond"/>
        </w:rPr>
      </w:pPr>
      <w:bookmarkStart w:id="28" w:name="_Toc166604294"/>
      <w:r w:rsidRPr="00B11DF7">
        <w:rPr>
          <w:rFonts w:ascii="Garamond" w:hAnsi="Garamond"/>
        </w:rPr>
        <w:lastRenderedPageBreak/>
        <w:t>Chapter 27</w:t>
      </w:r>
      <w:bookmarkEnd w:id="28"/>
    </w:p>
    <w:p w14:paraId="182DBBB2" w14:textId="77777777" w:rsidR="00B37B75" w:rsidRPr="00F43BC9" w:rsidRDefault="00B37B75" w:rsidP="00B11DF7">
      <w:pPr>
        <w:spacing w:line="300" w:lineRule="exact"/>
        <w:contextualSpacing/>
        <w:rPr>
          <w:rFonts w:ascii="Garamond" w:hAnsi="Garamond" w:cs="Times New Roman"/>
          <w:b/>
          <w:bCs/>
          <w:sz w:val="32"/>
          <w:szCs w:val="32"/>
        </w:rPr>
      </w:pPr>
    </w:p>
    <w:p w14:paraId="2D864C4B"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Through Costa Rica to Nicaragua</w:t>
      </w:r>
    </w:p>
    <w:p w14:paraId="1E1E8C4C" w14:textId="77777777" w:rsidR="00B37B75" w:rsidRPr="00F43BC9" w:rsidRDefault="00B37B75" w:rsidP="00B11DF7">
      <w:pPr>
        <w:spacing w:line="300" w:lineRule="exact"/>
        <w:contextualSpacing/>
        <w:rPr>
          <w:rFonts w:ascii="Garamond" w:hAnsi="Garamond" w:cs="Times New Roman"/>
          <w:b/>
          <w:bCs/>
          <w:sz w:val="32"/>
          <w:szCs w:val="32"/>
        </w:rPr>
      </w:pPr>
    </w:p>
    <w:p w14:paraId="2F726F11" w14:textId="38A806C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s it was getting dark, José told Arjun and his companions that it was about time to leave the house. They got ready in five minutes. The same driver who had driven them to the house drove them to the nearest bus station, about a half-hour ride. At the bus station, José got out of the car and went to a ticket counter. </w:t>
      </w:r>
    </w:p>
    <w:p w14:paraId="541BB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came back, he handed Arjun and his friends the tickets. </w:t>
      </w:r>
    </w:p>
    <w:p w14:paraId="46DD7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on a bus,” he said. “Come with me, but do not sit next to me, all right?”</w:t>
      </w:r>
    </w:p>
    <w:p w14:paraId="3A0D1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402C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followed him on to the bus. José sat somewhere in the middle. They picked two rows behind him. </w:t>
      </w:r>
    </w:p>
    <w:p w14:paraId="1A9BFF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last stop of the bus, José got out and they followed him without talking to each other, just like the rest of the passengers.</w:t>
      </w:r>
    </w:p>
    <w:p w14:paraId="6D99B6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José gave them hand gesture to stop, then walked towards a ticket counter. Arjun and his friends had no idea where they were heading to. Deep inside his heart, Arjun was relieved—at least they had José with them this time.</w:t>
      </w:r>
    </w:p>
    <w:p w14:paraId="3CF61D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José came back. He looked around, and when nobody was looking at them, passed the tickets to Arjun and pointed to a bus. José also handed him a bag. Arjun looked inside—it had soda, water, and some snacks. José got on the bus, and they followed. </w:t>
      </w:r>
    </w:p>
    <w:p w14:paraId="48D679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journey through Costa Rica, and hard to sleep as they were constantly jolted by the bus bumping along dirt roads. At about five o’clock in the morning, the bus </w:t>
      </w:r>
      <w:proofErr w:type="gramStart"/>
      <w:r w:rsidRPr="00F43BC9">
        <w:rPr>
          <w:rFonts w:ascii="Garamond" w:hAnsi="Garamond" w:cs="Times New Roman"/>
          <w:sz w:val="24"/>
          <w:szCs w:val="24"/>
        </w:rPr>
        <w:t>stopped</w:t>
      </w:r>
      <w:proofErr w:type="gramEnd"/>
      <w:r w:rsidRPr="00F43BC9">
        <w:rPr>
          <w:rFonts w:ascii="Garamond" w:hAnsi="Garamond" w:cs="Times New Roman"/>
          <w:sz w:val="24"/>
          <w:szCs w:val="24"/>
        </w:rPr>
        <w:t xml:space="preserve"> and they got off. José made a call, then walked to the nearest parking lot. They followed him but kept some distance. José opened the door of a car, and gave them hand gesture to get in. They jumped in quickly.</w:t>
      </w:r>
    </w:p>
    <w:p w14:paraId="6711B0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Jose closed the door and stood next to the back window and said, “This is Marcos. You will be staying in one of his places. Adios, amigos.”</w:t>
      </w:r>
    </w:p>
    <w:p w14:paraId="2CB1D7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said, “Adios, gracias.” </w:t>
      </w:r>
    </w:p>
    <w:p w14:paraId="3D9D4B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car took off, Marcos glanced at them in the rearview mirror. “Hola.” </w:t>
      </w:r>
    </w:p>
    <w:p w14:paraId="56547C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they said.</w:t>
      </w:r>
    </w:p>
    <w:p w14:paraId="023CDB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left the town and turned off the highway to follow a narrow dirt road through another tropical jungle. Arjun looked out the window at the lush, beautiful greenery, wishing he could be here in happier circumstances. In similar jungles not too long ago, Arjun had been running carefree with his friends.</w:t>
      </w:r>
    </w:p>
    <w:p w14:paraId="73C6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jungle, they came upon a lone house that was secured by barbed wire around the perimeter. The car stopped in front of the house. As soon as they got out of the car, a foul smell surrounded them, and the grounds were full of chickens pecking and squawking. The sights and smells brought back memories of a day on the congested streets of Kathmandu. Arjun was on a motorbike, and he unsuccessfully attempted to overtake a truck full of chickens that were being transported to a slaughterhouse. </w:t>
      </w:r>
    </w:p>
    <w:p w14:paraId="29C93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 hoped that they would arrive at a comfortable house and sleep in comfortable beds, since they were exhausted after such a long travel. But it didn’t look like it here. At least five dogs barked at them, coming close. The guys tensed. Marcos told them to be quiet, so they stopped.</w:t>
      </w:r>
    </w:p>
    <w:p w14:paraId="26A49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cupped their hands to cover their noses and mouths as they went into the house. To their disappointment, the inside of the house smelled almost as bad. Arjun soon discovered that whoever said that our noses get quickly accustomed to surrounding smells was totally wrong. </w:t>
      </w:r>
    </w:p>
    <w:p w14:paraId="13C01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seven other guys in the house already, also illegal aliens on a similar journey to America. They introduced themselves.</w:t>
      </w:r>
    </w:p>
    <w:p w14:paraId="4B656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them said in English, “Just a few days ago, we were released from a jail in Costa Rica.” Those guys must have gone through a lot, but the thought of reaching America and starting a better life there kept them going. Arjun felt like his life was a scripted drama and he was in a never-ending rehearsal.</w:t>
      </w:r>
    </w:p>
    <w:p w14:paraId="0C773D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Now, the four of them joined the crowd, making the place even more congested. But Arjun and his friends were lucky to get their own room. Arjun was happy—the room was better than some of the places they had been so far on this trip. There were two mattresses on the floor. Each mattress could fit two of them, with no room to spare. </w:t>
      </w:r>
    </w:p>
    <w:p w14:paraId="557AF1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had two more bedrooms, plus a kitchen and a tiny living room. Marcos brought them some food. After eating a quick supper, they stretched out on the beds and fell asleep quickly.</w:t>
      </w:r>
    </w:p>
    <w:p w14:paraId="688AF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Marcos brought them groceries and they cooked their own food. It was a blessing for Arjun. Since his travel from Ecuador, he had never gotten a chance to eat what he wanted. So, during the next days, Arjun spent most of his time cooking rice, vegetables, and chicken dishes with the South American spices that Marcos had provided. Even though he did not have Nepali or Indian spices such as turmeric and cumin to season the dishes, the food still tasted better than a lot of what they’d eaten so far during their journey. </w:t>
      </w:r>
    </w:p>
    <w:p w14:paraId="374288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out from one of the guys that Marcos handled most of the cases regarding illegal immigrants. There were different agents who would take people to America from different countries, and Marcos had links with most of them. Many agents had their clients stay here along their journey. He provided people with a comfortable environment, and for agents, he charged less than other safe houses. Besides, he had good connections with the police, so he could get the travelers out of jail more quickly than others.</w:t>
      </w:r>
    </w:p>
    <w:p w14:paraId="0E852A22" w14:textId="23B1DBCD"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FDF5BAA" w14:textId="6607151C" w:rsidR="00B37B75" w:rsidRPr="00B11DF7" w:rsidRDefault="00B37B75" w:rsidP="00945010">
      <w:pPr>
        <w:pStyle w:val="Heading1"/>
        <w:numPr>
          <w:ilvl w:val="0"/>
          <w:numId w:val="0"/>
        </w:numPr>
        <w:rPr>
          <w:rFonts w:ascii="Garamond" w:hAnsi="Garamond"/>
        </w:rPr>
      </w:pPr>
      <w:bookmarkStart w:id="29" w:name="_Toc166604295"/>
      <w:r w:rsidRPr="00B11DF7">
        <w:rPr>
          <w:rFonts w:ascii="Garamond" w:hAnsi="Garamond"/>
        </w:rPr>
        <w:lastRenderedPageBreak/>
        <w:t>Chapter 28</w:t>
      </w:r>
      <w:bookmarkEnd w:id="29"/>
    </w:p>
    <w:p w14:paraId="3DEBCB58" w14:textId="77777777" w:rsidR="00B37B75" w:rsidRPr="00F43BC9" w:rsidRDefault="00B37B75" w:rsidP="00B11DF7">
      <w:pPr>
        <w:spacing w:line="300" w:lineRule="exact"/>
        <w:contextualSpacing/>
        <w:rPr>
          <w:rFonts w:ascii="Garamond" w:hAnsi="Garamond" w:cs="Times New Roman"/>
          <w:b/>
          <w:bCs/>
          <w:sz w:val="32"/>
          <w:szCs w:val="32"/>
        </w:rPr>
      </w:pPr>
    </w:p>
    <w:p w14:paraId="7820E891" w14:textId="2118DF9B"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“Y</w:t>
      </w:r>
      <w:r w:rsidRPr="00F43BC9">
        <w:rPr>
          <w:rFonts w:ascii="Garamond" w:hAnsi="Garamond" w:cs="Times New Roman"/>
          <w:sz w:val="24"/>
          <w:szCs w:val="24"/>
        </w:rPr>
        <w:t xml:space="preserve">ou think this is a joke? Why don’t I have your money yet, Arjun? Your three buddies managed to come up with the cash already, so why didn’t you? This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cool. I can’t wait any longer.” </w:t>
      </w:r>
    </w:p>
    <w:p w14:paraId="218704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heart sank and his skin went cold. He just held the phone, not knowing what to say to Tony. </w:t>
      </w:r>
    </w:p>
    <w:p w14:paraId="53C86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aren’t you </w:t>
      </w:r>
      <w:proofErr w:type="spellStart"/>
      <w:r w:rsidRPr="00F43BC9">
        <w:rPr>
          <w:rFonts w:ascii="Garamond" w:hAnsi="Garamond" w:cs="Times New Roman"/>
          <w:sz w:val="24"/>
          <w:szCs w:val="24"/>
        </w:rPr>
        <w:t>talkin</w:t>
      </w:r>
      <w:proofErr w:type="spellEnd"/>
      <w:r w:rsidRPr="00F43BC9">
        <w:rPr>
          <w:rFonts w:ascii="Garamond" w:hAnsi="Garamond" w:cs="Times New Roman"/>
          <w:sz w:val="24"/>
          <w:szCs w:val="24"/>
        </w:rPr>
        <w:t xml:space="preserve">’? What’s the problem?” </w:t>
      </w:r>
    </w:p>
    <w:p w14:paraId="492E2F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Tony. My father is getting it set up, it’s just taking longer than he thought. Please give us some more time,” Arjun managed to reply.</w:t>
      </w:r>
    </w:p>
    <w:p w14:paraId="0BEB1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guys’ve</w:t>
      </w:r>
      <w:proofErr w:type="spellEnd"/>
      <w:r w:rsidRPr="00F43BC9">
        <w:rPr>
          <w:rFonts w:ascii="Garamond" w:hAnsi="Garamond" w:cs="Times New Roman"/>
          <w:sz w:val="24"/>
          <w:szCs w:val="24"/>
        </w:rPr>
        <w:t xml:space="preserve"> been in the house for a week. You knew the deal when you got there. I told you before that I needed thirty-five hundred dollars from each of you when you got here and another thirty-five hundred when you reach Houston. If you can’t even come up with your first payment, how can I expect to get the rest of the money from you? America is not for you! You can just go back to your country.”</w:t>
      </w:r>
    </w:p>
    <w:p w14:paraId="55622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don’t say that. My family will find the money. We have paid everybody on time before. It’s just taking little longer this time. Please understand that.”</w:t>
      </w:r>
    </w:p>
    <w:p w14:paraId="31D68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need to understand anything. I just need the money.</w:t>
      </w:r>
      <w:r w:rsidRPr="00F43BC9">
        <w:rPr>
          <w:rFonts w:ascii="Garamond" w:hAnsi="Garamond"/>
        </w:rPr>
        <w:t xml:space="preserve"> </w:t>
      </w:r>
      <w:r w:rsidRPr="00F43BC9">
        <w:rPr>
          <w:rFonts w:ascii="Garamond" w:hAnsi="Garamond" w:cs="Times New Roman"/>
          <w:sz w:val="24"/>
          <w:szCs w:val="24"/>
        </w:rPr>
        <w:t xml:space="preserve">I’ve got everything set up, but because of you, my business is stuck. I’m sure the balance in your phone is enough to call your family again. Do it, and make sure I receive the money by tomorrow. If not,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send your buddies on and put you on the street.”</w:t>
      </w:r>
    </w:p>
    <w:p w14:paraId="0EE7E9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Arjun could say anything, Tony hung up the phone.</w:t>
      </w:r>
    </w:p>
    <w:p w14:paraId="71F8E2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breath. Then he glanced at the clock on the wall— 9:45 am. It’s almost twelve hours’ time difference in Nepal. It’s 9:30 pm there, he thought. If I call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now, he will have time to get the money by tomorrow. He took out his phone and called Amit. </w:t>
      </w:r>
    </w:p>
    <w:p w14:paraId="74126B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how long is it going to take for you to send the money?” he said, in a weak voice.</w:t>
      </w:r>
    </w:p>
    <w:p w14:paraId="01A47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I have been trying to borrow money from friends and families, but I don’t have enough yet. Tell Tony I will be able to wire him in a few days.” </w:t>
      </w:r>
    </w:p>
    <w:p w14:paraId="1EABA4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else got the money already,” Arjun said, disheartened. “The other group left yesterday. We are stuck here because of me.”</w:t>
      </w:r>
    </w:p>
    <w:p w14:paraId="39CA810D" w14:textId="77777777" w:rsidR="00B37B75" w:rsidRPr="00F43BC9" w:rsidRDefault="00B37B75" w:rsidP="00B37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23"/>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“Trust me, I understand… I have been trying to borrow money from my friends. A few of them are ready to lend me money at a high- interest rate of thirty-six percent. As soon as I receive it, I'll transfer it to him.” </w:t>
      </w:r>
    </w:p>
    <w:p w14:paraId="28C5B0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guilty that his father had to resort to high-interest loans. That would cause hardship for him, paying them back.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I’m so sorry for what you are going through right now. I don’t want to add any more pressure, but Tony told me today that he will send the other three guys on and put me on the street if he doesn’t receive the money tomorrow. If he does that, I’ll get caught and thrown in jail, and there will be nobody to help me.”</w:t>
      </w:r>
    </w:p>
    <w:p w14:paraId="43194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on the phone for a few moments.</w:t>
      </w:r>
    </w:p>
    <w:p w14:paraId="3CEBEF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he is just scaring you—he won’t do that. He is a businessman. Just explain our situation to him and he will understand. He seems like a nice man.” </w:t>
      </w:r>
    </w:p>
    <w:p w14:paraId="424D2B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thought he was too, but he doesn’t sound nice anymore. Please try to send it soon.”</w:t>
      </w:r>
    </w:p>
    <w:p w14:paraId="25932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will.”</w:t>
      </w:r>
    </w:p>
    <w:p w14:paraId="1A3610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I’ll talk to you tomorrow.” He hung up the phone.</w:t>
      </w:r>
    </w:p>
    <w:p w14:paraId="2726678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75DE87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next day, when Tony found out that the money was still not ready, he ordered Arjun to conference Amit in, then started ranting. “Okay, listen to me, dude, I waited long enough to get the payment from you. I can’t wait any longer. I’m sending the other three tomorrow. Arjun won’t be going.” </w:t>
      </w:r>
    </w:p>
    <w:p w14:paraId="38AB78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said, “I’m really sorry that I could not send it on time. Please wait for a few more days.” </w:t>
      </w:r>
    </w:p>
    <w:p w14:paraId="252CD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listened silently to their conversation.</w:t>
      </w:r>
    </w:p>
    <w:p w14:paraId="44BF2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listening. I just told you I can’t wait anymore. You didn’t get the money, so it’s your </w:t>
      </w:r>
      <w:r w:rsidRPr="00F43BC9">
        <w:rPr>
          <w:rFonts w:ascii="Garamond" w:hAnsi="Garamond" w:cs="Times New Roman"/>
          <w:sz w:val="24"/>
          <w:szCs w:val="24"/>
        </w:rPr>
        <w:lastRenderedPageBreak/>
        <w:t xml:space="preserve">problem, not mine. Why would you want to send your son to America if you didn’t have the freaking money?” </w:t>
      </w:r>
    </w:p>
    <w:p w14:paraId="736A6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try to understand, we were not told about all the extra charges before he left. We were not expecting all these added expenses, that’s all. I will be able to get you the money for sure—it’s just delayed by a few days.” </w:t>
      </w:r>
    </w:p>
    <w:p w14:paraId="54101F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tired of hearing your excuses. Sell your farm or house or yourself, I don’t give a shit. I need my money soon. I’ve heard enough excuses from Arjun.”</w:t>
      </w:r>
    </w:p>
    <w:p w14:paraId="098E2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but—”</w:t>
      </w:r>
    </w:p>
    <w:p w14:paraId="2E6A23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Tony cut in, yelling, “If I don’t get the money by the day after tomorrow, your freaking son is dead. I’ll cut his body into pieces and trash him on the street. Don’t think I won’t do it. Nobody here cares about the dead body of a freaking illegal immigrant.”</w:t>
      </w:r>
    </w:p>
    <w:p w14:paraId="38D6260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Arjun’s skin went cold with shock—his lips dried. </w:t>
      </w:r>
      <w:r w:rsidRPr="00F43BC9">
        <w:rPr>
          <w:rFonts w:ascii="Garamond" w:hAnsi="Garamond" w:cs="Times New Roman"/>
          <w:i/>
          <w:iCs/>
          <w:sz w:val="24"/>
          <w:szCs w:val="24"/>
        </w:rPr>
        <w:t>Is he really going to kill me?</w:t>
      </w:r>
    </w:p>
    <w:p w14:paraId="0A7E0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begged, “Please don’t harm him. I’ll send you the money.” </w:t>
      </w:r>
    </w:p>
    <w:p w14:paraId="203C72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as you are told, otherwise you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see your son. And Arjun, don’t think I’m just saying this—I will do it, I’ll kill you, if I don’t get the money. You tell your dad I mean it.”</w:t>
      </w:r>
    </w:p>
    <w:p w14:paraId="4A0101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hung up the phone.</w:t>
      </w:r>
    </w:p>
    <w:p w14:paraId="23ABE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what am I going to do?” Arjun could hardly hold the phone in his shaking hand. “What if he really hurts me?” His eyes were filled with tears.</w:t>
      </w:r>
    </w:p>
    <w:p w14:paraId="14E2DC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son, that I couldn’t find the money on time and you had to face this situation.” Amit sounded like he was sobbing. Arjun felt bad—he had never seen his father cry before. “I will do everything I can to send it to you soon. But be strong for now and stay with your friends all the time. Can you do that for me?”</w:t>
      </w:r>
    </w:p>
    <w:p w14:paraId="5E328E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I will,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w:t>
      </w:r>
    </w:p>
    <w:p w14:paraId="549335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hung up the phone. </w:t>
      </w:r>
      <w:r w:rsidRPr="00F43BC9">
        <w:rPr>
          <w:rFonts w:ascii="Garamond" w:hAnsi="Garamond" w:cs="Times New Roman"/>
          <w:i/>
          <w:iCs/>
          <w:sz w:val="24"/>
          <w:szCs w:val="24"/>
        </w:rPr>
        <w:t>What now?</w:t>
      </w:r>
      <w:r w:rsidRPr="00F43BC9">
        <w:rPr>
          <w:rFonts w:ascii="Garamond" w:hAnsi="Garamond" w:cs="Times New Roman"/>
          <w:sz w:val="24"/>
          <w:szCs w:val="24"/>
        </w:rPr>
        <w:t xml:space="preserve"> </w:t>
      </w:r>
    </w:p>
    <w:p w14:paraId="2E69E3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mind started racing. He couldn’t sit still. He roamed around the little room aimlessly. Tony sounded serious. He might kill me, he thought. I can’t even run away—I don’t know anybody here who could help me.</w:t>
      </w:r>
    </w:p>
    <w:p w14:paraId="2F3CBA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okay, man?” Mohan said, concerned. Chitra and Dipesh followed him into the room.</w:t>
      </w:r>
    </w:p>
    <w:p w14:paraId="47CF28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them about the conversation with Tony. They looked worried.</w:t>
      </w:r>
    </w:p>
    <w:p w14:paraId="7142E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he is just threatening to get money soon,” Dipesh said. “How can he harm you, just because your payment is delayed a little?” </w:t>
      </w:r>
    </w:p>
    <w:p w14:paraId="2F3E5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believe it too, but he was convinced that Tony was</w:t>
      </w:r>
      <w:r w:rsidRPr="00F43BC9" w:rsidDel="00606C0E">
        <w:rPr>
          <w:rFonts w:ascii="Garamond" w:hAnsi="Garamond" w:cs="Times New Roman"/>
          <w:sz w:val="24"/>
          <w:szCs w:val="24"/>
        </w:rPr>
        <w:t xml:space="preserve"> </w:t>
      </w:r>
      <w:r w:rsidRPr="00F43BC9">
        <w:rPr>
          <w:rFonts w:ascii="Garamond" w:hAnsi="Garamond" w:cs="Times New Roman"/>
          <w:sz w:val="24"/>
          <w:szCs w:val="24"/>
        </w:rPr>
        <w:t>capable of harming him.</w:t>
      </w:r>
    </w:p>
    <w:p w14:paraId="04F435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a man came and told them he was there to take three of them to their next destination. </w:t>
      </w:r>
    </w:p>
    <w:p w14:paraId="27B012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about him?” Mohan said, pointing at Arjun.</w:t>
      </w:r>
    </w:p>
    <w:p w14:paraId="28D37F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can’t leave. His payment is not here yet. Tony told me you guys knew that already.”</w:t>
      </w:r>
    </w:p>
    <w:p w14:paraId="54CCEE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us about it, but we didn’t think he would really do that,” Chitra replied. “We want to wait for Arjun and leave together.”</w:t>
      </w:r>
    </w:p>
    <w:p w14:paraId="54E13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doesn’t work that way. All the journey ahead is planned already. I am just here to do my part. Don’t make it hard for me.”</w:t>
      </w:r>
    </w:p>
    <w:p w14:paraId="5F10B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let us talk to Tony one more time,” Dipesh said. “Maybe we can convince him to wait a few more days.”</w:t>
      </w:r>
    </w:p>
    <w:p w14:paraId="203A4D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you are not listening,” the man said, annoyed. “What did I just say? Nothing is going to change. I don’t understand why you are giving me a hard time. Now get ready and come out in ten minutes. Don’t be late.” He turned and left, slamming the door behind him.</w:t>
      </w:r>
    </w:p>
    <w:p w14:paraId="77C563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guys looked at Arjun, sympathy in their eyes. They each hugged him tightly. None of them said anything. Arjun controlled himself and said, “Guys, get ready. Don’t make him come back again.”</w:t>
      </w:r>
    </w:p>
    <w:p w14:paraId="6A7466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walking out of the door, Chitra glanced at him. “We will miss you, bro.”</w:t>
      </w:r>
    </w:p>
    <w:p w14:paraId="0EA01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his eyes glistening with tears. “I’ll miss you guys, too.”</w:t>
      </w:r>
    </w:p>
    <w:p w14:paraId="2E930D7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lastRenderedPageBreak/>
        <w:t xml:space="preserve">They started their journey, leaving Arjun alone in the house. He slumped into a chair and leaned over, holding his head. He’d never felt lonelier in his life. </w:t>
      </w:r>
      <w:r w:rsidRPr="00F43BC9">
        <w:rPr>
          <w:rFonts w:ascii="Garamond" w:hAnsi="Garamond" w:cs="Times New Roman"/>
          <w:i/>
          <w:iCs/>
          <w:sz w:val="24"/>
          <w:szCs w:val="24"/>
        </w:rPr>
        <w:t>What’s going to happen to me now?</w:t>
      </w:r>
    </w:p>
    <w:p w14:paraId="5A7788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to realize that he no longer had any control over his life. He was all alone now. He needed to figure out how to survive on his own.</w:t>
      </w:r>
    </w:p>
    <w:p w14:paraId="36AA8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was sure his father would do his best to send the money to Tony, but he feared what would happen if his father could not manage to get it. If Tony or someone else wanted to harm him, there was no one there to protect him. And could he even trust Tony if his father did send the money? </w:t>
      </w:r>
    </w:p>
    <w:p w14:paraId="4838C7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days passed, worry started eating him up. He couldn’t eat or sleep. Threatening calls from Tony every morning and again in the evening increased his anxiety. He did not cook much. His stomach did not desire for food when his mind was starving for peace and safety. </w:t>
      </w:r>
    </w:p>
    <w:p w14:paraId="455A95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checking his luck every day using playing cards. He had learned the game from his grandfather when he was young. Along with many other card games, this one was used as entertainment and relaxation before television and radios were available in the villages. For this game, you place twelve cards face up, and the goal is to get rid of all your cards by adding two cards together to make eleven, for example, three and eight. If you get rid of all your cards, it’s considered a good omen. If there are cards left in your hand and no pairs that add up to eleven, you will have a bad luck. To distract himself from his worries, he played the cards again and again until it tired him out. He knew the chances of showing good luck in this game were low, but he kept on playing anyway.</w:t>
      </w:r>
    </w:p>
    <w:p w14:paraId="3F2D1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a nap, then looked around the empty house. The place was a mess—nobody had come to clean it after the travelers left. Before his anxiety drove him crazy, he decided to distract himself by cleaning the house. It took him all day to clean the whole place, but it was totally worth it. It looked nicer than he’d ever seen it. While he was gathering all the bedsheets, towels, blankets, etc. to send out for laundry, a piece of paper fell out of one of the sheets. Arjun looked at it. It was not just a piece of paper—it was a twenty-dollar bill. He could definitely use that. He picked it up and put it in the inner sneaky pocket of his pants. </w:t>
      </w:r>
      <w:r w:rsidRPr="00F43BC9">
        <w:rPr>
          <w:rFonts w:ascii="Garamond" w:hAnsi="Garamond" w:cs="Times New Roman"/>
          <w:i/>
          <w:iCs/>
          <w:sz w:val="24"/>
          <w:szCs w:val="24"/>
        </w:rPr>
        <w:t>That must be a sign of good luck.</w:t>
      </w:r>
      <w:r w:rsidRPr="00F43BC9">
        <w:rPr>
          <w:rFonts w:ascii="Garamond" w:hAnsi="Garamond" w:cs="Times New Roman"/>
          <w:sz w:val="24"/>
          <w:szCs w:val="24"/>
        </w:rPr>
        <w:br w:type="page"/>
      </w:r>
    </w:p>
    <w:p w14:paraId="11C57FDC" w14:textId="43454DB9" w:rsidR="00B37B75" w:rsidRPr="00B11DF7" w:rsidRDefault="00B37B75" w:rsidP="00945010">
      <w:pPr>
        <w:pStyle w:val="Heading1"/>
        <w:numPr>
          <w:ilvl w:val="0"/>
          <w:numId w:val="0"/>
        </w:numPr>
        <w:rPr>
          <w:rFonts w:ascii="Garamond" w:hAnsi="Garamond"/>
        </w:rPr>
      </w:pPr>
      <w:bookmarkStart w:id="30" w:name="_Toc166604296"/>
      <w:r w:rsidRPr="00B11DF7">
        <w:rPr>
          <w:rFonts w:ascii="Garamond" w:hAnsi="Garamond"/>
        </w:rPr>
        <w:lastRenderedPageBreak/>
        <w:t>Chapter 29</w:t>
      </w:r>
      <w:bookmarkEnd w:id="30"/>
    </w:p>
    <w:p w14:paraId="46590BAF" w14:textId="77777777" w:rsidR="00B37B75" w:rsidRPr="00F43BC9" w:rsidRDefault="00B37B75" w:rsidP="00B11DF7">
      <w:pPr>
        <w:spacing w:line="300" w:lineRule="exact"/>
        <w:contextualSpacing/>
        <w:rPr>
          <w:rFonts w:ascii="Garamond" w:hAnsi="Garamond" w:cs="Times New Roman"/>
          <w:b/>
          <w:bCs/>
          <w:sz w:val="32"/>
          <w:szCs w:val="32"/>
        </w:rPr>
      </w:pPr>
    </w:p>
    <w:p w14:paraId="72012B7F" w14:textId="5246F2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tenth day of confinement in the house, Arjun's father called him early in the morning, informing him that the money had been sent directly to Tony. Arjun felt a mixture of relief and excitement, eager to resume his journey and reunite with his friends. The following morning, a stout middle-aged man paid him a visit.</w:t>
      </w:r>
    </w:p>
    <w:p w14:paraId="31EEA9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“Hello, my name is Danny,” he said with a strong accent. “Get ready, I take you to another place now.” </w:t>
      </w:r>
    </w:p>
    <w:p w14:paraId="2BE422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and got ready in no time.</w:t>
      </w:r>
    </w:p>
    <w:p w14:paraId="6A1D1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set off walking from there. There was a road in the distance, but Danny avoided it, taking Arjun along a narrow trail in the shrubland. After following the trail for a while, there came to a point where they needed to travel along a road for a while. As they were walking on it, Arjun saw a guy in the distance, coming toward them. </w:t>
      </w:r>
    </w:p>
    <w:p w14:paraId="78E0C1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“Quick! Hide somewhere before he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Danny said. </w:t>
      </w:r>
    </w:p>
    <w:p w14:paraId="616E45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hurried behind some big bushes. He remembered playing hide-and-seek with his youngest sister in his village. </w:t>
      </w:r>
      <w:r w:rsidRPr="00F43BC9">
        <w:rPr>
          <w:rFonts w:ascii="Garamond" w:hAnsi="Garamond" w:cs="Times New Roman"/>
          <w:iCs/>
          <w:sz w:val="24"/>
          <w:szCs w:val="24"/>
        </w:rPr>
        <w:t>How fun it was to hide from her! How different from this situation!</w:t>
      </w:r>
      <w:r w:rsidRPr="00F43BC9">
        <w:rPr>
          <w:rFonts w:ascii="Garamond" w:hAnsi="Garamond" w:cs="Times New Roman"/>
          <w:sz w:val="24"/>
          <w:szCs w:val="24"/>
        </w:rPr>
        <w:t xml:space="preserve"> He would have fun disappearing into flowering bushes and other plants in their garden and jump out to scare his sister. He wished his sister would find him this time. He would tell her how much he loved her, how much he missed her.</w:t>
      </w:r>
    </w:p>
    <w:p w14:paraId="5E5D81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of Danny talking to the guy brought him back to the present. He listened hard but couldn’t understand what they were talking about. After a few minutes, the stranger walked away. There was no mumbling on the road anymore. He could only hear the crackling sounds of insects. </w:t>
      </w:r>
    </w:p>
    <w:p w14:paraId="444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footsteps coming close to him.</w:t>
      </w:r>
    </w:p>
    <w:p w14:paraId="13787D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you can come out now. He is gone.” </w:t>
      </w:r>
    </w:p>
    <w:p w14:paraId="107E00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came out of the bushes, and they continued walking along the road a short way, then turned off it and went down a hill to a narrow trail made by villagers. </w:t>
      </w:r>
    </w:p>
    <w:p w14:paraId="4CE70E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bottom of a hill, they reached a river. Danny was wearing water-resistant boots.</w:t>
      </w:r>
    </w:p>
    <w:p w14:paraId="57277E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have boots on,” he said, “so get on my back—I’ll carry you.” </w:t>
      </w:r>
    </w:p>
    <w:p w14:paraId="21320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“Carry me?”</w:t>
      </w:r>
    </w:p>
    <w:p w14:paraId="183CE2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 water will come up to your hips, so you’ll get wet. You have a long journey ahead of you, and it will be harder with wet clothes.”</w:t>
      </w:r>
    </w:p>
    <w:p w14:paraId="72DC9E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sure you can carry me?”</w:t>
      </w:r>
    </w:p>
    <w:p w14:paraId="14AE4E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have carried lots of people who go this way, and some of them were double your size,” Danny said proudly, in a dismissive tone. </w:t>
      </w:r>
    </w:p>
    <w:p w14:paraId="7DF6A5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wanting to insult him, Arjun agreed. Besides, he was right, it would be hard to walk in wet clothes, and Arjun had no idea how far he had to walk today. Danny bent forward a little and Arjun got on his back. He was amazed at the strength of the five-foot-tall guy. Arjun was almost a foot taller than him. He wondered if he had lost a lot of weight since he left home. He had not thought about his weight till now. Danny carried Arjun as if he was carrying a school backpack. Arjun knew that Danny did not have to do that. He could have just let Arjun continue his journey in wet clothes and shoes. He wished to return his generosity with a gift, but Arjun had nothing to give. They were almost on the other side of the river when something dropped from Arjun’s pocket. He looked down to see his phone sink into the water.</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Before he could do anything, the running water took it away. </w:t>
      </w:r>
      <w:r w:rsidRPr="00F43BC9">
        <w:rPr>
          <w:rFonts w:ascii="Garamond" w:hAnsi="Garamond" w:cs="Times New Roman"/>
          <w:i/>
          <w:iCs/>
          <w:sz w:val="24"/>
          <w:szCs w:val="24"/>
        </w:rPr>
        <w:t>Oh no!</w:t>
      </w:r>
      <w:r w:rsidRPr="00F43BC9">
        <w:rPr>
          <w:rFonts w:ascii="Garamond" w:hAnsi="Garamond" w:cs="Times New Roman"/>
          <w:sz w:val="24"/>
          <w:szCs w:val="24"/>
        </w:rPr>
        <w:t xml:space="preserve"> His heart sank as he wondered how he would survive without his phone. Could things get any worse?</w:t>
      </w:r>
    </w:p>
    <w:p w14:paraId="7A37A4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reached the other side, they walked up another hill along a hidden trail and came out on the highway.</w:t>
      </w:r>
    </w:p>
    <w:p w14:paraId="43A10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avoided the checkpoint on the road by taking this trail,” Danny said.</w:t>
      </w:r>
    </w:p>
    <w:p w14:paraId="130EFF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Okay.”</w:t>
      </w:r>
    </w:p>
    <w:p w14:paraId="41658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They continued along another trail and finally stopped at a house that had a car in front of it. A guy was waiting in the car. They both got in and the driver took them to a bus station.</w:t>
      </w:r>
    </w:p>
    <w:p w14:paraId="703B5F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Amigo,</w:t>
      </w:r>
      <w:r w:rsidRPr="00F43BC9">
        <w:rPr>
          <w:rFonts w:ascii="Garamond" w:hAnsi="Garamond" w:cs="Times New Roman"/>
          <w:sz w:val="24"/>
          <w:szCs w:val="24"/>
        </w:rPr>
        <w:t xml:space="preserve"> you can get off here,” the driver said. “That’s the bus.” He pointed at a bus in front of them.</w:t>
      </w:r>
    </w:p>
    <w:p w14:paraId="30CA84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Arjun opened the door and climbed out. He was waiting for Danny to come out too. </w:t>
      </w:r>
    </w:p>
    <w:p w14:paraId="6457FF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driver yelled, pointing at a police van in the distance. </w:t>
      </w:r>
      <w:r w:rsidRPr="00F43BC9">
        <w:rPr>
          <w:rFonts w:ascii="Garamond" w:hAnsi="Garamond" w:cs="Times New Roman"/>
          <w:i/>
          <w:iCs/>
          <w:sz w:val="24"/>
          <w:szCs w:val="24"/>
        </w:rPr>
        <w:t>“Rapido.”</w:t>
      </w:r>
    </w:p>
    <w:p w14:paraId="1EEA383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Before Arjun could get back in the car or say anything, the driver drove away. </w:t>
      </w:r>
    </w:p>
    <w:p w14:paraId="1A7A7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hurried to the bus and got on. He looked around at the other passengers, hoping to see someone gesturing to him, but nobody was even looking his way. He looked out the window, but the car was gone. His whole body tensed up. </w:t>
      </w:r>
      <w:r w:rsidRPr="00F43BC9">
        <w:rPr>
          <w:rFonts w:ascii="Garamond" w:hAnsi="Garamond" w:cs="Times New Roman"/>
          <w:i/>
          <w:iCs/>
          <w:sz w:val="24"/>
          <w:szCs w:val="24"/>
        </w:rPr>
        <w:t>What do I do now?</w:t>
      </w:r>
      <w:r w:rsidRPr="00F43BC9">
        <w:rPr>
          <w:rFonts w:ascii="Garamond" w:hAnsi="Garamond" w:cs="Times New Roman"/>
          <w:sz w:val="24"/>
          <w:szCs w:val="24"/>
        </w:rPr>
        <w:t xml:space="preserve"> He didn’t even have a phone to call for help. He headed to the back of the bus, thinking, </w:t>
      </w:r>
      <w:r w:rsidRPr="00F43BC9">
        <w:rPr>
          <w:rFonts w:ascii="Garamond" w:hAnsi="Garamond" w:cs="Times New Roman"/>
          <w:iCs/>
          <w:sz w:val="24"/>
          <w:szCs w:val="24"/>
        </w:rPr>
        <w:t>it’s better to get lost than to get arrested</w:t>
      </w:r>
      <w:r w:rsidRPr="00F43BC9">
        <w:rPr>
          <w:rFonts w:ascii="Garamond" w:hAnsi="Garamond" w:cs="Times New Roman"/>
          <w:sz w:val="24"/>
          <w:szCs w:val="24"/>
        </w:rPr>
        <w:t>. As he found a seat near the back, the bus pulled away and started driving north along the highway.</w:t>
      </w:r>
    </w:p>
    <w:p w14:paraId="670E0C22" w14:textId="2BCE80E0"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A</w:t>
      </w:r>
      <w:r w:rsidR="0065773E">
        <w:rPr>
          <w:rFonts w:ascii="Garamond" w:hAnsi="Garamond" w:cs="Times New Roman"/>
          <w:sz w:val="24"/>
          <w:szCs w:val="24"/>
        </w:rPr>
        <w:t xml:space="preserve"> </w:t>
      </w:r>
      <w:r w:rsidRPr="00F43BC9">
        <w:rPr>
          <w:rFonts w:ascii="Garamond" w:hAnsi="Garamond" w:cs="Times New Roman"/>
          <w:sz w:val="24"/>
          <w:szCs w:val="24"/>
        </w:rPr>
        <w:t xml:space="preserve">few minutes later, the ticket collector came close to him. He took out the twenty-dollar bill that he had found in the house. </w:t>
      </w:r>
      <w:r w:rsidRPr="00F43BC9">
        <w:rPr>
          <w:rFonts w:ascii="Garamond" w:hAnsi="Garamond" w:cs="Times New Roman"/>
          <w:iCs/>
          <w:sz w:val="24"/>
          <w:szCs w:val="24"/>
        </w:rPr>
        <w:t>Thank god I found the money</w:t>
      </w:r>
      <w:r w:rsidRPr="00F43BC9">
        <w:rPr>
          <w:rFonts w:ascii="Garamond" w:hAnsi="Garamond" w:cs="Times New Roman"/>
          <w:sz w:val="24"/>
          <w:szCs w:val="24"/>
        </w:rPr>
        <w:t xml:space="preserve">, he thought, </w:t>
      </w:r>
      <w:r w:rsidRPr="00F43BC9">
        <w:rPr>
          <w:rFonts w:ascii="Garamond" w:hAnsi="Garamond" w:cs="Times New Roman"/>
          <w:iCs/>
          <w:sz w:val="24"/>
          <w:szCs w:val="24"/>
        </w:rPr>
        <w:t>or else the conductor would throw me out of the bus in the middle of nowhere, and no guides would ever find me</w:t>
      </w:r>
      <w:r w:rsidRPr="00F43BC9">
        <w:rPr>
          <w:rFonts w:ascii="Garamond" w:hAnsi="Garamond" w:cs="Times New Roman"/>
          <w:i/>
          <w:sz w:val="24"/>
          <w:szCs w:val="24"/>
        </w:rPr>
        <w:t>.</w:t>
      </w:r>
      <w:r w:rsidRPr="00F43BC9">
        <w:rPr>
          <w:rFonts w:ascii="Garamond" w:hAnsi="Garamond" w:cs="Times New Roman"/>
          <w:sz w:val="24"/>
          <w:szCs w:val="24"/>
        </w:rPr>
        <w:t xml:space="preserve"> He still hoped that if he could get off the bus at the last stop, agents would find him. The conductor handed him a ticket but did not take his money.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Ya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pagado</w:t>
      </w:r>
      <w:proofErr w:type="spellEnd"/>
      <w:r w:rsidRPr="00F43BC9">
        <w:rPr>
          <w:rFonts w:ascii="Garamond" w:hAnsi="Garamond" w:cs="Times New Roman"/>
          <w:i/>
          <w:iCs/>
          <w:sz w:val="24"/>
          <w:szCs w:val="24"/>
        </w:rPr>
        <w:t>.”</w:t>
      </w:r>
    </w:p>
    <w:p w14:paraId="20F4534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Who could have paid for it? </w:t>
      </w:r>
      <w:r w:rsidRPr="00F43BC9">
        <w:rPr>
          <w:rFonts w:ascii="Garamond" w:hAnsi="Garamond" w:cs="Times New Roman"/>
          <w:sz w:val="24"/>
          <w:szCs w:val="24"/>
        </w:rPr>
        <w:t>Arjun asked, “</w:t>
      </w:r>
      <w:proofErr w:type="spellStart"/>
      <w:r w:rsidRPr="00F43BC9">
        <w:rPr>
          <w:rFonts w:ascii="Garamond" w:hAnsi="Garamond" w:cs="Times New Roman"/>
          <w:i/>
          <w:iCs/>
          <w:sz w:val="24"/>
          <w:szCs w:val="24"/>
        </w:rPr>
        <w:t>Quien</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pago</w:t>
      </w:r>
      <w:proofErr w:type="spellEnd"/>
      <w:r w:rsidRPr="00F43BC9">
        <w:rPr>
          <w:rFonts w:ascii="Garamond" w:hAnsi="Garamond" w:cs="Times New Roman"/>
          <w:i/>
          <w:iCs/>
          <w:sz w:val="24"/>
          <w:szCs w:val="24"/>
        </w:rPr>
        <w:t xml:space="preserve"> por mi?</w:t>
      </w:r>
      <w:r w:rsidRPr="00F43BC9">
        <w:rPr>
          <w:rFonts w:ascii="Garamond" w:hAnsi="Garamond" w:cs="Times New Roman"/>
          <w:sz w:val="24"/>
          <w:szCs w:val="24"/>
        </w:rPr>
        <w:t>”</w:t>
      </w:r>
    </w:p>
    <w:p w14:paraId="582BF6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conductor turned and walked away without replying. Arjun felt as if somebody had just saved him from drowning. The relief he felt from having his ticket paid for was inexpressible. He hoped it meant somebody was there on the bus to guide him on this part of his journey. </w:t>
      </w:r>
    </w:p>
    <w:p w14:paraId="29A33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bus stopped at the next town. People started getting off. Arjun looked around. Nobody came to talk to him. </w:t>
      </w:r>
      <w:r w:rsidRPr="00F43BC9">
        <w:rPr>
          <w:rFonts w:ascii="Garamond" w:hAnsi="Garamond" w:cs="Times New Roman"/>
          <w:iCs/>
          <w:sz w:val="24"/>
          <w:szCs w:val="24"/>
        </w:rPr>
        <w:t>What if the conductor had just confused me for somebody else?</w:t>
      </w:r>
      <w:r w:rsidRPr="00F43BC9">
        <w:rPr>
          <w:rFonts w:ascii="Garamond" w:hAnsi="Garamond" w:cs="Times New Roman"/>
          <w:i/>
          <w:sz w:val="24"/>
          <w:szCs w:val="24"/>
        </w:rPr>
        <w:t xml:space="preserve"> </w:t>
      </w:r>
      <w:r w:rsidRPr="00F43BC9">
        <w:rPr>
          <w:rFonts w:ascii="Garamond" w:hAnsi="Garamond" w:cs="Times New Roman"/>
          <w:sz w:val="24"/>
          <w:szCs w:val="24"/>
        </w:rPr>
        <w:t xml:space="preserve">Only a few people were still on the bus. Doubt surfaced in his mind again and his heart started beating fast. He stood up and walked toward the front, looking at each face, hoping to get some response. When he got to the front, he saw two men sitting in the front row seats. He looked down at them questioningly. One of them nodded at him and gestured to him to stay. He felt relieved. He sat on the seat behind them. After the guys made sure the bus was empty, one of them looked at Arjun and said, “We will take you to Honduras on another bus. On the way, always keep a little distance while following us and never talk to us unless we ask you something, okay?” </w:t>
      </w:r>
    </w:p>
    <w:p w14:paraId="76B158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0C9710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go.” The men got off the bus. Arjun followed them.</w:t>
      </w:r>
    </w:p>
    <w:p w14:paraId="1A6C1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B60D2A" w14:textId="3BFA3CB0" w:rsidR="00B37B75" w:rsidRPr="00B11DF7" w:rsidRDefault="00B37B75" w:rsidP="00945010">
      <w:pPr>
        <w:pStyle w:val="Heading1"/>
        <w:numPr>
          <w:ilvl w:val="0"/>
          <w:numId w:val="0"/>
        </w:numPr>
        <w:rPr>
          <w:rFonts w:ascii="Garamond" w:hAnsi="Garamond"/>
        </w:rPr>
      </w:pPr>
      <w:bookmarkStart w:id="31" w:name="_Toc166604297"/>
      <w:r w:rsidRPr="00B11DF7">
        <w:rPr>
          <w:rFonts w:ascii="Garamond" w:hAnsi="Garamond"/>
        </w:rPr>
        <w:lastRenderedPageBreak/>
        <w:t>Chapter 30</w:t>
      </w:r>
      <w:bookmarkEnd w:id="31"/>
    </w:p>
    <w:p w14:paraId="1F29A381" w14:textId="77777777" w:rsidR="00B37B75" w:rsidRPr="00F43BC9" w:rsidRDefault="00B37B75" w:rsidP="00B11DF7">
      <w:pPr>
        <w:spacing w:line="300" w:lineRule="exact"/>
        <w:contextualSpacing/>
        <w:rPr>
          <w:rFonts w:ascii="Garamond" w:hAnsi="Garamond" w:cs="Times New Roman"/>
          <w:b/>
          <w:bCs/>
          <w:sz w:val="32"/>
          <w:szCs w:val="32"/>
        </w:rPr>
      </w:pPr>
    </w:p>
    <w:p w14:paraId="1B724556"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Nicaragua to Honduras</w:t>
      </w:r>
    </w:p>
    <w:p w14:paraId="26359A70" w14:textId="77777777" w:rsidR="00B37B75" w:rsidRPr="00F43BC9" w:rsidRDefault="00B37B75" w:rsidP="00B11DF7">
      <w:pPr>
        <w:spacing w:line="300" w:lineRule="exact"/>
        <w:contextualSpacing/>
        <w:rPr>
          <w:rFonts w:ascii="Garamond" w:hAnsi="Garamond" w:cs="Times New Roman"/>
          <w:i/>
          <w:iCs/>
          <w:sz w:val="24"/>
          <w:szCs w:val="24"/>
        </w:rPr>
      </w:pPr>
    </w:p>
    <w:p w14:paraId="50B9533E" w14:textId="06D51D9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followed the guides to another bus, keeping a distance. On the bus, the men sat at the front and he moved to a seat near the back. Knowing that he had people there to help him, his heart felt calm, and exhausted from the stress and lulled by the movement of the bus, he drifted off to sleep. </w:t>
      </w:r>
    </w:p>
    <w:p w14:paraId="70BB6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four hours or so, the bus stopped at the last stop. The men got off and he followed them to a cab like before, silently. In the cab, the two men were quiet. They didn’t even talk to each other much. After a short ride, the cab stopped in front of a house and they got out. The house looked nice from outside, better than the other houses around it. None of these details really mattered to </w:t>
      </w:r>
      <w:proofErr w:type="gramStart"/>
      <w:r w:rsidRPr="00F43BC9">
        <w:rPr>
          <w:rFonts w:ascii="Garamond" w:hAnsi="Garamond" w:cs="Times New Roman"/>
          <w:sz w:val="24"/>
          <w:szCs w:val="24"/>
        </w:rPr>
        <w:t>him, but</w:t>
      </w:r>
      <w:proofErr w:type="gramEnd"/>
      <w:r w:rsidRPr="00F43BC9">
        <w:rPr>
          <w:rFonts w:ascii="Garamond" w:hAnsi="Garamond" w:cs="Times New Roman"/>
          <w:sz w:val="24"/>
          <w:szCs w:val="24"/>
        </w:rPr>
        <w:t xml:space="preserve"> focusing on these types of things kept him from worrying about what would happen next.</w:t>
      </w:r>
    </w:p>
    <w:p w14:paraId="6023D3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told him to sit outside on a chair on the porch, and they went inside. After a few minutes, one of them came with a glass of soda and a small bowl of chips for him. When you are starving, anything tastes good. He felt as if he got the best chips ever and the soda was just made to quench his thirst. He was all refreshed again.</w:t>
      </w:r>
    </w:p>
    <w:p w14:paraId="5987AC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he finished eating, one of the men took out a motorbike from the garage. “You ready?”</w:t>
      </w:r>
    </w:p>
    <w:p w14:paraId="44EEE1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B5D7B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motorbike behind him. The other man stayed at the house. The driver stayed off the roads, driving recklessly along a man-made trail in the bush.</w:t>
      </w:r>
    </w:p>
    <w:p w14:paraId="6C518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trail is like the ones we have in our village in Nepal,” Arjun said, close to the man’s ear. “I used to ride a motorbike there not long ago. Only a few years before that, we didn’t have roads good enough for motorbikes.”</w:t>
      </w:r>
    </w:p>
    <w:p w14:paraId="0FCDD8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really?” </w:t>
      </w:r>
    </w:p>
    <w:p w14:paraId="66EBF2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04C1CC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thoughts flashed back to when he was about sixteen. He was riding a motorbike with Prabhat on a trail like this one. All of a sudden, Prabhat slammed on the brakes. Arjun went flying like Superman, and his body skidded on the mud, making scratches all over him.</w:t>
      </w:r>
    </w:p>
    <w:p w14:paraId="19D0E0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incident, his friends called him Superman, mockingly. He smiled. He was surprised that even an accident in his hometown brought a smile on his face. The man suddenly braked, and the bike nearly slipped. Arjun stepped his long feet on the ground and the bike was spared from falling over. </w:t>
      </w:r>
      <w:r w:rsidRPr="00F43BC9">
        <w:rPr>
          <w:rFonts w:ascii="Garamond" w:hAnsi="Garamond" w:cs="Times New Roman"/>
          <w:i/>
          <w:sz w:val="24"/>
          <w:szCs w:val="24"/>
        </w:rPr>
        <w:t>This doesn’t feel the same.</w:t>
      </w:r>
    </w:p>
    <w:p w14:paraId="7D3C30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I didn’t see the rock.”</w:t>
      </w:r>
    </w:p>
    <w:p w14:paraId="092C84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w:t>
      </w:r>
    </w:p>
    <w:p w14:paraId="0BDA7A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riding for about an hour, the man stopped in front of a house that was surrounded by trees, isolated from the neighborhood. </w:t>
      </w:r>
    </w:p>
    <w:p w14:paraId="57AC4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area is on the border to Honduras,” the man said, taking the keys from the ignition. “We’re going to stay here tonight. Tomorrow, you will cross into Honduras.”</w:t>
      </w:r>
    </w:p>
    <w:p w14:paraId="0869AF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96BA8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the man guided him to a small room. “Let me know if you need anything. This room is for you. I’ll be back with food later.”</w:t>
      </w:r>
    </w:p>
    <w:p w14:paraId="1222B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5A0EBF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guy came back with food, Arjun ate it ravenously, then, exhausted, dropped off to sleep.</w:t>
      </w:r>
    </w:p>
    <w:p w14:paraId="02E7C4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 second man who had stayed in the last house came with food and water for him. Arjun was surprised to see him. “You?”</w:t>
      </w:r>
    </w:p>
    <w:p w14:paraId="106DCE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I came later last night,” the man said, handing him the food. “Here is some </w:t>
      </w:r>
      <w:proofErr w:type="spellStart"/>
      <w:r w:rsidRPr="00F43BC9">
        <w:rPr>
          <w:rFonts w:ascii="Garamond" w:hAnsi="Garamond" w:cs="Times New Roman"/>
          <w:i/>
          <w:iCs/>
          <w:sz w:val="24"/>
          <w:szCs w:val="24"/>
        </w:rPr>
        <w:t>gallo</w:t>
      </w:r>
      <w:proofErr w:type="spellEnd"/>
      <w:r w:rsidRPr="00F43BC9">
        <w:rPr>
          <w:rFonts w:ascii="Garamond" w:hAnsi="Garamond" w:cs="Times New Roman"/>
          <w:i/>
          <w:iCs/>
          <w:sz w:val="24"/>
          <w:szCs w:val="24"/>
        </w:rPr>
        <w:t xml:space="preserve"> pinto </w:t>
      </w:r>
      <w:r w:rsidRPr="00F43BC9">
        <w:rPr>
          <w:rFonts w:ascii="Garamond" w:hAnsi="Garamond" w:cs="Times New Roman"/>
          <w:sz w:val="24"/>
          <w:szCs w:val="24"/>
        </w:rPr>
        <w:t>for you.”</w:t>
      </w:r>
    </w:p>
    <w:p w14:paraId="5FA4DC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w:t>
      </w:r>
    </w:p>
    <w:p w14:paraId="52B9AA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“De nada.”</w:t>
      </w:r>
    </w:p>
    <w:p w14:paraId="37D794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looked at the food. It was rice and red beans cooked with fried onions. He ate the meal—it was simple, but flavorful. He was grateful to have an actual meal before another long day began.</w:t>
      </w:r>
    </w:p>
    <w:p w14:paraId="646371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one pm, the man who had brought Arjun on the motorbike came back to guide him on the next leg of his journey. They walked along trails in the jungle until they reached a coffee plantation. They entered the coffee fields. The plants were close together, with young green coffee beans hanging in long, thin clusters. The farm was on a mild slope, and there was a narrow trail, barely visible, just wide enough for a single person to enter. After about forty minutes of walking single file through the coffee plantation, they reached the other side, where the other man who had stayed in the house was waiting for them in a car. The guide told Arjun they were now in Honduras. </w:t>
      </w:r>
    </w:p>
    <w:p w14:paraId="560FB4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got into the car. </w:t>
      </w:r>
    </w:p>
    <w:p w14:paraId="339C00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ask you a question?” Arjun said, after the car pulled away.</w:t>
      </w:r>
    </w:p>
    <w:p w14:paraId="02BF7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what’s up?” the driver said, glancing at him in the rearview mirror.</w:t>
      </w:r>
    </w:p>
    <w:p w14:paraId="05DD59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from Nicaragua or Honduras?”</w:t>
      </w:r>
    </w:p>
    <w:p w14:paraId="17AE5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from Honduras. Why?”</w:t>
      </w:r>
    </w:p>
    <w:p w14:paraId="1696B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was just wondering whether you need visas to travel back and forth.”</w:t>
      </w:r>
    </w:p>
    <w:p w14:paraId="2F7A00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need a visa to go back and forth,” the other man said. “There is this thing called a CA-4 agreement, which allows citizens from Central American countries like El Salvador, Guatemala, Honduras, and Nicaragua to travel among these four countries without a visa.”</w:t>
      </w:r>
    </w:p>
    <w:p w14:paraId="7670746F"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“Hmmm… that’s interesting,” Arjun said. “</w:t>
      </w:r>
      <w:r w:rsidRPr="00F43BC9">
        <w:rPr>
          <w:rFonts w:ascii="Garamond" w:hAnsi="Garamond" w:cs="Times New Roman"/>
          <w:iCs/>
          <w:sz w:val="24"/>
          <w:szCs w:val="24"/>
        </w:rPr>
        <w:t>It’s like crossing the border between India and Nepal for us.”</w:t>
      </w:r>
    </w:p>
    <w:p w14:paraId="532FC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Probably it was just in the nature of these guys to be quiet—after that conversation was over, there was silence in the car. Arjun compared them with himself—he wasn’t very talkative, either. At about six pm, they reached a small town and stopped their car in front of a house. A teenage guy came out and waved at them. He introduced himself as Kevin to Arjun and shook hands with all of them.</w:t>
      </w:r>
    </w:p>
    <w:p w14:paraId="6BC1A0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said, “All right, we need to get back. Good luck with the rest of the journey. He will take care of you. Adios.”</w:t>
      </w:r>
    </w:p>
    <w:p w14:paraId="7E3B00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Adios.” </w:t>
      </w:r>
    </w:p>
    <w:p w14:paraId="388461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into the living room. There were three old men in the house. Nobody talked to him. Arjun noticed that when he was not looking at anybody, they looked at him, and when he looked at them, they pretended that they were busy talking to each other. </w:t>
      </w:r>
    </w:p>
    <w:p w14:paraId="4993A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“Amigo, I bring you some food. You sit,” Kevin said, pointing at a couch.</w:t>
      </w:r>
    </w:p>
    <w:p w14:paraId="405F87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sat on it.</w:t>
      </w:r>
    </w:p>
    <w:p w14:paraId="2BDD334E" w14:textId="156C7B3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went to the kitchen and brought him a plate piled with rice, beans, a piece of chorizo, and salad. Arjun noticed that Kevin had brought him pork, but he did not comment. He realized he needed to eat whatever was offered to him in order to survive. Arjun was grateful for the food and ate it quickly. </w:t>
      </w:r>
    </w:p>
    <w:p w14:paraId="60060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Arjun lay down on the couch and rested. The old men had gone to bed. As he fell asleep, he compared himself with Kevin. He knew that when he was Kevin’s age, he was as confident and efficient as Kevin in doing stuff in the village—the villagers would request him to do chores for them when he was around. The only thing he was not confident in was his studies—he never got good grades. He barely managed to get passing marks and he was always getting into trouble with the teachers. </w:t>
      </w:r>
    </w:p>
    <w:p w14:paraId="61F93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woke up with Kevin shaking his body. “Amigo, wake up.”</w:t>
      </w:r>
    </w:p>
    <w:p w14:paraId="3003D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looked outside the window—it was still dark. “What time is it now?”</w:t>
      </w:r>
    </w:p>
    <w:p w14:paraId="1E36A8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“Four o’clock in the morning. If we start now, nobody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w:t>
      </w:r>
    </w:p>
    <w:p w14:paraId="31E84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38104D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took them fifteen minutes to walk to the bus station. Kevin got two tickets to Tegucigalpa, the capital of Honduras. When the bus arrived, they got on and sat together. Arjun was surprised at that—nobody had done that in the entire journey. </w:t>
      </w:r>
      <w:r w:rsidRPr="00F43BC9">
        <w:rPr>
          <w:rFonts w:ascii="Garamond" w:hAnsi="Garamond" w:cs="Times New Roman"/>
          <w:i/>
          <w:sz w:val="24"/>
          <w:szCs w:val="24"/>
        </w:rPr>
        <w:t>Is he naïve or just too confident? Or does he think nobody will question him because he’s so young?</w:t>
      </w:r>
      <w:r w:rsidRPr="00F43BC9">
        <w:rPr>
          <w:rFonts w:ascii="Garamond" w:hAnsi="Garamond" w:cs="Times New Roman"/>
          <w:sz w:val="24"/>
          <w:szCs w:val="24"/>
        </w:rPr>
        <w:t xml:space="preserve"> Whatever the reason, he liked Kevin and his company. </w:t>
      </w:r>
    </w:p>
    <w:p w14:paraId="6489EC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didn’t talk a lot, but whenever he did, he stammered a bit, self-conscious about his English. </w:t>
      </w:r>
      <w:r w:rsidRPr="00F43BC9">
        <w:rPr>
          <w:rFonts w:ascii="Garamond" w:hAnsi="Garamond" w:cs="Times New Roman"/>
          <w:sz w:val="24"/>
          <w:szCs w:val="24"/>
        </w:rPr>
        <w:lastRenderedPageBreak/>
        <w:t>Arjun found his English amusing. Arjun tried some Spanish words, thinking he would definitely learn more Spanish if he stayed with Kevin longer.</w:t>
      </w:r>
    </w:p>
    <w:p w14:paraId="1A415E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reminded Arjun of his younger brother. He wanted to give Kevin a big hug and say, “I love you, brother,” but it would be weird. People often tend to misinterpret love. Kevin might pull back from him. He controlled his impulse. </w:t>
      </w:r>
    </w:p>
    <w:p w14:paraId="58D838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had snacks and drinks in his backpack that he shared with Arjun. He was glad he wouldn’t be hungry in this part of his journey, at least.</w:t>
      </w:r>
    </w:p>
    <w:p w14:paraId="7A033E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nine o’clock in the morning, they reached Tegucigalpa. The city reminded him of Kathmandu. There were old houses attached to each other and all kinds of electrical wires hanging between poles. There were metal bars on doors and windows and barbed wires securing houses. It must have been the busiest time of the day—the street was packed with cars, buses, motorbikes, and taxis blaring their horns. Then they approached a more modern area with tall buildings and new houses under construction. He could see hills not too far from them.</w:t>
      </w:r>
    </w:p>
    <w:p w14:paraId="697461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the bus stopped, and they changed to a second bus to San Pedro Sula. This bus, like the other one, was old and rickety, and they bounced along on the potholed roads.</w:t>
      </w:r>
    </w:p>
    <w:p w14:paraId="30C54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reached San Pedro Sula at five o’ clock in the afternoon. Kevin took him to a nearby motel.</w:t>
      </w:r>
    </w:p>
    <w:p w14:paraId="1C7FA9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Just before they entered the motel, Kevin asked, “You want something to drink? The store </w:t>
      </w:r>
      <w:proofErr w:type="spellStart"/>
      <w:r w:rsidRPr="00F43BC9">
        <w:rPr>
          <w:rFonts w:ascii="Garamond" w:hAnsi="Garamond" w:cs="Times New Roman"/>
          <w:i/>
          <w:sz w:val="24"/>
          <w:szCs w:val="24"/>
        </w:rPr>
        <w:t>Mucho</w:t>
      </w:r>
      <w:proofErr w:type="spellEnd"/>
      <w:r w:rsidRPr="00F43BC9">
        <w:rPr>
          <w:rFonts w:ascii="Garamond" w:hAnsi="Garamond" w:cs="Times New Roman"/>
          <w:i/>
          <w:sz w:val="24"/>
          <w:szCs w:val="24"/>
        </w:rPr>
        <w:t xml:space="preserve"> Grande</w:t>
      </w:r>
      <w:r w:rsidRPr="00F43BC9">
        <w:rPr>
          <w:rFonts w:ascii="Garamond" w:hAnsi="Garamond" w:cs="Times New Roman"/>
          <w:sz w:val="24"/>
          <w:szCs w:val="24"/>
        </w:rPr>
        <w:t xml:space="preserve"> is just a minute walk. They have everything.”</w:t>
      </w:r>
    </w:p>
    <w:p w14:paraId="68A757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glad Kevin knew the area so well. “Do you think they have lychee juice?” </w:t>
      </w:r>
    </w:p>
    <w:p w14:paraId="76C703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they do. You want it?”</w:t>
      </w:r>
    </w:p>
    <w:p w14:paraId="4BCCF7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Kevin. Thank you.”</w:t>
      </w:r>
    </w:p>
    <w:p w14:paraId="112E3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here, I be right back.”</w:t>
      </w:r>
    </w:p>
    <w:p w14:paraId="35AAF4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When he came back, he had a quart of milk in his hands.</w:t>
      </w:r>
    </w:p>
    <w:p w14:paraId="7A6E0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you go,” Kevin said, handing it to Arjun. He looked at the milk and started laughing.</w:t>
      </w:r>
    </w:p>
    <w:p w14:paraId="6AD013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Why you laugh?” Kevin said, a little upset.</w:t>
      </w:r>
    </w:p>
    <w:p w14:paraId="4B852C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explained the difference between </w:t>
      </w:r>
      <w:r w:rsidRPr="00F43BC9">
        <w:rPr>
          <w:rFonts w:ascii="Garamond" w:hAnsi="Garamond" w:cs="Times New Roman"/>
          <w:i/>
          <w:iCs/>
          <w:sz w:val="24"/>
          <w:szCs w:val="24"/>
        </w:rPr>
        <w:t>leche,</w:t>
      </w:r>
      <w:r w:rsidRPr="00F43BC9">
        <w:rPr>
          <w:rFonts w:ascii="Garamond" w:hAnsi="Garamond" w:cs="Times New Roman"/>
          <w:sz w:val="24"/>
          <w:szCs w:val="24"/>
        </w:rPr>
        <w:t xml:space="preserve"> milk, and lychee juice. Kevin laughed and Arjun joined in.</w:t>
      </w:r>
    </w:p>
    <w:p w14:paraId="4F03AC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to the motel room. “I go my </w:t>
      </w:r>
      <w:r w:rsidRPr="00F43BC9">
        <w:rPr>
          <w:rFonts w:ascii="Garamond" w:hAnsi="Garamond" w:cs="Times New Roman"/>
          <w:i/>
          <w:sz w:val="24"/>
          <w:szCs w:val="24"/>
        </w:rPr>
        <w:t>casa</w:t>
      </w:r>
      <w:r w:rsidRPr="00F43BC9">
        <w:rPr>
          <w:rFonts w:ascii="Garamond" w:hAnsi="Garamond" w:cs="Times New Roman"/>
          <w:sz w:val="24"/>
          <w:szCs w:val="24"/>
        </w:rPr>
        <w:t xml:space="preserve">. You stay here, okay!” </w:t>
      </w:r>
    </w:p>
    <w:p w14:paraId="5AFB88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7EA6DC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Before Kevin walked out of the room, Arjun said, “I have a personal question to ask, if you don’t mind.”</w:t>
      </w:r>
    </w:p>
    <w:p w14:paraId="625BD3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ask anything.” </w:t>
      </w:r>
    </w:p>
    <w:p w14:paraId="77D15A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is your name Kevin? It’s not a Hispanic name, is it?”</w:t>
      </w:r>
    </w:p>
    <w:p w14:paraId="358399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it’s also Hispanic name,” replied Kevin with a grin on his face. “In our neighborhood, it’s just my </w:t>
      </w:r>
      <w:r w:rsidRPr="00F43BC9">
        <w:rPr>
          <w:rFonts w:ascii="Garamond" w:hAnsi="Garamond" w:cs="Times New Roman"/>
          <w:i/>
          <w:iCs/>
          <w:sz w:val="24"/>
          <w:szCs w:val="24"/>
        </w:rPr>
        <w:t>padre</w:t>
      </w:r>
      <w:r w:rsidRPr="00F43BC9">
        <w:rPr>
          <w:rFonts w:ascii="Garamond" w:hAnsi="Garamond" w:cs="Times New Roman"/>
          <w:sz w:val="24"/>
          <w:szCs w:val="24"/>
        </w:rPr>
        <w:t xml:space="preserve"> who speak English. He </w:t>
      </w:r>
      <w:proofErr w:type="gramStart"/>
      <w:r w:rsidRPr="00F43BC9">
        <w:rPr>
          <w:rFonts w:ascii="Garamond" w:hAnsi="Garamond" w:cs="Times New Roman"/>
          <w:sz w:val="24"/>
          <w:szCs w:val="24"/>
        </w:rPr>
        <w:t>tell</w:t>
      </w:r>
      <w:proofErr w:type="gramEnd"/>
      <w:r w:rsidRPr="00F43BC9">
        <w:rPr>
          <w:rFonts w:ascii="Garamond" w:hAnsi="Garamond" w:cs="Times New Roman"/>
          <w:sz w:val="24"/>
          <w:szCs w:val="24"/>
        </w:rPr>
        <w:t xml:space="preserve"> me he met American named Kevin a long time ago. He </w:t>
      </w:r>
      <w:proofErr w:type="gramStart"/>
      <w:r w:rsidRPr="00F43BC9">
        <w:rPr>
          <w:rFonts w:ascii="Garamond" w:hAnsi="Garamond" w:cs="Times New Roman"/>
          <w:sz w:val="24"/>
          <w:szCs w:val="24"/>
        </w:rPr>
        <w:t>think</w:t>
      </w:r>
      <w:proofErr w:type="gramEnd"/>
      <w:r w:rsidRPr="00F43BC9">
        <w:rPr>
          <w:rFonts w:ascii="Garamond" w:hAnsi="Garamond" w:cs="Times New Roman"/>
          <w:sz w:val="24"/>
          <w:szCs w:val="24"/>
        </w:rPr>
        <w:t xml:space="preserve"> whites are smart, so he named me after him. </w:t>
      </w:r>
      <w:r w:rsidRPr="00F43BC9">
        <w:rPr>
          <w:rFonts w:ascii="Garamond" w:hAnsi="Garamond" w:cs="Times New Roman"/>
          <w:i/>
          <w:iCs/>
          <w:sz w:val="24"/>
          <w:szCs w:val="24"/>
        </w:rPr>
        <w:t xml:space="preserve">Bueno </w:t>
      </w:r>
      <w:r w:rsidRPr="00F43BC9">
        <w:rPr>
          <w:rFonts w:ascii="Garamond" w:hAnsi="Garamond" w:cs="Times New Roman"/>
          <w:sz w:val="24"/>
          <w:szCs w:val="24"/>
        </w:rPr>
        <w:t>for both countries.</w:t>
      </w:r>
      <w:r w:rsidRPr="00F43BC9">
        <w:rPr>
          <w:rFonts w:ascii="Garamond" w:hAnsi="Garamond" w:cs="Times New Roman"/>
          <w:i/>
          <w:iCs/>
          <w:sz w:val="24"/>
          <w:szCs w:val="24"/>
        </w:rPr>
        <w:t xml:space="preserve"> </w:t>
      </w:r>
      <w:r w:rsidRPr="00F43BC9">
        <w:rPr>
          <w:rFonts w:ascii="Garamond" w:hAnsi="Garamond" w:cs="Times New Roman"/>
          <w:sz w:val="24"/>
          <w:szCs w:val="24"/>
        </w:rPr>
        <w:t>In future, me go America too. So, no need to change name later.”</w:t>
      </w:r>
    </w:p>
    <w:p w14:paraId="14A721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6AAE8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For two days, Arjun stayed alone in the motel, watching T.V. all day. Kevin would bring him food and talk to him for a while. He missed his travel companions and his family. He had a chance to think about everybody back home, not just his father and mother and brother and sisters and grandparents, but even a street dog that used to come to his house all the time. He thought his life now was worse than that of the street dog—at least the dog could walk freely, wherever it wanted to go. He had two things in common with the street dog: First, the dog only got food when somebody had extra food and gave it to him—he could not get food on his own. Right </w:t>
      </w:r>
      <w:proofErr w:type="gramStart"/>
      <w:r w:rsidRPr="00F43BC9">
        <w:rPr>
          <w:rFonts w:ascii="Garamond" w:hAnsi="Garamond" w:cs="Times New Roman"/>
          <w:sz w:val="24"/>
          <w:szCs w:val="24"/>
        </w:rPr>
        <w:t>now</w:t>
      </w:r>
      <w:proofErr w:type="gramEnd"/>
      <w:r w:rsidRPr="00F43BC9">
        <w:rPr>
          <w:rFonts w:ascii="Garamond" w:hAnsi="Garamond" w:cs="Times New Roman"/>
          <w:sz w:val="24"/>
          <w:szCs w:val="24"/>
        </w:rPr>
        <w:t xml:space="preserve"> in his life, Arjun could not get what he wanted by himself, either. Secondly, some stupid people might beat the dog when it walked on the streets. Arjun might also get arrested or beaten or even tortured if he walked freely on the streets. He did not feel good comparing himself with the street dog.</w:t>
      </w:r>
    </w:p>
    <w:p w14:paraId="456845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 have a destiny, an important goal which, if I reach it, will transform my life. How can I be the same as the street dog?</w:t>
      </w:r>
      <w:r w:rsidRPr="00F43BC9">
        <w:rPr>
          <w:rFonts w:ascii="Garamond" w:hAnsi="Garamond" w:cs="Times New Roman"/>
          <w:sz w:val="24"/>
          <w:szCs w:val="24"/>
        </w:rPr>
        <w:t xml:space="preserve"> He tried to calm his heart, even though he wasn’t sure if he would achieve his destiny. Anything could </w:t>
      </w:r>
      <w:r w:rsidRPr="00F43BC9">
        <w:rPr>
          <w:rFonts w:ascii="Garamond" w:hAnsi="Garamond" w:cs="Times New Roman"/>
          <w:sz w:val="24"/>
          <w:szCs w:val="24"/>
        </w:rPr>
        <w:lastRenderedPageBreak/>
        <w:t>happen on the way—he was alone now and there was still a long way to go. He had checked the atlas when he was in Nicaragua.</w:t>
      </w:r>
    </w:p>
    <w:p w14:paraId="4C4914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872B715" w14:textId="55A223DE" w:rsidR="00B37B75" w:rsidRPr="00B11DF7" w:rsidRDefault="00B37B75" w:rsidP="00945010">
      <w:pPr>
        <w:pStyle w:val="Heading1"/>
        <w:numPr>
          <w:ilvl w:val="0"/>
          <w:numId w:val="0"/>
        </w:numPr>
        <w:rPr>
          <w:rFonts w:ascii="Garamond" w:hAnsi="Garamond"/>
        </w:rPr>
      </w:pPr>
      <w:bookmarkStart w:id="32" w:name="_Toc166604298"/>
      <w:r w:rsidRPr="00B11DF7">
        <w:rPr>
          <w:rFonts w:ascii="Garamond" w:hAnsi="Garamond"/>
        </w:rPr>
        <w:lastRenderedPageBreak/>
        <w:t>Chapter 31</w:t>
      </w:r>
      <w:bookmarkEnd w:id="32"/>
    </w:p>
    <w:p w14:paraId="5D84AD4A" w14:textId="77777777" w:rsidR="00B37B75" w:rsidRPr="00F43BC9" w:rsidRDefault="00B37B75" w:rsidP="00B11DF7">
      <w:pPr>
        <w:spacing w:line="300" w:lineRule="exact"/>
        <w:contextualSpacing/>
        <w:rPr>
          <w:rFonts w:ascii="Garamond" w:hAnsi="Garamond" w:cs="Times New Roman"/>
          <w:b/>
          <w:bCs/>
          <w:sz w:val="32"/>
          <w:szCs w:val="32"/>
        </w:rPr>
      </w:pPr>
    </w:p>
    <w:p w14:paraId="74B2EC20" w14:textId="38DCED1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ne day, Kevin brought Arjun rice and fried chicken. Kevin stayed with him while he was eating. He had finished the rice and was eating the chicken when a question from Kevin astonished him. “What’s your name, Arjun?”</w:t>
      </w:r>
    </w:p>
    <w:p w14:paraId="0F1982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said it right. It’s Arjun.”</w:t>
      </w:r>
    </w:p>
    <w:p w14:paraId="60C1CA3E" w14:textId="21A9991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no…me know your name.” Kevin said, holding a </w:t>
      </w:r>
      <w:r w:rsidR="0065773E">
        <w:rPr>
          <w:rFonts w:ascii="Garamond" w:hAnsi="Garamond" w:cs="Times New Roman"/>
          <w:sz w:val="24"/>
          <w:szCs w:val="24"/>
        </w:rPr>
        <w:t>fork</w:t>
      </w:r>
      <w:r w:rsidRPr="00F43BC9">
        <w:rPr>
          <w:rFonts w:ascii="Garamond" w:hAnsi="Garamond" w:cs="Times New Roman"/>
          <w:sz w:val="24"/>
          <w:szCs w:val="24"/>
        </w:rPr>
        <w:t xml:space="preserve"> in front of Arjun’s face, “What’s your name?”</w:t>
      </w:r>
    </w:p>
    <w:p w14:paraId="05789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This one?” Arjun laughed. “It’s a fork.”</w:t>
      </w:r>
    </w:p>
    <w:p w14:paraId="7DB2F9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fork. I forgot to bring fork, so went back to get it.”</w:t>
      </w:r>
    </w:p>
    <w:p w14:paraId="561470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Arjun smiled. “When you want to know the name of something, you say, ‘What is this called?’” </w:t>
      </w:r>
    </w:p>
    <w:p w14:paraId="692116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Kevin repeated it, then pointed to himself and said, “You speak no good English, amigo.”</w:t>
      </w:r>
    </w:p>
    <w:p w14:paraId="355947B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D21561B"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The next day, Kevin came to the motel without food. “</w:t>
      </w:r>
      <w:r w:rsidRPr="00F43BC9">
        <w:rPr>
          <w:rFonts w:ascii="Garamond" w:hAnsi="Garamond" w:cs="Times New Roman"/>
          <w:iCs/>
          <w:sz w:val="24"/>
          <w:szCs w:val="24"/>
        </w:rPr>
        <w:t xml:space="preserve">No </w:t>
      </w:r>
      <w:r w:rsidRPr="00F43BC9">
        <w:rPr>
          <w:rFonts w:ascii="Garamond" w:hAnsi="Garamond" w:cs="Times New Roman"/>
          <w:i/>
          <w:sz w:val="24"/>
          <w:szCs w:val="24"/>
        </w:rPr>
        <w:t>comida</w:t>
      </w:r>
      <w:r w:rsidRPr="00F43BC9">
        <w:rPr>
          <w:rFonts w:ascii="Garamond" w:hAnsi="Garamond" w:cs="Times New Roman"/>
          <w:sz w:val="24"/>
          <w:szCs w:val="24"/>
        </w:rPr>
        <w:t xml:space="preserve"> for you today. I hear you behaving bad.”</w:t>
      </w:r>
    </w:p>
    <w:p w14:paraId="42F11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What? What did I do?</w:t>
      </w:r>
    </w:p>
    <w:p w14:paraId="354267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kidding, </w:t>
      </w:r>
      <w:r w:rsidRPr="00F43BC9">
        <w:rPr>
          <w:rFonts w:ascii="Garamond" w:hAnsi="Garamond" w:cs="Times New Roman"/>
          <w:i/>
          <w:sz w:val="24"/>
          <w:szCs w:val="24"/>
        </w:rPr>
        <w:t>amigo</w:t>
      </w:r>
      <w:r w:rsidRPr="00F43BC9">
        <w:rPr>
          <w:rFonts w:ascii="Garamond" w:hAnsi="Garamond" w:cs="Times New Roman"/>
          <w:sz w:val="24"/>
          <w:szCs w:val="24"/>
        </w:rPr>
        <w:t xml:space="preserve">. I take you my </w:t>
      </w:r>
      <w:r w:rsidRPr="00F43BC9">
        <w:rPr>
          <w:rFonts w:ascii="Garamond" w:hAnsi="Garamond" w:cs="Times New Roman"/>
          <w:iCs/>
          <w:sz w:val="24"/>
          <w:szCs w:val="24"/>
        </w:rPr>
        <w:t>casa.</w:t>
      </w:r>
      <w:r w:rsidRPr="00F43BC9">
        <w:rPr>
          <w:rFonts w:ascii="Garamond" w:hAnsi="Garamond" w:cs="Times New Roman"/>
          <w:sz w:val="24"/>
          <w:szCs w:val="24"/>
        </w:rPr>
        <w:t xml:space="preserve">” Kevin laughed at his own joke and Arjun laughed too. </w:t>
      </w:r>
    </w:p>
    <w:p w14:paraId="4F983C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checked him out of the motel. It was getting dark outside. They walked to Kevin’s house. </w:t>
      </w:r>
    </w:p>
    <w:p w14:paraId="1E4FB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am I leaving this place to continue my journey to America?” asked Arjun.</w:t>
      </w:r>
    </w:p>
    <w:p w14:paraId="742122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don’t know. Mi padre say Tony no give enough </w:t>
      </w:r>
      <w:proofErr w:type="spellStart"/>
      <w:r w:rsidRPr="00F43BC9">
        <w:rPr>
          <w:rFonts w:ascii="Garamond" w:hAnsi="Garamond" w:cs="Times New Roman"/>
          <w:i/>
          <w:sz w:val="24"/>
          <w:szCs w:val="24"/>
        </w:rPr>
        <w:t>dinero</w:t>
      </w:r>
      <w:proofErr w:type="spellEnd"/>
      <w:r w:rsidRPr="00F43BC9">
        <w:rPr>
          <w:rFonts w:ascii="Garamond" w:hAnsi="Garamond" w:cs="Times New Roman"/>
          <w:sz w:val="24"/>
          <w:szCs w:val="24"/>
        </w:rPr>
        <w:t xml:space="preserve"> to take you farther. He said it’s </w:t>
      </w:r>
      <w:proofErr w:type="spellStart"/>
      <w:r w:rsidRPr="00F43BC9">
        <w:rPr>
          <w:rFonts w:ascii="Garamond" w:hAnsi="Garamond" w:cs="Times New Roman"/>
          <w:i/>
          <w:sz w:val="24"/>
          <w:szCs w:val="24"/>
        </w:rPr>
        <w:t>mucho</w:t>
      </w:r>
      <w:proofErr w:type="spellEnd"/>
      <w:r w:rsidRPr="00F43BC9">
        <w:rPr>
          <w:rFonts w:ascii="Garamond" w:hAnsi="Garamond" w:cs="Times New Roman"/>
          <w:sz w:val="24"/>
          <w:szCs w:val="24"/>
        </w:rPr>
        <w:t xml:space="preserve"> pesos keep you in motel.” He rubbed his fingers together.</w:t>
      </w:r>
    </w:p>
    <w:p w14:paraId="36236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My father paid Tony the full amount he asked for. What’s going on?</w:t>
      </w:r>
    </w:p>
    <w:p w14:paraId="0734F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idea, buddy. </w:t>
      </w:r>
      <w:r w:rsidRPr="00F43BC9">
        <w:rPr>
          <w:rFonts w:ascii="Garamond" w:hAnsi="Garamond" w:cs="Times New Roman"/>
          <w:i/>
          <w:iCs/>
          <w:sz w:val="24"/>
          <w:szCs w:val="24"/>
        </w:rPr>
        <w:t xml:space="preserve">No se que </w:t>
      </w:r>
      <w:proofErr w:type="spellStart"/>
      <w:r w:rsidRPr="00F43BC9">
        <w:rPr>
          <w:rFonts w:ascii="Garamond" w:hAnsi="Garamond" w:cs="Times New Roman"/>
          <w:i/>
          <w:iCs/>
          <w:sz w:val="24"/>
          <w:szCs w:val="24"/>
        </w:rPr>
        <w:t>pasa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Tony call </w:t>
      </w:r>
      <w:proofErr w:type="spellStart"/>
      <w:r w:rsidRPr="00F43BC9">
        <w:rPr>
          <w:rFonts w:ascii="Garamond" w:hAnsi="Garamond" w:cs="Times New Roman"/>
          <w:i/>
          <w:sz w:val="24"/>
          <w:szCs w:val="24"/>
        </w:rPr>
        <w:t>mañana</w:t>
      </w:r>
      <w:proofErr w:type="spellEnd"/>
      <w:r w:rsidRPr="00F43BC9">
        <w:rPr>
          <w:rFonts w:ascii="Garamond" w:hAnsi="Garamond" w:cs="Times New Roman"/>
          <w:sz w:val="24"/>
          <w:szCs w:val="24"/>
        </w:rPr>
        <w:t xml:space="preserve">. He </w:t>
      </w:r>
      <w:proofErr w:type="gramStart"/>
      <w:r w:rsidRPr="00F43BC9">
        <w:rPr>
          <w:rFonts w:ascii="Garamond" w:hAnsi="Garamond" w:cs="Times New Roman"/>
          <w:sz w:val="24"/>
          <w:szCs w:val="24"/>
        </w:rPr>
        <w:t>want</w:t>
      </w:r>
      <w:proofErr w:type="gramEnd"/>
      <w:r w:rsidRPr="00F43BC9">
        <w:rPr>
          <w:rFonts w:ascii="Garamond" w:hAnsi="Garamond" w:cs="Times New Roman"/>
          <w:sz w:val="24"/>
          <w:szCs w:val="24"/>
        </w:rPr>
        <w:t xml:space="preserve"> talk to you.” </w:t>
      </w:r>
    </w:p>
    <w:p w14:paraId="1718C3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C082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house was about a thirty-five-minute walk from the motel. On the rest of the walk, Arjun was quiet. </w:t>
      </w:r>
      <w:r w:rsidRPr="00F43BC9">
        <w:rPr>
          <w:rFonts w:ascii="Garamond" w:hAnsi="Garamond" w:cs="Times New Roman"/>
          <w:i/>
          <w:iCs/>
          <w:sz w:val="24"/>
          <w:szCs w:val="24"/>
        </w:rPr>
        <w:t xml:space="preserve">What’s going on with Tony? Is he trying to cheat me? </w:t>
      </w:r>
      <w:r w:rsidRPr="00F43BC9">
        <w:rPr>
          <w:rFonts w:ascii="Garamond" w:hAnsi="Garamond" w:cs="Times New Roman"/>
          <w:sz w:val="24"/>
          <w:szCs w:val="24"/>
        </w:rPr>
        <w:t>Arjun’s anger, frustration, and fear grew with every step he took.</w:t>
      </w:r>
    </w:p>
    <w:p w14:paraId="4EC1B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reached Kevin’s home. It reminded Arjun of his house in the village—it was located in a hilly area, and even the design of the brick house and the tin roof were the same as his family home. This place was little smaller than his house, though. There was a short guy with a heavily built body in the house. Kevin introduced him as his dad. </w:t>
      </w:r>
    </w:p>
    <w:p w14:paraId="78A23A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the man said, shaking his hand with Arjun. </w:t>
      </w:r>
    </w:p>
    <w:p w14:paraId="02B784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w:t>
      </w:r>
    </w:p>
    <w:p w14:paraId="556000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“Same here buddy, same here.” </w:t>
      </w:r>
    </w:p>
    <w:p w14:paraId="5EEF8E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it hard to believe that such a short man could have a son as tall as Kevin, but obviously he could not ask anything. He did not want to offend them. The mind is a strange thing—the less one talks, the more one starts to think. Arjun had been talking less since his journey started, and he was learning to keep some thoughts to himself.</w:t>
      </w:r>
    </w:p>
    <w:p w14:paraId="2736EA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Kevin introduced Arjun to his mother and two younger sisters, aged twelve and fourteen.</w:t>
      </w:r>
    </w:p>
    <w:p w14:paraId="00CC05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to his room, which had a single bed, a bedside table, and a mattress on the floor. </w:t>
      </w:r>
    </w:p>
    <w:p w14:paraId="2DF73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room now. Me share it with you,” Kevin said, excitedly.</w:t>
      </w:r>
    </w:p>
    <w:p w14:paraId="7F7BD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smiled.</w:t>
      </w:r>
    </w:p>
    <w:p w14:paraId="4CD187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moved a small color TV from the living room to Kevin’s room.</w:t>
      </w:r>
    </w:p>
    <w:p w14:paraId="1D374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do that,” Arjun said, a little embarrassed with the hospitality.</w:t>
      </w:r>
    </w:p>
    <w:p w14:paraId="6D2C3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If we want to watch TV, we will come to your room.” </w:t>
      </w:r>
    </w:p>
    <w:p w14:paraId="54DACD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words ‘your room’ touched Arjun’s heart. He felt like he was in his hometown with his relatives. It’s hard to find people treating you nice while you are down and out, but if anybody does, even a small </w:t>
      </w:r>
      <w:r w:rsidRPr="00F43BC9">
        <w:rPr>
          <w:rFonts w:ascii="Garamond" w:hAnsi="Garamond" w:cs="Times New Roman"/>
          <w:sz w:val="24"/>
          <w:szCs w:val="24"/>
        </w:rPr>
        <w:lastRenderedPageBreak/>
        <w:t>favor means a lot. For the first time, he did not miss anybody back home.</w:t>
      </w:r>
    </w:p>
    <w:p w14:paraId="6907E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Carlos, but please keep it in the living room. If I want to watch it, I’ll come there.” </w:t>
      </w:r>
    </w:p>
    <w:p w14:paraId="6F60F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You enjoy your stay here.”</w:t>
      </w:r>
    </w:p>
    <w:p w14:paraId="758E13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ate dinner together like a family. As they talked among themselves, Arjun listened hard to pick up Spanish words he knew and piece together what they were saying. Arjun felt safe in the house. He slept overnight on the mattress in Kevin’s room. The next day Tony called from Panama. Carlos handed him the phone. </w:t>
      </w:r>
    </w:p>
    <w:p w14:paraId="669D52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everybody increased their rates now. So, I need $4000 more from you. The total charge for you is 11K now, not seven.”</w:t>
      </w:r>
    </w:p>
    <w:p w14:paraId="3C6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heart sank. “Please don’t break your word, Tony. The deal was fixed.”</w:t>
      </w:r>
    </w:p>
    <w:p w14:paraId="771894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“Things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the same now. Everybody increased their charge. For 7K I get nothing, and I can’t work for no money.”</w:t>
      </w:r>
    </w:p>
    <w:p w14:paraId="051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my family cannot afford more.”</w:t>
      </w:r>
    </w:p>
    <w:p w14:paraId="4084DE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can’t, you stay there. It’s not my problem, I can’t take you any farther.” His tone clearly indicated he had done this before, and everyone must have paid the extra when they were asked. They had no choice.</w:t>
      </w:r>
    </w:p>
    <w:p w14:paraId="44672D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can’t do that.”</w:t>
      </w:r>
    </w:p>
    <w:p w14:paraId="453C6C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 course, I can—</w:t>
      </w:r>
      <w:r w:rsidRPr="00F43BC9">
        <w:rPr>
          <w:rFonts w:ascii="Garamond" w:hAnsi="Garamond"/>
        </w:rPr>
        <w:t xml:space="preserve"> </w:t>
      </w:r>
      <w:r w:rsidRPr="00F43BC9">
        <w:rPr>
          <w:rFonts w:ascii="Garamond" w:hAnsi="Garamond" w:cs="Times New Roman"/>
          <w:sz w:val="24"/>
          <w:szCs w:val="24"/>
        </w:rPr>
        <w:t>Everything costs more because now you’re traveling alone, not with a group. Did you think about that?”</w:t>
      </w:r>
    </w:p>
    <w:p w14:paraId="3A17F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thought about the expenses all the time, and he didn’t think it could be that much.</w:t>
      </w:r>
    </w:p>
    <w:p w14:paraId="442965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Tony, don’t do this.” </w:t>
      </w:r>
    </w:p>
    <w:p w14:paraId="03204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but I can’t work for free. If you want to talk to your family, tell Carlos, he will arrange that. It’s up to you whether you want to go to America or screw up your life in jail. I’ll call you in a few days.” Tony hung up the phone.</w:t>
      </w:r>
    </w:p>
    <w:p w14:paraId="08CCC5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in shock. He cursed Tony for his greed and cruelty. He didn’t eat all day. Hopeless, he stayed in his room, trying to decide whether he should go back to his country or go farther towards an unknown future. He had already spent too much of his family’s money to return home empty-handed, and he couldn’t ask them for more to continue on. Besides, Tony could just keep doing that again and again, taking advantage of his situation. He wanted to scream loud so that his rage could come out or bang his head on the wall so the pain would calm his anger. But he was not in his own house. He was a grown man and he needed to take control of himself and make the right decisions.</w:t>
      </w:r>
    </w:p>
    <w:p w14:paraId="32AF60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and forth in his mind all day. Maybe I should just continue on my own, he thought. But how could I do that? I don’t know the route, I don’t speak the language well enough, and I don’t have any money for food or buses. Where would I sleep? How would I survive? Finally, he came to a difficult decision—he needed to go to America anyway. After spending so much money, it was too late to return home.  Since he could not go on his own and it might be too late to change his agent, he needed to take the risk. A life is not a life without risk. He finally decided to talk to his father and ask for more money.</w:t>
      </w:r>
    </w:p>
    <w:p w14:paraId="0D0B9B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a heavy heart, Arjun called his father and explained the situation to him. Arjun was sure Amit was going through a great deal of difficulty borrowing money from different people, and a lot of money had been spent on his behalf. At first Amit was shocked, but then he told Arjun not to worry—he would talk to Tony and try to resolve the situation. Arjun was not too hopeful—he knew Tony by now. If Tony were a kind man who would change his decision, he would not have asked for more money in the first place. </w:t>
      </w:r>
    </w:p>
    <w:p w14:paraId="114EEE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Amit called back and told Arjun that Tony had not changed his mind, so he had told Tony he would find more money and send it. Arjun stayed at Kevin’s house while he waited for the money to go through and his journey to begin again.</w:t>
      </w:r>
    </w:p>
    <w:p w14:paraId="1C30D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Kevin’s sisters attended school, and when they were in the house, they spent most of their time in their room. Kevin told him he had finished high school and had no plans to go to college. He made more money helping his father by working as an agent for travelers like Arjun. When he wasn’t working, he either stayed at home or hung out with his friends outside the house. When Kevin was at home, he taught Arjun Spanish, </w:t>
      </w:r>
      <w:r w:rsidRPr="00F43BC9">
        <w:rPr>
          <w:rFonts w:ascii="Garamond" w:hAnsi="Garamond" w:cs="Times New Roman"/>
          <w:sz w:val="24"/>
          <w:szCs w:val="24"/>
        </w:rPr>
        <w:lastRenderedPageBreak/>
        <w:t>and Arjun taught him English. Arjun also taught him some tricks with cards. Kevin, like a typical teenager, got astonished easily and was impressed by the card tricks. Sometimes Kevin brought his friends in the house, and they played cards for hours with Arjun. He picked up more Spanish from listening to them talk.</w:t>
      </w:r>
    </w:p>
    <w:p w14:paraId="199CB0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mother cooked food for them every day, and the family always shared whatever they ate with Arjun. When Kevin was out, Arjun mostly stay in the room sleeping or watching TV. Sometimes he came out to the living room and sat with the family, and occasionally, when it was dark, sat out on the porch. Kevin’s mother did not understand English and she tried to teach Arjun Spanish with gestures and sign language. He was learning more every day, which he knew would help him on the rest of his journey. She also did laundry for Arjun, the same way his mother did back home, in a big metal tub with her bare hands.</w:t>
      </w:r>
    </w:p>
    <w:p w14:paraId="2B1E6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gave him clothes that other travelers like Arjun had left behind when they stayed in his house. Now he had enough clothes to change and he stayed clean in the house.</w:t>
      </w:r>
    </w:p>
    <w:p w14:paraId="483CEF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evening, while Arjun and Kevin were watching television, Arjun said, “Did you get to meet three Nepali guys a few days before you saw me?”</w:t>
      </w:r>
    </w:p>
    <w:p w14:paraId="64CD1C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why?”</w:t>
      </w:r>
    </w:p>
    <w:p w14:paraId="2BDD2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are my friends. We started out together. Because my money arrived late, I was left behind.”</w:t>
      </w:r>
    </w:p>
    <w:p w14:paraId="5ED55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my padre saw them. I just help once in </w:t>
      </w:r>
      <w:proofErr w:type="spellStart"/>
      <w:r w:rsidRPr="00F43BC9">
        <w:rPr>
          <w:rFonts w:ascii="Garamond" w:hAnsi="Garamond" w:cs="Times New Roman"/>
          <w:sz w:val="24"/>
          <w:szCs w:val="24"/>
        </w:rPr>
        <w:t>while</w:t>
      </w:r>
      <w:proofErr w:type="spellEnd"/>
      <w:r w:rsidRPr="00F43BC9">
        <w:rPr>
          <w:rFonts w:ascii="Garamond" w:hAnsi="Garamond" w:cs="Times New Roman"/>
          <w:sz w:val="24"/>
          <w:szCs w:val="24"/>
        </w:rPr>
        <w:t>.”</w:t>
      </w:r>
    </w:p>
    <w:p w14:paraId="3A6C67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wondered where his friends were now. </w:t>
      </w:r>
      <w:r w:rsidRPr="00F43BC9">
        <w:rPr>
          <w:rFonts w:ascii="Garamond" w:hAnsi="Garamond" w:cs="Times New Roman"/>
          <w:i/>
          <w:iCs/>
          <w:sz w:val="24"/>
          <w:szCs w:val="24"/>
        </w:rPr>
        <w:t>I hope Tony didn’t trick them the way he did me.</w:t>
      </w:r>
    </w:p>
    <w:p w14:paraId="6BBFC6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Amit was able to send Tony the latest $4,000 he had demanded. Arjun was ready for the rest of his journey. He wondered when Tony would set that up. If things happened as planned, life would be much easier. But after receiving the money, Tony ignored Arjun’s calls. When Arjun called him, he made various excuses. At first, he said he was sick, and then that he had an accident. Arjun waited a week, and when he called back, Tony’s cell phone was switched off. He tried to call all day and the next. At last, Arjun understood Tony’s scam. Whether Tony took him to America or not, he had already received $7,500, which was more than the initial amount he wanted. The only thing that mattered to Tony was money, and he had it now. </w:t>
      </w:r>
    </w:p>
    <w:p w14:paraId="373E4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asked Carlos to try to find out about Tony through his friends, and when he did, one of his friends informed him that Tony hadn’t been sick or had an accident. Arjun’s trying to call Tony was just like throwing a rock to the moon—it never got to its destination.</w:t>
      </w:r>
    </w:p>
    <w:p w14:paraId="6B68E8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 hating himself and his bad luck. For the first time, he hated Sundar, who had convinced him to start this journey. He had never wanted to go anywhere—he wanted to stay in his own country, even if he was rather poor. Staying in Kuwait for four months had taught him that the pleasure of staying in his own country and town was incomparable to anything. He wished he could turn back time and had never started this journey. After a long day of painful introspection, Arjun controlled his heart. A strong man shows courage and looks ahead, rather than staying dull and blaming the past.</w:t>
      </w:r>
    </w:p>
    <w:p w14:paraId="329DDC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to talk to Carlos, for he was also an agent. Carlos offered to take him to Houston, Texas for $5,500. Arjun had to pay $2,000 before they left the house, $1,500 when Arjun got to Mexico, and the rest of the money when he reached Houston. Arjun liked the deal. He blamed himself for not talking to Carlos before he paid Tony the $4,000. </w:t>
      </w:r>
    </w:p>
    <w:p w14:paraId="6D307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called his father and explained how Tony had tricked him, and how trustworthy Carlos was. Going back to Nepal was not an option anymore—the sooner Arjun got to America, the faster he could pay back the loan. The next day, Amit sent Carlos the money on his behalf. After Tony threatened to kill Arjun in Nicaragua, Amit had sold his biggest farm, and he had saved some of the money in the bank for dealing with whatever situation might arise. He also sent fifty dollars pocket money to Arjun.</w:t>
      </w:r>
    </w:p>
    <w:p w14:paraId="782A30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to feel more relaxed—the hope of being in America returned to his heart again.</w:t>
      </w:r>
    </w:p>
    <w:p w14:paraId="05886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2964EC5" w14:textId="77777777" w:rsidR="00B37B75" w:rsidRPr="00B11DF7" w:rsidRDefault="00B37B75" w:rsidP="00945010">
      <w:pPr>
        <w:pStyle w:val="Heading1"/>
        <w:numPr>
          <w:ilvl w:val="0"/>
          <w:numId w:val="0"/>
        </w:numPr>
        <w:rPr>
          <w:rFonts w:ascii="Garamond" w:hAnsi="Garamond"/>
        </w:rPr>
      </w:pPr>
      <w:bookmarkStart w:id="33" w:name="_Toc166604299"/>
      <w:bookmarkStart w:id="34" w:name="_Hlk34037916"/>
      <w:r w:rsidRPr="00B11DF7">
        <w:rPr>
          <w:rFonts w:ascii="Garamond" w:hAnsi="Garamond"/>
        </w:rPr>
        <w:lastRenderedPageBreak/>
        <w:t>Chapter 32</w:t>
      </w:r>
      <w:bookmarkEnd w:id="33"/>
    </w:p>
    <w:p w14:paraId="571CD277" w14:textId="77777777" w:rsidR="00B37B75" w:rsidRPr="00F43BC9" w:rsidRDefault="00B37B75" w:rsidP="00B11DF7">
      <w:pPr>
        <w:spacing w:line="300" w:lineRule="exact"/>
        <w:contextualSpacing/>
        <w:rPr>
          <w:rFonts w:ascii="Garamond" w:hAnsi="Garamond" w:cs="Times New Roman"/>
          <w:b/>
          <w:bCs/>
          <w:sz w:val="32"/>
          <w:szCs w:val="32"/>
        </w:rPr>
      </w:pPr>
    </w:p>
    <w:p w14:paraId="07C314F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Honduras to Guatemala, May 2010</w:t>
      </w:r>
    </w:p>
    <w:p w14:paraId="4C8C4555" w14:textId="77777777" w:rsidR="00B37B75" w:rsidRPr="00F43BC9" w:rsidRDefault="00B37B75" w:rsidP="00B11DF7">
      <w:pPr>
        <w:spacing w:line="300" w:lineRule="exact"/>
        <w:contextualSpacing/>
        <w:rPr>
          <w:rFonts w:ascii="Garamond" w:hAnsi="Garamond" w:cs="Times New Roman"/>
          <w:i/>
          <w:iCs/>
          <w:sz w:val="24"/>
          <w:szCs w:val="24"/>
        </w:rPr>
      </w:pPr>
    </w:p>
    <w:p w14:paraId="65B0D9A8" w14:textId="0E7F7C6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“W</w:t>
      </w:r>
      <w:r w:rsidRPr="00F43BC9">
        <w:rPr>
          <w:rFonts w:ascii="Garamond" w:hAnsi="Garamond" w:cs="Times New Roman"/>
          <w:sz w:val="24"/>
          <w:szCs w:val="24"/>
        </w:rPr>
        <w:t>hen you get to America, send me message on Facebook, and maybe I see you there in a few years,” Kevin said as he hugged Arjun. It was around four a.m., and Arjun was finally departing from Kevin’s house, about three weeks after he’d arrived.</w:t>
      </w:r>
    </w:p>
    <w:p w14:paraId="4C9AF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“For sure, Kevin. Thanks for all your help. I really hope I’ll see you again. I might be settled by then and be able to help you out a bit.”</w:t>
      </w:r>
    </w:p>
    <w:p w14:paraId="70BD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walked towards Kevin’s mother. “</w:t>
      </w:r>
      <w:r w:rsidRPr="00F43BC9">
        <w:rPr>
          <w:rFonts w:ascii="Garamond" w:hAnsi="Garamond" w:cs="Times New Roman"/>
          <w:i/>
          <w:iCs/>
          <w:sz w:val="24"/>
          <w:szCs w:val="24"/>
        </w:rPr>
        <w:t xml:space="preserve">Gracias por </w:t>
      </w:r>
      <w:proofErr w:type="spellStart"/>
      <w:r w:rsidRPr="00F43BC9">
        <w:rPr>
          <w:rFonts w:ascii="Garamond" w:hAnsi="Garamond" w:cs="Times New Roman"/>
          <w:i/>
          <w:iCs/>
          <w:sz w:val="24"/>
          <w:szCs w:val="24"/>
        </w:rPr>
        <w:t>toda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tu</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ayuda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He had been practicing this to thank her for all her help. </w:t>
      </w:r>
    </w:p>
    <w:p w14:paraId="25927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De nada,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handing him a plastic bag.</w:t>
      </w:r>
    </w:p>
    <w:p w14:paraId="7E1085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he said and peeked inside. </w:t>
      </w:r>
    </w:p>
    <w:p w14:paraId="5ADFC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w:t>
      </w:r>
      <w:proofErr w:type="spellStart"/>
      <w:r w:rsidRPr="00F43BC9">
        <w:rPr>
          <w:rFonts w:ascii="Garamond" w:hAnsi="Garamond" w:cs="Times New Roman"/>
          <w:i/>
          <w:iCs/>
          <w:sz w:val="24"/>
          <w:szCs w:val="24"/>
        </w:rPr>
        <w:t>macheteadas</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our version of</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donuts,” Kevin said. </w:t>
      </w:r>
    </w:p>
    <w:p w14:paraId="5554DF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Arjun then turned towards Kevin’s sisters and smiled and waved.</w:t>
      </w:r>
    </w:p>
    <w:p w14:paraId="3414F2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followed him to the car and said, “Adios, mi amigo.” Carlos started the car and as they drove off, Arjun turned back—Kevin was still on the road staring at the vehicle. </w:t>
      </w:r>
    </w:p>
    <w:p w14:paraId="22B049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going to miss you,” Carlos said.</w:t>
      </w:r>
    </w:p>
    <w:p w14:paraId="60061F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“I’ll miss you all too—it felt like home here.” </w:t>
      </w:r>
    </w:p>
    <w:p w14:paraId="65FCD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about fifteen minutes, they reached the San Pedro Sula bus station. </w:t>
      </w:r>
    </w:p>
    <w:p w14:paraId="2FB6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will meet my cousin here,” Carlos said as he parked the car on the street. </w:t>
      </w:r>
    </w:p>
    <w:p w14:paraId="79391A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got out and headed toward the station.</w:t>
      </w:r>
    </w:p>
    <w:p w14:paraId="1EB53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handed him five hundred Honduran lempiras, about twenty US dollars. “If police catch you on the way to Guatemala, give this to them. They should let you go.”</w:t>
      </w:r>
    </w:p>
    <w:p w14:paraId="2A4A14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money in his pocket. “Thank you.”</w:t>
      </w:r>
    </w:p>
    <w:p w14:paraId="76FFC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took out his phone and made a call. Then he walked towards one of the buses. Arjun followed him. </w:t>
      </w:r>
    </w:p>
    <w:p w14:paraId="4CC7BF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wait here,” Carlos said, standing next to a bus. </w:t>
      </w:r>
    </w:p>
    <w:p w14:paraId="261095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5435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men walked up, one of whom resembled Carlos. Carlos introduced him as his cousin, Juan. Arjun shook hands with him.</w:t>
      </w:r>
    </w:p>
    <w:p w14:paraId="63570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guy was in his early thirties. Juan pointed at the guy and said, “He is from Nepal too.”</w:t>
      </w:r>
    </w:p>
    <w:p w14:paraId="1D80DA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really?” Arjun had missed Mohan, Chitra, and Dipesh, and the guy being a Nepali, Arjun felt like one of his friends just came back. </w:t>
      </w:r>
    </w:p>
    <w:p w14:paraId="735D17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the guy said in Nepali, extending his hand. “Nice to meet you.”</w:t>
      </w:r>
    </w:p>
    <w:p w14:paraId="555BD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 too.”</w:t>
      </w:r>
    </w:p>
    <w:p w14:paraId="3F7A68EB"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Carlos told Arjun to follow Juan, then he turned and left without saying goodbye. Arjun was shocked. He was expecting a hug like Kevin did or at least a handshake. He was scared—and worried. What if Carlos cheated him too, like Tony did?</w:t>
      </w:r>
    </w:p>
    <w:p w14:paraId="5617C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Juan and Pradip were already climbing onto the bus, so he stopped thinking and hurried after them. He sat beside Pradip. The bus pulled out of the station and headed along the highway. After about twenty minutes, he saw a long lineup of traffic. There were police vans. It looked like police were searching the vehicles. </w:t>
      </w:r>
      <w:r w:rsidRPr="00F43BC9">
        <w:rPr>
          <w:rFonts w:ascii="Garamond" w:hAnsi="Garamond" w:cs="Times New Roman"/>
          <w:i/>
          <w:sz w:val="24"/>
          <w:szCs w:val="24"/>
        </w:rPr>
        <w:t>What if they catch me here?</w:t>
      </w:r>
      <w:r w:rsidRPr="00F43BC9">
        <w:rPr>
          <w:rFonts w:ascii="Garamond" w:hAnsi="Garamond" w:cs="Times New Roman"/>
          <w:sz w:val="24"/>
          <w:szCs w:val="24"/>
        </w:rPr>
        <w:t xml:space="preserve"> A heavy stone of fear hit him in his chest. </w:t>
      </w:r>
    </w:p>
    <w:p w14:paraId="6A6AF0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officer approached their bus, then waved the driver on. </w:t>
      </w: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 He realized this was probably the spot Carlos was thinking of when he gave him the five hundred lempiras.</w:t>
      </w:r>
    </w:p>
    <w:p w14:paraId="23864B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both stayed quiet. Pradip looked as nervous as Arjun felt. After about twenty-five minutes, the bus stopped </w:t>
      </w:r>
      <w:proofErr w:type="gramStart"/>
      <w:r w:rsidRPr="00F43BC9">
        <w:rPr>
          <w:rFonts w:ascii="Garamond" w:hAnsi="Garamond" w:cs="Times New Roman"/>
          <w:sz w:val="24"/>
          <w:szCs w:val="24"/>
        </w:rPr>
        <w:t>again</w:t>
      </w:r>
      <w:proofErr w:type="gramEnd"/>
      <w:r w:rsidRPr="00F43BC9">
        <w:rPr>
          <w:rFonts w:ascii="Garamond" w:hAnsi="Garamond" w:cs="Times New Roman"/>
          <w:sz w:val="24"/>
          <w:szCs w:val="24"/>
        </w:rPr>
        <w:t xml:space="preserve"> and Juan got off. Arjun and Pradip followed him. </w:t>
      </w:r>
    </w:p>
    <w:p w14:paraId="7201BDE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On the street, Arjun saw the same car Carlos was driving earlier. </w:t>
      </w:r>
      <w:r w:rsidRPr="00F43BC9">
        <w:rPr>
          <w:rFonts w:ascii="Garamond" w:hAnsi="Garamond" w:cs="Times New Roman"/>
          <w:i/>
          <w:iCs/>
          <w:sz w:val="24"/>
          <w:szCs w:val="24"/>
        </w:rPr>
        <w:t>What?</w:t>
      </w:r>
      <w:r w:rsidRPr="00F43BC9">
        <w:rPr>
          <w:rFonts w:ascii="Garamond" w:hAnsi="Garamond" w:cs="Times New Roman"/>
          <w:sz w:val="24"/>
          <w:szCs w:val="24"/>
        </w:rPr>
        <w:t xml:space="preserve"> There was Carlos waiting for </w:t>
      </w:r>
      <w:r w:rsidRPr="00F43BC9">
        <w:rPr>
          <w:rFonts w:ascii="Garamond" w:hAnsi="Garamond" w:cs="Times New Roman"/>
          <w:sz w:val="24"/>
          <w:szCs w:val="24"/>
        </w:rPr>
        <w:lastRenderedPageBreak/>
        <w:t>them in the car. Arjun smiled—he was happy to see Carlos again</w:t>
      </w:r>
      <w:r w:rsidRPr="00F43BC9">
        <w:rPr>
          <w:rFonts w:ascii="Garamond" w:hAnsi="Garamond" w:cs="Times New Roman"/>
          <w:i/>
          <w:sz w:val="24"/>
          <w:szCs w:val="24"/>
        </w:rPr>
        <w:t xml:space="preserve">. </w:t>
      </w:r>
    </w:p>
    <w:p w14:paraId="47DE1C3B"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“It’s good that you guys didn’t get caught there,” Carlos said, as they climbed in the car. “We always cross that area in the dark, either in the early morning or in the evening, so the cops won’t see your face closely. Also, they focus more on private vehicles than public ones.”</w:t>
      </w:r>
    </w:p>
    <w:p w14:paraId="2EEDE5F7"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“Thanks—it worked,” Arjun said.</w:t>
      </w:r>
    </w:p>
    <w:p w14:paraId="779C09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 </w:t>
      </w:r>
      <w:r w:rsidRPr="00F43BC9">
        <w:rPr>
          <w:rFonts w:ascii="Garamond" w:hAnsi="Garamond" w:cs="Times New Roman"/>
          <w:sz w:val="24"/>
          <w:szCs w:val="24"/>
        </w:rPr>
        <w:t xml:space="preserve">After driving for about two hours along a dirt road, they passed an old building with a faded police station sign, which looked unoccupied. </w:t>
      </w:r>
    </w:p>
    <w:p w14:paraId="3815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used to be bad spot for us,” Carlos said, with grin on his face. “Those pigs would give us too much trouble. Thank God, they are gone now.”</w:t>
      </w:r>
    </w:p>
    <w:p w14:paraId="3CF795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did they leave?” Pradip said.</w:t>
      </w:r>
    </w:p>
    <w:p w14:paraId="01319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Maybe they thought one checkpoint was enough to catch all the illegals.” </w:t>
      </w:r>
    </w:p>
    <w:p w14:paraId="6641F1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Carlos and Juan chatted in Spanish about their families and other personal stuff, so Arjun didn’t pay attention to their conversation. Pradip leaned back and closed his eyes, and Arjun decided to do the same as he didn’t know how long the journey ahead was going to be. </w:t>
      </w:r>
    </w:p>
    <w:p w14:paraId="0AE7E6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Around one o’clock in the afternoon, Carlos stopped the car in front of a small restaurant. </w:t>
      </w:r>
    </w:p>
    <w:p w14:paraId="7D772C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friend’s place. We are going to spend some time here, then you’ll continue your journey in the evening.”</w:t>
      </w:r>
    </w:p>
    <w:p w14:paraId="5FE22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By now, he knew that night was safer than daytime for illegal traveling.</w:t>
      </w:r>
    </w:p>
    <w:p w14:paraId="02E9A0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entered the restaurant. There were just a few people in it.</w:t>
      </w:r>
      <w:r w:rsidRPr="00F43BC9">
        <w:rPr>
          <w:rFonts w:ascii="Garamond" w:hAnsi="Garamond" w:cs="Times New Roman"/>
          <w:i/>
          <w:iCs/>
          <w:sz w:val="24"/>
          <w:szCs w:val="24"/>
        </w:rPr>
        <w:t xml:space="preserve"> </w:t>
      </w:r>
      <w:r w:rsidRPr="00F43BC9">
        <w:rPr>
          <w:rFonts w:ascii="Garamond" w:hAnsi="Garamond" w:cs="Times New Roman"/>
          <w:sz w:val="24"/>
          <w:szCs w:val="24"/>
        </w:rPr>
        <w:t>“</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tardes</w:t>
      </w:r>
      <w:proofErr w:type="spellEnd"/>
      <w:r w:rsidRPr="00F43BC9">
        <w:rPr>
          <w:rFonts w:ascii="Garamond" w:hAnsi="Garamond" w:cs="Times New Roman"/>
          <w:i/>
          <w:iCs/>
          <w:sz w:val="24"/>
          <w:szCs w:val="24"/>
        </w:rPr>
        <w:t>, amigos,</w:t>
      </w:r>
      <w:r w:rsidRPr="00F43BC9">
        <w:rPr>
          <w:rFonts w:ascii="Garamond" w:hAnsi="Garamond" w:cs="Times New Roman"/>
          <w:sz w:val="24"/>
          <w:szCs w:val="24"/>
        </w:rPr>
        <w:t xml:space="preserve">” the man behind the counter said, hugging Carlos and Juan. Carlos whispered something to the man. He looked at Arjun and Pradip. “Come with me, my friends.” </w:t>
      </w:r>
    </w:p>
    <w:p w14:paraId="57BF4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to a small room with one bed in it. “You rest here, okay?”</w:t>
      </w:r>
    </w:p>
    <w:p w14:paraId="614980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The delicious scents of food cooking made Arjun’s stomach growl. He hoped they’d get some food soon.</w:t>
      </w:r>
    </w:p>
    <w:p w14:paraId="5BD064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closed the door and left. They lay down on the bed.</w:t>
      </w:r>
    </w:p>
    <w:p w14:paraId="64B26E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Carlos came into the room with two big plates of rice, beans, tortillas, grilled chicken, and salad. “Eat this and rest for a while. You will start in an hour or so.”</w:t>
      </w:r>
    </w:p>
    <w:p w14:paraId="2C432C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the heaping plates from Carlos. “Gracias.”</w:t>
      </w:r>
    </w:p>
    <w:p w14:paraId="281F7E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eagerly ate the delicious food, then napped for about an hour until Carlos and Juan came into the room.</w:t>
      </w:r>
    </w:p>
    <w:p w14:paraId="5B41FEE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“Guys, you go with Juan now,” Carlos said. “I’m done here. Good luck on the rest of your trip.” He shook hands with them and left. Since the restaurant was busier now, they sneaked out the back door. </w:t>
      </w:r>
    </w:p>
    <w:p w14:paraId="0DDBCB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traveled toward Guatemala by bus again, changing to different buses. Like the other agents they’d had, Juan stayed in the front, while Arjun and Pradip moved to the back, without talking to each other. They were scared others would hear them talk in a foreign language and might alert the authorities. Arjun and Pradip took turns napping, so they wouldn’t miss Juan getting off the bus. Arjun really wanted to catch a nap, but the buses were too bumpy and smelly. His eyes were tired and sleepy, but he couldn’t doze off.</w:t>
      </w:r>
    </w:p>
    <w:p w14:paraId="440A1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brakes </w:t>
      </w:r>
      <w:proofErr w:type="gramStart"/>
      <w:r w:rsidRPr="00F43BC9">
        <w:rPr>
          <w:rFonts w:ascii="Garamond" w:hAnsi="Garamond" w:cs="Times New Roman"/>
          <w:sz w:val="24"/>
          <w:szCs w:val="24"/>
        </w:rPr>
        <w:t>screeched</w:t>
      </w:r>
      <w:proofErr w:type="gramEnd"/>
      <w:r w:rsidRPr="00F43BC9">
        <w:rPr>
          <w:rFonts w:ascii="Garamond" w:hAnsi="Garamond" w:cs="Times New Roman"/>
          <w:sz w:val="24"/>
          <w:szCs w:val="24"/>
        </w:rPr>
        <w:t xml:space="preserve"> and the jolting stopped as the bus arrived at their current destination. They got up and followed Juan off the bus.</w:t>
      </w:r>
    </w:p>
    <w:p w14:paraId="511600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around and saw a sign that said El Naranjo, Guatemala. </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From what he </w:t>
      </w:r>
      <w:proofErr w:type="gramStart"/>
      <w:r w:rsidRPr="00F43BC9">
        <w:rPr>
          <w:rFonts w:ascii="Garamond" w:hAnsi="Garamond" w:cs="Times New Roman"/>
          <w:sz w:val="24"/>
          <w:szCs w:val="24"/>
        </w:rPr>
        <w:t>remembered,</w:t>
      </w:r>
      <w:proofErr w:type="gramEnd"/>
      <w:r w:rsidRPr="00F43BC9">
        <w:rPr>
          <w:rFonts w:ascii="Garamond" w:hAnsi="Garamond" w:cs="Times New Roman"/>
          <w:sz w:val="24"/>
          <w:szCs w:val="24"/>
        </w:rPr>
        <w:t xml:space="preserve"> El Naranjo was close to the border of Mexico. He was getting nearer to his destination, but the rest of the journey was still uncertain. Mexico was huge, and the scariest border to cross would be the one between Mexico and the U.S. He had heard a lot of frightening stories about people trying to get across that one. He really hoped crossing the remaining two borders would be as easy as the last one they’d crossed, but that was probably wishful thinking.</w:t>
      </w:r>
    </w:p>
    <w:p w14:paraId="5417B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From the bus station, Juan grabbed a cab for them, and they stopped at a two-story building surrounded by a tall metal fence with a big gate in the front. Juan walked around to the back of the house, and Arjun and Pradip followed him. There was a tall gate there too, which was hardly visible as it blended with the green fence. It was locked from inside. He called somebody on the phone and a tall guy came to open the </w:t>
      </w:r>
      <w:r w:rsidRPr="00F43BC9">
        <w:rPr>
          <w:rFonts w:ascii="Garamond" w:hAnsi="Garamond" w:cs="Times New Roman"/>
          <w:sz w:val="24"/>
          <w:szCs w:val="24"/>
        </w:rPr>
        <w:lastRenderedPageBreak/>
        <w:t>door for them. The guy laughed like the monster in the Hindu mythological series, and hugged Juan. He waved at Arjun and Pradip. “Hola, amigos.”</w:t>
      </w:r>
    </w:p>
    <w:p w14:paraId="2E1F5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was surrounded by grounds on all four sides. As they entered the house, a short woman in her early forties introduced herself, saying it was her home. “</w:t>
      </w:r>
      <w:r w:rsidRPr="00F43BC9">
        <w:rPr>
          <w:rFonts w:ascii="Garamond" w:hAnsi="Garamond" w:cs="Times New Roman"/>
          <w:i/>
          <w:iCs/>
          <w:sz w:val="24"/>
          <w:szCs w:val="24"/>
        </w:rPr>
        <w:t xml:space="preserve">Soy la </w:t>
      </w:r>
      <w:proofErr w:type="spellStart"/>
      <w:r w:rsidRPr="00F43BC9">
        <w:rPr>
          <w:rFonts w:ascii="Garamond" w:hAnsi="Garamond" w:cs="Times New Roman"/>
          <w:i/>
          <w:iCs/>
          <w:sz w:val="24"/>
          <w:szCs w:val="24"/>
        </w:rPr>
        <w:t>dueña</w:t>
      </w:r>
      <w:proofErr w:type="spellEnd"/>
      <w:r w:rsidRPr="00F43BC9">
        <w:rPr>
          <w:rFonts w:ascii="Garamond" w:hAnsi="Garamond" w:cs="Times New Roman"/>
          <w:i/>
          <w:iCs/>
          <w:sz w:val="24"/>
          <w:szCs w:val="24"/>
        </w:rPr>
        <w:t xml:space="preserve"> de la casa.</w:t>
      </w:r>
      <w:r w:rsidRPr="00F43BC9">
        <w:rPr>
          <w:rFonts w:ascii="Garamond" w:hAnsi="Garamond" w:cs="Times New Roman"/>
          <w:sz w:val="24"/>
          <w:szCs w:val="24"/>
        </w:rPr>
        <w:t xml:space="preserve">” </w:t>
      </w:r>
    </w:p>
    <w:p w14:paraId="04159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Mucho</w:t>
      </w:r>
      <w:proofErr w:type="spellEnd"/>
      <w:r w:rsidRPr="00F43BC9">
        <w:rPr>
          <w:rFonts w:ascii="Garamond" w:hAnsi="Garamond" w:cs="Times New Roman"/>
          <w:i/>
          <w:iCs/>
          <w:sz w:val="24"/>
          <w:szCs w:val="24"/>
        </w:rPr>
        <w:t xml:space="preserve"> gusto,</w:t>
      </w:r>
      <w:r w:rsidRPr="00F43BC9">
        <w:rPr>
          <w:rFonts w:ascii="Garamond" w:hAnsi="Garamond" w:cs="Times New Roman"/>
          <w:sz w:val="24"/>
          <w:szCs w:val="24"/>
        </w:rPr>
        <w:t>” Arjun said.</w:t>
      </w:r>
    </w:p>
    <w:p w14:paraId="4ACDFB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Juan smiled at him. “Nice! You know how to say, ‘Nice to meet you.’”</w:t>
      </w:r>
    </w:p>
    <w:p w14:paraId="5B45BA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smiled.</w:t>
      </w:r>
    </w:p>
    <w:p w14:paraId="1D0C50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women took them to their room, which was clean and had two beds. Arjun was happy they could get a decent rest now. “There are two other men like you here,” she said in Spanish, knocking on the next door. Arjun understood “</w:t>
      </w:r>
      <w:r w:rsidRPr="00F43BC9">
        <w:rPr>
          <w:rFonts w:ascii="Garamond" w:hAnsi="Garamond" w:cs="Times New Roman"/>
          <w:i/>
          <w:iCs/>
          <w:sz w:val="24"/>
          <w:szCs w:val="24"/>
        </w:rPr>
        <w:t>dos hombres</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and “</w:t>
      </w:r>
      <w:proofErr w:type="spellStart"/>
      <w:r w:rsidRPr="00F43BC9">
        <w:rPr>
          <w:rFonts w:ascii="Garamond" w:hAnsi="Garamond" w:cs="Times New Roman"/>
          <w:i/>
          <w:iCs/>
          <w:sz w:val="24"/>
          <w:szCs w:val="24"/>
        </w:rPr>
        <w:t>tu</w:t>
      </w:r>
      <w:r w:rsidRPr="00F43BC9">
        <w:rPr>
          <w:rFonts w:ascii="Garamond" w:hAnsi="Garamond" w:cs="Times New Roman"/>
          <w:sz w:val="24"/>
          <w:szCs w:val="24"/>
        </w:rPr>
        <w:t>.</w:t>
      </w:r>
      <w:proofErr w:type="spellEnd"/>
      <w:r w:rsidRPr="00F43BC9">
        <w:rPr>
          <w:rFonts w:ascii="Garamond" w:hAnsi="Garamond" w:cs="Times New Roman"/>
          <w:sz w:val="24"/>
          <w:szCs w:val="24"/>
        </w:rPr>
        <w:t xml:space="preserve">” An Indian-looking guy opened the door. </w:t>
      </w:r>
    </w:p>
    <w:p w14:paraId="7C7014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gestured them to talk to each other and turned away.</w:t>
      </w:r>
    </w:p>
    <w:p w14:paraId="72D122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she left, one guy said in Hindi, “Where are you from?”</w:t>
      </w:r>
    </w:p>
    <w:p w14:paraId="5C25E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“Nepal,” Pradip replied. </w:t>
      </w:r>
    </w:p>
    <w:p w14:paraId="35D807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from India,” said the guy. “My name is Laxman and this is Raj.” </w:t>
      </w:r>
    </w:p>
    <w:p w14:paraId="3BB44D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shook hands with them and introduced themselves. </w:t>
      </w:r>
    </w:p>
    <w:p w14:paraId="0F06B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going to the United States too?” Pradip asked.</w:t>
      </w:r>
    </w:p>
    <w:p w14:paraId="109F82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are going to America,” Laxman said.</w:t>
      </w:r>
    </w:p>
    <w:p w14:paraId="525A93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little while, Juan came into the room. “I need to go back now. Good luck on the rest of your journey.”</w:t>
      </w:r>
    </w:p>
    <w:p w14:paraId="77CBB1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5C5B06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Pradip went back to their room and took a nap. Later in the evening, somebody knocked on the door. Pradip opened it. It was Raj.</w:t>
      </w:r>
    </w:p>
    <w:p w14:paraId="2B15C6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 made rice and curry—come and have some food,” he said.</w:t>
      </w:r>
    </w:p>
    <w:p w14:paraId="7D7E3F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“Curry? Really? Thank you.” Pradip and Arjun went to the kitchen. </w:t>
      </w:r>
    </w:p>
    <w:p w14:paraId="6F5DC3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 real treat to eat curry cooked with the proper spices, after so many months. It was the best vegetable curry Arjun had tasted in a long time.</w:t>
      </w:r>
    </w:p>
    <w:p w14:paraId="7B14EA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this is so good. Where did you find the </w:t>
      </w:r>
      <w:r w:rsidRPr="00F43BC9">
        <w:rPr>
          <w:rFonts w:ascii="Garamond" w:hAnsi="Garamond" w:cs="Times New Roman"/>
          <w:i/>
          <w:iCs/>
          <w:sz w:val="24"/>
          <w:szCs w:val="24"/>
        </w:rPr>
        <w:t>masala</w:t>
      </w:r>
      <w:r w:rsidRPr="00F43BC9">
        <w:rPr>
          <w:rFonts w:ascii="Garamond" w:hAnsi="Garamond" w:cs="Times New Roman"/>
          <w:sz w:val="24"/>
          <w:szCs w:val="24"/>
        </w:rPr>
        <w:t xml:space="preserve"> for this curry?”</w:t>
      </w:r>
    </w:p>
    <w:p w14:paraId="6C7D3A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brought it with us from India,” Raj said. “We knew the journey would be long, so we made sure we had enough curry </w:t>
      </w:r>
      <w:r w:rsidRPr="00F43BC9">
        <w:rPr>
          <w:rFonts w:ascii="Garamond" w:hAnsi="Garamond" w:cs="Times New Roman"/>
          <w:i/>
          <w:iCs/>
          <w:sz w:val="24"/>
          <w:szCs w:val="24"/>
        </w:rPr>
        <w:t>masala</w:t>
      </w:r>
      <w:r w:rsidRPr="00F43BC9">
        <w:rPr>
          <w:rFonts w:ascii="Garamond" w:hAnsi="Garamond" w:cs="Times New Roman"/>
          <w:sz w:val="24"/>
          <w:szCs w:val="24"/>
        </w:rPr>
        <w:t>.”</w:t>
      </w:r>
    </w:p>
    <w:p w14:paraId="1B46DA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a great idea,” Arjun said. </w:t>
      </w:r>
    </w:p>
    <w:p w14:paraId="08454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guys come from Ecuador too?” Pradip asked.</w:t>
      </w:r>
    </w:p>
    <w:p w14:paraId="65569A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our port of entry was Brazil,” Laxman said. “I hear people come to these two countries because it’s easier to get a visa there.”</w:t>
      </w:r>
    </w:p>
    <w:p w14:paraId="4670A351" w14:textId="184CBD9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ate, they shared their stories about their travels. Arjun was relaxed in the house. The next day, the owner brought them groceries, so they cooked various types of curries and enjoyed their own style of foods. Since the fence was high, they were able to go out and sit in the garden most of the time, even during the day.</w:t>
      </w:r>
      <w:bookmarkEnd w:id="34"/>
    </w:p>
    <w:p w14:paraId="6A363D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EC2EAE" w14:textId="3CFD82E4" w:rsidR="00B37B75" w:rsidRPr="00B11DF7" w:rsidRDefault="00B37B75" w:rsidP="00945010">
      <w:pPr>
        <w:pStyle w:val="Heading1"/>
        <w:numPr>
          <w:ilvl w:val="0"/>
          <w:numId w:val="0"/>
        </w:numPr>
        <w:rPr>
          <w:rFonts w:ascii="Garamond" w:hAnsi="Garamond"/>
        </w:rPr>
      </w:pPr>
      <w:bookmarkStart w:id="35" w:name="_Toc166604300"/>
      <w:r w:rsidRPr="00B11DF7">
        <w:rPr>
          <w:rFonts w:ascii="Garamond" w:hAnsi="Garamond"/>
        </w:rPr>
        <w:lastRenderedPageBreak/>
        <w:t>Chapter 33</w:t>
      </w:r>
      <w:bookmarkEnd w:id="35"/>
    </w:p>
    <w:p w14:paraId="45E057B3" w14:textId="77777777" w:rsidR="00B37B75" w:rsidRPr="00F43BC9" w:rsidRDefault="00B37B75" w:rsidP="00B11DF7">
      <w:pPr>
        <w:spacing w:line="300" w:lineRule="exact"/>
        <w:contextualSpacing/>
        <w:rPr>
          <w:rFonts w:ascii="Garamond" w:hAnsi="Garamond" w:cs="Times New Roman"/>
          <w:b/>
          <w:bCs/>
          <w:sz w:val="32"/>
          <w:szCs w:val="32"/>
        </w:rPr>
      </w:pPr>
    </w:p>
    <w:p w14:paraId="4A9154E7"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Guatemala to Mexico</w:t>
      </w:r>
    </w:p>
    <w:p w14:paraId="0C72D928" w14:textId="77777777" w:rsidR="00B37B75" w:rsidRPr="00F43BC9" w:rsidRDefault="00B37B75" w:rsidP="00B11DF7">
      <w:pPr>
        <w:spacing w:line="300" w:lineRule="exact"/>
        <w:contextualSpacing/>
        <w:rPr>
          <w:rFonts w:ascii="Garamond" w:hAnsi="Garamond" w:cs="Times New Roman"/>
          <w:i/>
          <w:iCs/>
          <w:sz w:val="24"/>
          <w:szCs w:val="24"/>
        </w:rPr>
      </w:pPr>
    </w:p>
    <w:p w14:paraId="30ECAF26" w14:textId="4BD3F2A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F</w:t>
      </w:r>
      <w:r w:rsidRPr="00F43BC9">
        <w:rPr>
          <w:rFonts w:ascii="Garamond" w:hAnsi="Garamond" w:cs="Times New Roman"/>
          <w:sz w:val="24"/>
          <w:szCs w:val="24"/>
        </w:rPr>
        <w:t xml:space="preserve">or six days, Arjun, Pradip, Laxman, and Raj found solace in the house. On the seventh day, after they ate lunch, the owner revealed that someone would soon arrive to help them continue their journey. The news hung in the air, marking the beginning of the next chapter in their expedition. Raj quickly made some bean curry and </w:t>
      </w:r>
      <w:r w:rsidRPr="00F43BC9">
        <w:rPr>
          <w:rFonts w:ascii="Garamond" w:hAnsi="Garamond" w:cs="Times New Roman"/>
          <w:i/>
          <w:iCs/>
          <w:sz w:val="24"/>
          <w:szCs w:val="24"/>
        </w:rPr>
        <w:t xml:space="preserve">roti </w:t>
      </w:r>
      <w:r w:rsidRPr="00F43BC9">
        <w:rPr>
          <w:rFonts w:ascii="Garamond" w:hAnsi="Garamond" w:cs="Times New Roman"/>
          <w:sz w:val="24"/>
          <w:szCs w:val="24"/>
        </w:rPr>
        <w:t>flatbread and packed them for the trip. They filled their water bottles and waited for the person to come.</w:t>
      </w:r>
      <w:r w:rsidRPr="00F43BC9">
        <w:rPr>
          <w:rFonts w:ascii="Garamond" w:hAnsi="Garamond" w:cs="Times New Roman"/>
          <w:sz w:val="24"/>
          <w:szCs w:val="24"/>
        </w:rPr>
        <w:tab/>
      </w:r>
    </w:p>
    <w:p w14:paraId="0307F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a car arrived with just a driver in it. Laxman got into the front and rest of them climbed in the back. The driver nodded at them and they nodded back. “Hola.”</w:t>
      </w:r>
    </w:p>
    <w:p w14:paraId="64D80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Afterward, the driver was quiet, so they also stayed silent in the car. They left the city and drove for about three hours along a smooth paved road surrounded by low green hills until they reached the bank of a river.</w:t>
      </w:r>
    </w:p>
    <w:p w14:paraId="4EB01D3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Rio Usumacinta,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the driver said pointing at the river. “</w:t>
      </w:r>
      <w:proofErr w:type="spellStart"/>
      <w:r w:rsidRPr="00F43BC9">
        <w:rPr>
          <w:rFonts w:ascii="Garamond" w:hAnsi="Garamond" w:cs="Times New Roman"/>
          <w:i/>
          <w:iCs/>
          <w:sz w:val="24"/>
          <w:szCs w:val="24"/>
        </w:rPr>
        <w:t>Separa</w:t>
      </w:r>
      <w:proofErr w:type="spellEnd"/>
      <w:r w:rsidRPr="00F43BC9">
        <w:rPr>
          <w:rFonts w:ascii="Garamond" w:hAnsi="Garamond" w:cs="Times New Roman"/>
          <w:i/>
          <w:iCs/>
          <w:sz w:val="24"/>
          <w:szCs w:val="24"/>
        </w:rPr>
        <w:t xml:space="preserve"> Guatemala y Mexico.</w:t>
      </w:r>
      <w:r w:rsidRPr="00F43BC9">
        <w:rPr>
          <w:rFonts w:ascii="Garamond" w:hAnsi="Garamond" w:cs="Times New Roman"/>
          <w:sz w:val="24"/>
          <w:szCs w:val="24"/>
        </w:rPr>
        <w:t>”</w:t>
      </w:r>
    </w:p>
    <w:p w14:paraId="555E8E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It separates Guatemala and Mexico! </w:t>
      </w:r>
      <w:r w:rsidRPr="00F43BC9">
        <w:rPr>
          <w:rFonts w:ascii="Garamond" w:hAnsi="Garamond" w:cs="Times New Roman"/>
          <w:sz w:val="24"/>
          <w:szCs w:val="24"/>
        </w:rPr>
        <w:t>Arjun scanned around the place through the car window. “No checkpoint here?”</w:t>
      </w:r>
    </w:p>
    <w:p w14:paraId="279BAF1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no,</w:t>
      </w:r>
      <w:r w:rsidRPr="00F43BC9">
        <w:rPr>
          <w:rFonts w:ascii="Garamond" w:hAnsi="Garamond" w:cs="Times New Roman"/>
          <w:sz w:val="24"/>
          <w:szCs w:val="24"/>
        </w:rPr>
        <w:t>” the driver said. He pointed to the right. “</w:t>
      </w:r>
      <w:r w:rsidRPr="00F43BC9">
        <w:rPr>
          <w:rFonts w:ascii="Garamond" w:hAnsi="Garamond" w:cs="Times New Roman"/>
          <w:i/>
          <w:iCs/>
          <w:sz w:val="24"/>
          <w:szCs w:val="24"/>
        </w:rPr>
        <w:t>Es de ese modo.</w:t>
      </w:r>
      <w:r w:rsidRPr="00F43BC9">
        <w:rPr>
          <w:rFonts w:ascii="Garamond" w:hAnsi="Garamond" w:cs="Times New Roman"/>
          <w:sz w:val="24"/>
          <w:szCs w:val="24"/>
        </w:rPr>
        <w:t>”</w:t>
      </w:r>
    </w:p>
    <w:p w14:paraId="1A98FA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it’s that way? Okay.”</w:t>
      </w:r>
    </w:p>
    <w:p w14:paraId="79CAC3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Si</w:t>
      </w:r>
      <w:r w:rsidRPr="00F43BC9">
        <w:rPr>
          <w:rFonts w:ascii="Garamond" w:hAnsi="Garamond" w:cs="Times New Roman"/>
          <w:sz w:val="24"/>
          <w:szCs w:val="24"/>
        </w:rPr>
        <w:t>,” the driver said, and gestured for them to get out of the car.</w:t>
      </w:r>
    </w:p>
    <w:p w14:paraId="72C9DB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There was a motorboat on the bank of the river, with a man standing beside it. He waved at them. Arjun glanced back at the driver. He nodded.</w:t>
      </w:r>
    </w:p>
    <w:p w14:paraId="44F46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 Arjun said, and ran towards the boatman, signaling to his friends to come along. Pradip, Laxman and Raj followed him.</w:t>
      </w:r>
    </w:p>
    <w:p w14:paraId="6E410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“Hola,” they said and got into the boat. The driver started the motor and they crossed the river. Within a few minutes, they were in Mexico. What a relief! They only needed to cross this country and one more border before they reached the United States. Arjun thought about how far he’d traveled since Ecuador and began to feel he might actually make it to America and have the opportunity to make a new life there. </w:t>
      </w:r>
    </w:p>
    <w:p w14:paraId="4FCB0D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pulled the boat onto the bank and indicated to them to follow him. Arjun couldn’t believe that they were crossing the border between two countries in broad daylight. Within a short walk, they arrived at four pickup trucks full of people crammed into the truck beds. A man was standing next to one of the trucks smoking a cigarette. He looked at them. “Get on the back.” While he kept enjoying his smoke, Arjun and his friends climbed up onto the truck bed, which already held fourteen people. </w:t>
      </w:r>
    </w:p>
    <w:p w14:paraId="3BC656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boatman headed back across the river.</w:t>
      </w:r>
    </w:p>
    <w:p w14:paraId="42E72D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three trucks started up, one after another, and the guy tossed down his cigarette and jumped into the driver’s side of the truck that Arjun and his friends were on. </w:t>
      </w:r>
    </w:p>
    <w:p w14:paraId="39CAD6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 xml:space="preserve">The checkpoint might not be too far. What if—? </w:t>
      </w:r>
      <w:r w:rsidRPr="00F43BC9">
        <w:rPr>
          <w:rFonts w:ascii="Garamond" w:hAnsi="Garamond" w:cs="Times New Roman"/>
          <w:sz w:val="24"/>
          <w:szCs w:val="24"/>
        </w:rPr>
        <w:t xml:space="preserve">Arjun stopped himself. </w:t>
      </w:r>
      <w:r w:rsidRPr="00F43BC9">
        <w:rPr>
          <w:rFonts w:ascii="Garamond" w:hAnsi="Garamond" w:cs="Times New Roman"/>
          <w:i/>
          <w:sz w:val="24"/>
          <w:szCs w:val="24"/>
        </w:rPr>
        <w:t>Negative thoughts bring bad luck.</w:t>
      </w:r>
    </w:p>
    <w:p w14:paraId="3598D3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His mind started floating along the air of thoughts. </w:t>
      </w:r>
      <w:r w:rsidRPr="00F43BC9">
        <w:rPr>
          <w:rFonts w:ascii="Garamond" w:hAnsi="Garamond" w:cs="Times New Roman"/>
          <w:i/>
          <w:sz w:val="24"/>
          <w:szCs w:val="24"/>
        </w:rPr>
        <w:t>Maybe the police at the checkpoint have been bribed to let us go.</w:t>
      </w:r>
      <w:r w:rsidRPr="00F43BC9">
        <w:rPr>
          <w:rFonts w:ascii="Garamond" w:hAnsi="Garamond" w:cs="Times New Roman"/>
          <w:sz w:val="24"/>
          <w:szCs w:val="24"/>
        </w:rPr>
        <w:t xml:space="preserve"> The back of the truck was like a world of mute. Nobody was talking to each other. </w:t>
      </w:r>
    </w:p>
    <w:p w14:paraId="4308F077" w14:textId="77777777" w:rsidR="00B37B75" w:rsidRPr="00F43BC9" w:rsidRDefault="00B37B75" w:rsidP="00B37B75">
      <w:pPr>
        <w:tabs>
          <w:tab w:val="left" w:pos="5580"/>
        </w:tabs>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The truck was moving slow, but since they were driving on a dusty road, the dust filled the air, making it hard to breathe for the travelers. The cloud of dust</w:t>
      </w:r>
      <w:r w:rsidRPr="00F43BC9">
        <w:rPr>
          <w:rFonts w:ascii="Garamond" w:hAnsi="Garamond" w:cs="Times New Roman"/>
          <w:b/>
          <w:sz w:val="24"/>
          <w:szCs w:val="24"/>
        </w:rPr>
        <w:t xml:space="preserve"> </w:t>
      </w:r>
      <w:r w:rsidRPr="00F43BC9">
        <w:rPr>
          <w:rFonts w:ascii="Garamond" w:hAnsi="Garamond" w:cs="Times New Roman"/>
          <w:sz w:val="24"/>
          <w:szCs w:val="24"/>
        </w:rPr>
        <w:t xml:space="preserve">took his memory back to his past, when he would go back to his village from Kathmandu. The path was similar, but that destination was different and secure. This dust didn’t feel the same. For him, the dust from his hometown was welcoming. </w:t>
      </w:r>
      <w:r w:rsidRPr="00F43BC9">
        <w:rPr>
          <w:rFonts w:ascii="Garamond" w:hAnsi="Garamond" w:cs="Times New Roman"/>
          <w:iCs/>
          <w:sz w:val="24"/>
          <w:szCs w:val="24"/>
        </w:rPr>
        <w:t>How could this dust feel so different?</w:t>
      </w:r>
      <w:r w:rsidRPr="00F43BC9">
        <w:rPr>
          <w:rFonts w:ascii="Garamond" w:hAnsi="Garamond" w:cs="Times New Roman"/>
          <w:sz w:val="24"/>
          <w:szCs w:val="24"/>
        </w:rPr>
        <w:t xml:space="preserve"> he thought. </w:t>
      </w:r>
      <w:r w:rsidRPr="00F43BC9">
        <w:rPr>
          <w:rFonts w:ascii="Garamond" w:hAnsi="Garamond" w:cs="Times New Roman"/>
          <w:iCs/>
          <w:sz w:val="24"/>
          <w:szCs w:val="24"/>
        </w:rPr>
        <w:t>Maybe it’s not just dust but love for our country that matters!</w:t>
      </w:r>
    </w:p>
    <w:p w14:paraId="48FDEC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the truck tilted to one side and bumped along, then it stopped. The driver got out and said, “It has a flat tire. Everybody out.”</w:t>
      </w:r>
    </w:p>
    <w:p w14:paraId="506610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the travelers got out of the vehicle. The trucks ahead stopped too. People started gathering to fix the flat tire. They fixed it within twenty minutes, and the journey continued. After driving about four hours, </w:t>
      </w:r>
      <w:r w:rsidRPr="00F43BC9">
        <w:rPr>
          <w:rFonts w:ascii="Garamond" w:hAnsi="Garamond" w:cs="Times New Roman"/>
          <w:sz w:val="24"/>
          <w:szCs w:val="24"/>
        </w:rPr>
        <w:lastRenderedPageBreak/>
        <w:t>the truck drove off the road towards the top of a hill. There was no neighborhood around, just barren land. In a short while, the truck stopped again. The way forward was blocked by a long barbed-wire fence.</w:t>
      </w:r>
    </w:p>
    <w:p w14:paraId="768306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talked to each other for a few minutes and then separated the travelers into four groups. Each group had about fourteen people in it, guided by two men. The groups crossed the barbed-wire fence at intervals of about ten to fifteen minutes. Arjun, Pradip, Laxman and Raj stayed with the fourth group. By the time they made it across the fence, the rest of the people were already out of the sight.</w:t>
      </w:r>
    </w:p>
    <w:p w14:paraId="1B9ABB4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walking for fifteen minutes or so, the agents gathered the group. One of them said, “I’m Rodrigo. Half of you come with me, and the others go with him.” He pointed at the other agent. Arjun, Pradip, and the two Indian friends along with three more people walked towards Rodrigo. He took them to a quiet road where a van was waiting. They climbed into the van without talking to each other. Rodrigo went into the front, next to the driver. </w:t>
      </w:r>
    </w:p>
    <w:p w14:paraId="1A0E418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 few miles, the van stopped in a village. They got out and followed Rodrigo to a narrow trail through the woods.</w:t>
      </w:r>
    </w:p>
    <w:p w14:paraId="2FF458C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Probably another checkpoint</w:t>
      </w:r>
      <w:r w:rsidRPr="00F43BC9">
        <w:rPr>
          <w:rFonts w:ascii="Garamond" w:hAnsi="Garamond" w:cs="Times New Roman"/>
          <w:sz w:val="24"/>
          <w:szCs w:val="24"/>
        </w:rPr>
        <w:t xml:space="preserve">. Arjun was used to the routine now. They walked about thirty more minutes along the trail, then rejoined the same van, which was waiting for them on a road. They drove through a village with small huts made of bamboo and wood. The roofs were covered with either tin or straw. He didn’t see a single car in the village. There were horses at almost every home, and chickens roamed around in the front yards, pecking and clucking. At the edge of the village, they stopped in front of a quiet hut that was much bigger than others. They got out of the van. </w:t>
      </w:r>
    </w:p>
    <w:p w14:paraId="4BFF368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 go clean yourselves,” Rodrigo said, pointing to a tap next to an outhouse without a roof. The travelers washed their hands and faces and wiped off their dusty clothes and muddy shoes while Rodrigo chatted with the couple in the house.</w:t>
      </w:r>
    </w:p>
    <w:p w14:paraId="18DC41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heard the woman tell Rodrigo that she had already cooked food for them. He was exhausted. He sat down next to Pradip on a mat inside the hut. The place was way bigger than Luis’s home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The kitchen was set in one corner, with a fireplace and a wooden shelf with some dishes. Aromas of the food filled the room, making him even hungrier. One lone big bed was laid in the other corner. Two hammocks were hung almost in the middle. He also saw a half-woven hammock next to the bed.</w:t>
      </w:r>
    </w:p>
    <w:p w14:paraId="54C2C3E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from the group asked in Spanish if she made hammocks there. She said she had been making hammocks her entire life. Arjun listened to their conversation to see how much he could understand. To his surprise, he picked up a lot of words and figured out what they were talking about. The woman was saying that she made and sold hammocks and nets. In the summer, it got so hot and humid that it was cooler to sleep in a hammock. Also, they got a lot of mosquitoes and bugs, and the nets kept them away at night. Now Arjun understood why hammocks were so popular in South and Central America. </w:t>
      </w:r>
    </w:p>
    <w:p w14:paraId="4EE32C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woman set out food for Arjun and his travelling companions. It was beef, rice, and beans. Disappointed, Arjun picked out the beef and passed it to Pradip. He was still not used to eating his sacred animal. </w:t>
      </w:r>
    </w:p>
    <w:p w14:paraId="7C2DDB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they wondered where they would sleep that night. “Lie down wherever you can,” Rodrigo said. “We will start early in the morning.”</w:t>
      </w:r>
    </w:p>
    <w:p w14:paraId="06498FA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of the house brought a thin blanket for Rodrigo, and he lay down in one of the hammocks. The couple did not provide any blankets or mats for the travelers. </w:t>
      </w:r>
    </w:p>
    <w:p w14:paraId="4F195D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Thank God, it’s warm now. If it were winter, it would be harder</w:t>
      </w:r>
      <w:r w:rsidRPr="00F43BC9">
        <w:rPr>
          <w:rFonts w:ascii="Garamond" w:hAnsi="Garamond" w:cs="Times New Roman"/>
          <w:i/>
          <w:sz w:val="24"/>
          <w:szCs w:val="24"/>
        </w:rPr>
        <w:t xml:space="preserve">, </w:t>
      </w:r>
      <w:r w:rsidRPr="00F43BC9">
        <w:rPr>
          <w:rFonts w:ascii="Garamond" w:hAnsi="Garamond" w:cs="Times New Roman"/>
          <w:sz w:val="24"/>
          <w:szCs w:val="24"/>
        </w:rPr>
        <w:t>Arjun thought.</w:t>
      </w:r>
    </w:p>
    <w:p w14:paraId="1B2005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went outside to smoke, and Arjun followed him.</w:t>
      </w:r>
    </w:p>
    <w:p w14:paraId="3690AE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“Man, I was hoping we would get mattresses to sleep on. I’m so tired of this traveling,” Pradip said, lighting a cigarette.</w:t>
      </w:r>
    </w:p>
    <w:p w14:paraId="678D623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Arjun said.</w:t>
      </w:r>
    </w:p>
    <w:p w14:paraId="35FE40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till we get to America—this is taking too long already.” Pradip blew the smoke out. “But from what I hear, the most difficult part is still ahead.”</w:t>
      </w:r>
    </w:p>
    <w:p w14:paraId="7608203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sure hope not. Try to stay positive. We’ve managed to get this far, so hopefully we’ll make it safely through the rest.” </w:t>
      </w:r>
    </w:p>
    <w:p w14:paraId="30C86C2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“That’s true.” Pradip took another drag of the cigarette. “We have survived a lot so far. I don’t want to think about it anymore. I get nightmares sometimes, bro. It’s crazy.”</w:t>
      </w:r>
    </w:p>
    <w:p w14:paraId="13E987A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talking for a few more minutes, Pradip took a final drag of his cigarette, dropped it on the ground, and crushed it with his foot. “Let’s go inside. Everybody’s wiped out, and who knows how much farther we need to go tomorrow. We need some rest.”</w:t>
      </w:r>
    </w:p>
    <w:p w14:paraId="010605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They went inside. The travelers were whispering to each other, but it looked like Rodrigo was already asleep. His whole body was completely covered with a blanket. Arjun and Pradip adjusted themselves next to Laxman. </w:t>
      </w:r>
    </w:p>
    <w:p w14:paraId="5EFCDFC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woke up with somebody jolting his body. He opened his eyes—it was the owner of the house. </w:t>
      </w:r>
    </w:p>
    <w:p w14:paraId="26227CA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everything okay?” Arjun said, rubbing his eyes. He looked around—the rest of them were staring at the owner anxiously, waiting for his reply.</w:t>
      </w:r>
    </w:p>
    <w:p w14:paraId="141545C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 Nothing wrong. We leave now,” the man said. “Need to leave while still dark.”</w:t>
      </w:r>
    </w:p>
    <w:p w14:paraId="0F218E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got ready fast. When they went out, the owner of the house was mounted on a horse. He pointed out across the bare land. “You go straight that way on foot. I’ll meet you guys on the way.” </w:t>
      </w:r>
    </w:p>
    <w:p w14:paraId="1572DC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Rodrigo nodded and they all started walking towards the bare land, while the horse rider turned towards the dirt road.</w:t>
      </w:r>
    </w:p>
    <w:p w14:paraId="728A8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had walked for about fifteen minutes through a barren field, the horse rider appeared. He pointed out southeast. “Now go straight that way. I see you in forty minutes. There is a half-built house. You go inside.”</w:t>
      </w:r>
    </w:p>
    <w:p w14:paraId="481BA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Again, the horse rider disappeared. They continued to walk on the bare land, and finally reached the house he had described. It was in the middle of nowhere. The walls were up and there were openings for windows and a doorway, but otherwise, the house was unfinished. It had no roof, and in place of glass on the windows, black garbage bags were stapled onto the frames. </w:t>
      </w:r>
    </w:p>
    <w:p w14:paraId="6887A7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met them in front of the house. Without dismounting, he said, “Stay inside the house for now. Nobody </w:t>
      </w:r>
      <w:proofErr w:type="gramStart"/>
      <w:r w:rsidRPr="00F43BC9">
        <w:rPr>
          <w:rFonts w:ascii="Garamond" w:hAnsi="Garamond" w:cs="Times New Roman"/>
          <w:sz w:val="24"/>
          <w:szCs w:val="24"/>
        </w:rPr>
        <w:t>come</w:t>
      </w:r>
      <w:proofErr w:type="gramEnd"/>
      <w:r w:rsidRPr="00F43BC9">
        <w:rPr>
          <w:rFonts w:ascii="Garamond" w:hAnsi="Garamond" w:cs="Times New Roman"/>
          <w:sz w:val="24"/>
          <w:szCs w:val="24"/>
        </w:rPr>
        <w:t xml:space="preserve"> out. If you stay inside, you safe.”</w:t>
      </w:r>
    </w:p>
    <w:p w14:paraId="372178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they said. The rider turned his horse around and rode away. </w:t>
      </w:r>
    </w:p>
    <w:p w14:paraId="1A1E0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would anybody leave the house incomplete like this?” Arjun said, following Pradip into the house.</w:t>
      </w:r>
    </w:p>
    <w:p w14:paraId="0CBCEB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laughed. “Whatever the reason, looks like the agents have been using it since.”</w:t>
      </w:r>
    </w:p>
    <w:p w14:paraId="46AEF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smelled bad. Arjun covered his nose with his hand. Garbage was tossed into the corners. </w:t>
      </w:r>
    </w:p>
    <w:p w14:paraId="41974E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them sat on wooden blocks, while others lay down on the floor, since they hadn’t had enough sleep the night before. Rodrigo sat in one corner, put headphones on and leaned on the wall. Arjun sat on the floor staring at the mosquito flying around him. </w:t>
      </w:r>
    </w:p>
    <w:p w14:paraId="64A31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It has plenty of options to pick from!</w:t>
      </w:r>
      <w:r w:rsidRPr="00F43BC9">
        <w:rPr>
          <w:rFonts w:ascii="Garamond" w:hAnsi="Garamond" w:cs="Times New Roman"/>
          <w:sz w:val="24"/>
          <w:szCs w:val="24"/>
        </w:rPr>
        <w:t xml:space="preserve"> His stomach started rumbling. He put his backpack under his belly and lay down.</w:t>
      </w:r>
    </w:p>
    <w:p w14:paraId="600F0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all right?” Raj said.</w:t>
      </w:r>
    </w:p>
    <w:p w14:paraId="3B95FF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 little hungry. That’s all.”</w:t>
      </w:r>
    </w:p>
    <w:p w14:paraId="04734A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closed his eyes, trying to take a nap. After a long time, he was able to doze off.</w:t>
      </w:r>
    </w:p>
    <w:p w14:paraId="55F7A9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Heavy footsteps woke him from a deep sleep. </w:t>
      </w:r>
      <w:r w:rsidRPr="00F43BC9">
        <w:rPr>
          <w:rFonts w:ascii="Garamond" w:hAnsi="Garamond" w:cs="Times New Roman"/>
          <w:i/>
          <w:iCs/>
          <w:sz w:val="24"/>
          <w:szCs w:val="24"/>
        </w:rPr>
        <w:t>Who’s that?</w:t>
      </w:r>
      <w:r w:rsidRPr="00F43BC9">
        <w:rPr>
          <w:rFonts w:ascii="Garamond" w:hAnsi="Garamond" w:cs="Times New Roman"/>
          <w:sz w:val="24"/>
          <w:szCs w:val="24"/>
        </w:rPr>
        <w:t xml:space="preserve"> He looked around the room. Everybody else was still sleeping. Laxman was snoring like a lion in the corner.  </w:t>
      </w:r>
    </w:p>
    <w:p w14:paraId="191FE8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42E8048" w14:textId="3523BEFA" w:rsidR="00B37B75" w:rsidRPr="00B11DF7" w:rsidRDefault="00B37B75" w:rsidP="00945010">
      <w:pPr>
        <w:pStyle w:val="Heading1"/>
        <w:numPr>
          <w:ilvl w:val="0"/>
          <w:numId w:val="0"/>
        </w:numPr>
        <w:rPr>
          <w:rFonts w:ascii="Garamond" w:hAnsi="Garamond"/>
        </w:rPr>
      </w:pPr>
      <w:bookmarkStart w:id="36" w:name="_Toc166604301"/>
      <w:r w:rsidRPr="00B11DF7">
        <w:rPr>
          <w:rFonts w:ascii="Garamond" w:hAnsi="Garamond"/>
        </w:rPr>
        <w:lastRenderedPageBreak/>
        <w:t>Chapter 34</w:t>
      </w:r>
      <w:bookmarkEnd w:id="36"/>
    </w:p>
    <w:p w14:paraId="1DB69096" w14:textId="77777777" w:rsidR="00B37B75" w:rsidRPr="00F43BC9" w:rsidRDefault="00B37B75" w:rsidP="00B11DF7">
      <w:pPr>
        <w:spacing w:line="300" w:lineRule="exact"/>
        <w:contextualSpacing/>
        <w:rPr>
          <w:rFonts w:ascii="Garamond" w:hAnsi="Garamond" w:cs="Times New Roman"/>
          <w:b/>
          <w:bCs/>
          <w:sz w:val="32"/>
          <w:szCs w:val="32"/>
        </w:rPr>
      </w:pPr>
    </w:p>
    <w:p w14:paraId="3BD2CA54" w14:textId="1D10C0D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pushed up from the floor to stand on his trembling legs, then crept to a window and peeked through a small hole in the garbage bag attached on the window frame. It was the horse rider, with shopping bags in both hands. Arjun smiled with relief and sat back down on the floor. </w:t>
      </w:r>
    </w:p>
    <w:p w14:paraId="20A8C3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walked in. </w:t>
      </w:r>
    </w:p>
    <w:p w14:paraId="055BD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sleeping?” he asked.</w:t>
      </w:r>
    </w:p>
    <w:p w14:paraId="2F912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woke up,” said Arjun. Pradip opened his eyes, listening to their conversation.</w:t>
      </w:r>
    </w:p>
    <w:p w14:paraId="6F32C6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brought food,” said the man. “Give it to your friends, too.” </w:t>
      </w:r>
    </w:p>
    <w:p w14:paraId="0A0266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set the bag on the floor in front of Arjun and turned to leave.</w:t>
      </w:r>
    </w:p>
    <w:p w14:paraId="191742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question,” said Arjun before the horse rider walked out the door. </w:t>
      </w:r>
    </w:p>
    <w:p w14:paraId="2C4D44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looked back. </w:t>
      </w:r>
    </w:p>
    <w:p w14:paraId="2B3AD5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do we leave this place?” </w:t>
      </w:r>
    </w:p>
    <w:p w14:paraId="0B0FA0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the man said, then walked away.</w:t>
      </w:r>
    </w:p>
    <w:p w14:paraId="71852B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looked at each other. </w:t>
      </w:r>
    </w:p>
    <w:p w14:paraId="1CDEAC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hear me right?” asked Arjun.</w:t>
      </w:r>
    </w:p>
    <w:p w14:paraId="25998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kind of answer is that, anyway?” Pradip shook his head.</w:t>
      </w:r>
    </w:p>
    <w:p w14:paraId="0D775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took out a cigarette and lit it. That was the thing about Pradip—as soon as he woke up, he needed a smoke.</w:t>
      </w:r>
    </w:p>
    <w:p w14:paraId="3789B7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you smoke as soon as you wake up?”</w:t>
      </w:r>
    </w:p>
    <w:p w14:paraId="395FF7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smoker's thing, you wouldn’t understand,” Pradip said, putting the lighter back in his pocket. “That smells good.” He pointed at the plastic bags. “What is it today?”</w:t>
      </w:r>
    </w:p>
    <w:p w14:paraId="31A1E0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the bags. “Pork and rice.” His stomach growled in hunger.</w:t>
      </w:r>
    </w:p>
    <w:p w14:paraId="2A1CA2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could not wait any longer. They woke everybody up and all of them sat on the floor and wolfed down the food.  </w:t>
      </w:r>
    </w:p>
    <w:p w14:paraId="278071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wait. They used a makeshift outhouse out back. The dusk started covering the daylight and still the horse rider had not returned. Three of the new travelers spent the time chatting in Spanish. The two Indian friends had gone back to napping after their stomachs were full, and they were still sleeping. </w:t>
      </w:r>
    </w:p>
    <w:p w14:paraId="05800A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been scraping the same spot on the dusty floor with a small rock for more than ten minutes, wondering what was next. </w:t>
      </w:r>
      <w:r w:rsidRPr="00F43BC9">
        <w:rPr>
          <w:rFonts w:ascii="Garamond" w:hAnsi="Garamond" w:cs="Times New Roman"/>
          <w:i/>
          <w:sz w:val="24"/>
          <w:szCs w:val="24"/>
        </w:rPr>
        <w:t xml:space="preserve">We have travelled so long, and the destination is still nowhere close. </w:t>
      </w:r>
      <w:r w:rsidRPr="00F43BC9">
        <w:rPr>
          <w:rFonts w:ascii="Garamond" w:hAnsi="Garamond" w:cs="Times New Roman"/>
          <w:sz w:val="24"/>
          <w:szCs w:val="24"/>
        </w:rPr>
        <w:t xml:space="preserve">His uncontrollable thoughts had been shaking his mind like a terrifying earthquake. </w:t>
      </w:r>
    </w:p>
    <w:p w14:paraId="1C1053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you all right?” Pradip said, lightly shaking him.</w:t>
      </w:r>
    </w:p>
    <w:p w14:paraId="396016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jolted back to reality. </w:t>
      </w:r>
    </w:p>
    <w:p w14:paraId="365EB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I’m okay. Just been thinking a lot, I guess.”</w:t>
      </w:r>
    </w:p>
    <w:p w14:paraId="6AD184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we will be fine,” </w:t>
      </w:r>
    </w:p>
    <w:p w14:paraId="02DD4E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Arjun shook his head and took out his water bottle. “Water?”</w:t>
      </w:r>
    </w:p>
    <w:p w14:paraId="7F158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shook his head. “No.”</w:t>
      </w:r>
    </w:p>
    <w:p w14:paraId="787D9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drank the entire bottle as if he had been thirsty for days.</w:t>
      </w:r>
    </w:p>
    <w:p w14:paraId="05CF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nothing to do but wait. The heat and dusk made the mosquitoes more aggressive than earlier. Their deep sleep did not win the war against mosquito bites, and Laxman and Raj started waking up, scratching their bodies.</w:t>
      </w:r>
    </w:p>
    <w:p w14:paraId="13CB0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man on the horse showed up and they started their journey again. The horse rider took the lead, riding slowly in the dark. Rodrigo was next, and everybody followed him on foot along a rough trail. </w:t>
      </w:r>
    </w:p>
    <w:p w14:paraId="6F245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they reached a road where a van was waiting. They got in the van, and the horse rider turned his horse away and left. After riding in the van for about an hour, they stopped, and Rodrigo told them to get out. </w:t>
      </w:r>
    </w:p>
    <w:p w14:paraId="5FA0A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There must be a checkpoint up ahead</w:t>
      </w:r>
      <w:r w:rsidRPr="00F43BC9">
        <w:rPr>
          <w:rFonts w:ascii="Garamond" w:hAnsi="Garamond" w:cs="Times New Roman"/>
          <w:sz w:val="24"/>
          <w:szCs w:val="24"/>
        </w:rPr>
        <w:t xml:space="preserve">. </w:t>
      </w:r>
    </w:p>
    <w:p w14:paraId="326279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van continued along the road, while Rodrigo, using a flashlight, took the group across some barren </w:t>
      </w:r>
      <w:r w:rsidRPr="00F43BC9">
        <w:rPr>
          <w:rFonts w:ascii="Garamond" w:hAnsi="Garamond" w:cs="Times New Roman"/>
          <w:sz w:val="24"/>
          <w:szCs w:val="24"/>
        </w:rPr>
        <w:lastRenderedPageBreak/>
        <w:t xml:space="preserve">land to avoid the checkpoint. After a few minutes, they came across two wires securing the field. </w:t>
      </w:r>
    </w:p>
    <w:p w14:paraId="06E017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 careful! If you touch them, you can get electrocuted,” said Rodrigo.</w:t>
      </w:r>
    </w:p>
    <w:p w14:paraId="5DE550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were used to crossing fences, but these were different. They all looked at the strange electric wires nervously. Rodrigo asked Pradip for his backpack. Pradip gave it to him. Rodrigo stepped his shoe on the bottom wire, then lifted the upper wire with the backpack. He asked Raj to do the same with his shoe and backpack. That created enough space for one person to cross between them. The rest of them entered through the gap very carefully, one at a time.</w:t>
      </w:r>
    </w:p>
    <w:p w14:paraId="414623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“Ouch!” screamed Arjun. His left leg had touched the wire. </w:t>
      </w:r>
    </w:p>
    <w:p w14:paraId="3AC3A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“Shh…,” Rodrigo said. “I told you to be careful.” </w:t>
      </w:r>
    </w:p>
    <w:p w14:paraId="002762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everyone was through, Arjun and one of the new guys held the wires from the inside so Rodrigo and Raj could enter. They slogged across the field for about forty-five minutes until they reached another fence, which they crossed the same way. The van was waiting for them on the road.</w:t>
      </w:r>
    </w:p>
    <w:p w14:paraId="020334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in the van. At about three a.m., the van stopped in front of a small house near Campeche Beach so they could get cleaned up. Their clothes and shoes were dirty from the muddy path. If they continued without cleaning up, people could notice them, and that could bring trouble. They didn’t stay long in the house—they still had a long journey ahead of them.</w:t>
      </w:r>
    </w:p>
    <w:p w14:paraId="500929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beach, a motorboat was waiting for them. They got on the boat and rode for about half an hour on the Gulf of Mexico, around the Campeche Beach area. Afterwards, the boat dropped them at the shore. There was a van waiting for them on the road about two minutes away. They ran to the van and got in. The van took them to the bus station, where they boarded the bus to Veracruz, Mexico.</w:t>
      </w:r>
    </w:p>
    <w:p w14:paraId="0A970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was exhausted and dozed on the bus. At about two in the afternoon, Arjun was taking a nap when somebody shook his arm. Wary, Arjun opened his eyes just a little. A middle-aged man in a police uniform asked Arjun for his identification card. Seeing the uniform jolted Arjun awake, worse than the electric shock from the fence. He had no ID. His pulse quickened and the hair on his arms stood on end. His chest felt tight and he couldn’t think. Fighting panic, he closed his eyes again.</w:t>
      </w:r>
    </w:p>
    <w:p w14:paraId="5EE1E5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policeman jerked his arm this time. “I said ID!” he yelled.</w:t>
      </w:r>
    </w:p>
    <w:p w14:paraId="1B34CA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opening his eyes, Arjun took the bus ticket from the front pocket of his shirt and passed it to the policeman, hoping the officer would think he was in a deep sleep and let him go.</w:t>
      </w:r>
    </w:p>
    <w:p w14:paraId="534F5A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“Wake up.” the man shook him harder. “I’m not a ticket collector.” </w:t>
      </w:r>
    </w:p>
    <w:p w14:paraId="26495D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surrender—he did not have much choice. He slowly stood up, rubbing his eyes, and looked at the officer. </w:t>
      </w:r>
    </w:p>
    <w:p w14:paraId="679F482C" w14:textId="77777777" w:rsidR="00B37B75" w:rsidRPr="00F43BC9" w:rsidRDefault="00B37B75" w:rsidP="00B37B75">
      <w:pPr>
        <w:spacing w:line="300" w:lineRule="exact"/>
        <w:ind w:firstLine="432"/>
        <w:contextualSpacing/>
        <w:jc w:val="both"/>
        <w:rPr>
          <w:rFonts w:ascii="Garamond" w:hAnsi="Garamond"/>
          <w:sz w:val="32"/>
          <w:szCs w:val="32"/>
        </w:rPr>
      </w:pPr>
      <w:r w:rsidRPr="00F43BC9">
        <w:rPr>
          <w:rFonts w:ascii="Garamond" w:hAnsi="Garamond" w:cs="Times New Roman"/>
          <w:sz w:val="24"/>
          <w:szCs w:val="24"/>
        </w:rPr>
        <w:t xml:space="preserve">“Get off the bus.” </w:t>
      </w:r>
    </w:p>
    <w:p w14:paraId="64A0B8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picked up his backpack, and walked towards the door to get out, avoiding eye contact with his fellow travelers so they might escape getting arrested. Another officer continued searching the bus for other illegal immigrants like him. A police van and a few more officers waited outside.</w:t>
      </w:r>
    </w:p>
    <w:p w14:paraId="04D770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What if I am the only one to get arrested?</w:t>
      </w:r>
      <w:r w:rsidRPr="00F43BC9">
        <w:rPr>
          <w:rFonts w:ascii="Garamond" w:hAnsi="Garamond" w:cs="Times New Roman"/>
          <w:sz w:val="24"/>
          <w:szCs w:val="24"/>
        </w:rPr>
        <w:t xml:space="preserve"> The thought brought a terrible fear in him. His trembling legs had a hard time keeping his body stable. He wanted to cry out his heart. </w:t>
      </w:r>
      <w:r w:rsidRPr="00F43BC9">
        <w:rPr>
          <w:rFonts w:ascii="Garamond" w:hAnsi="Garamond" w:cs="Times New Roman"/>
          <w:i/>
          <w:iCs/>
          <w:sz w:val="24"/>
          <w:szCs w:val="24"/>
        </w:rPr>
        <w:t xml:space="preserve">My life is over. </w:t>
      </w:r>
      <w:r w:rsidRPr="00F43BC9">
        <w:rPr>
          <w:rFonts w:ascii="Garamond" w:hAnsi="Garamond" w:cs="Times New Roman"/>
          <w:sz w:val="24"/>
          <w:szCs w:val="24"/>
        </w:rPr>
        <w:t xml:space="preserve">Slowly, he got out of the bus. One of the officers standing outside told him to stand close to the van. Then he searched Arjun’s body. The police did not take out anything from his pockets. He stayed close to Arjun. One after another, all of his traveling companions got out, except Rodrigo. There were two more guys Arjun had never seen before. Arjun heard them tell the officers they were from Costa Rica. All of the illegal immigrants were asked to stand close to each other and the police searched their bodies. </w:t>
      </w:r>
    </w:p>
    <w:p w14:paraId="57F71B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handcuffed them in a chain—the left hand of one person was tied to the right hand of another. Arjun, Pradip, Laxman, and Raj were cuffed together in one line, and the rest of them in another. The cops ordered them to climb into the van. Arjun was scared and nervous for what he might be facing in the jail. But he felt a little better thinking he was not the only one—pain in a group hurts less than when you are alone. </w:t>
      </w:r>
    </w:p>
    <w:p w14:paraId="3DEAD8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started the van.</w:t>
      </w:r>
    </w:p>
    <w:p w14:paraId="756F8D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Five Hispanic people, three from Arjun’s group and two new ones, were sitting on one side of the van. </w:t>
      </w:r>
      <w:r w:rsidRPr="00F43BC9">
        <w:rPr>
          <w:rFonts w:ascii="Garamond" w:hAnsi="Garamond" w:cs="Times New Roman"/>
          <w:sz w:val="24"/>
          <w:szCs w:val="24"/>
        </w:rPr>
        <w:lastRenderedPageBreak/>
        <w:t xml:space="preserve">Two policemen sat close to them. After the vehicle had driven a few miles, the cops started talking to the Hispanic people in Spanish. Arjun understood that the officers were asking for money. After a short conversation, the guys reached in their pockets and handed the officers some money. One of the officers tapped on the wall of the van and the driver stopped it. The same man opened the door and let them go. Then he locked it again. </w:t>
      </w:r>
    </w:p>
    <w:p w14:paraId="5398B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drove off, one of the officers said, “If you give us one hundred fifty dollars each, we let you go too.”</w:t>
      </w:r>
    </w:p>
    <w:p w14:paraId="256CFD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Pradip, Laxman and Raj looked at each other. “Can I please talk to my friends for a second?” Pradip said.</w:t>
      </w:r>
    </w:p>
    <w:p w14:paraId="614267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 man replied. </w:t>
      </w:r>
    </w:p>
    <w:p w14:paraId="4B9BE2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do you guys have? If we have enough, let’s get out of here. I have heard that terrible things happen in Mexican jails.”</w:t>
      </w:r>
    </w:p>
    <w:p w14:paraId="365D5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swallowed, and checked his pockets. He only had about seventy dollars. The other guys took out their money from their pockets. The officers watched them while they counted it. </w:t>
      </w:r>
    </w:p>
    <w:p w14:paraId="34DE68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roughly two hundred fifty dollars. We’ll give you all of it. Please let us go,” Pradip said.</w:t>
      </w:r>
    </w:p>
    <w:p w14:paraId="535318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not enough to let you go. We have too many people to split this money.”</w:t>
      </w:r>
    </w:p>
    <w:p w14:paraId="35D25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am sorry, but that’s all we have. If we had more, we would give it to you.” </w:t>
      </w:r>
    </w:p>
    <w:p w14:paraId="6187B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any friends around here who can give us some?”</w:t>
      </w:r>
    </w:p>
    <w:p w14:paraId="2FC7FC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w:t>
      </w:r>
    </w:p>
    <w:p w14:paraId="2635AC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you go to jail.”</w:t>
      </w:r>
    </w:p>
    <w:p w14:paraId="7439B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w:t>
      </w:r>
    </w:p>
    <w:p w14:paraId="667ED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cut in. “No money, no release. You go to jail now.”</w:t>
      </w:r>
    </w:p>
    <w:p w14:paraId="2B16DD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Everybody stayed quiet.</w:t>
      </w:r>
      <w:r w:rsidRPr="00F43BC9">
        <w:rPr>
          <w:rFonts w:ascii="Garamond" w:hAnsi="Garamond" w:cs="Times New Roman"/>
          <w:i/>
          <w:iCs/>
          <w:sz w:val="24"/>
          <w:szCs w:val="24"/>
        </w:rPr>
        <w:t xml:space="preserve"> There is no escape. </w:t>
      </w:r>
    </w:p>
    <w:p w14:paraId="273D1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van didn’t stop anywhere, and at around four o’clock in the afternoon, it reached the jail.</w:t>
      </w:r>
    </w:p>
    <w:p w14:paraId="6EF883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9509346" w14:textId="2F6605D8" w:rsidR="00B37B75" w:rsidRPr="00B11DF7" w:rsidRDefault="00B37B75" w:rsidP="00B11DF7">
      <w:pPr>
        <w:pStyle w:val="Heading1"/>
        <w:numPr>
          <w:ilvl w:val="0"/>
          <w:numId w:val="0"/>
        </w:numPr>
        <w:rPr>
          <w:rFonts w:ascii="Garamond" w:hAnsi="Garamond"/>
        </w:rPr>
      </w:pPr>
      <w:bookmarkStart w:id="37" w:name="_Toc166604302"/>
      <w:r w:rsidRPr="00B11DF7">
        <w:rPr>
          <w:rFonts w:ascii="Garamond" w:hAnsi="Garamond"/>
        </w:rPr>
        <w:lastRenderedPageBreak/>
        <w:t>Chapter 35</w:t>
      </w:r>
      <w:bookmarkEnd w:id="37"/>
    </w:p>
    <w:p w14:paraId="7F9764A8" w14:textId="77777777" w:rsidR="00B37B75" w:rsidRPr="00F43BC9" w:rsidRDefault="00B37B75" w:rsidP="00B11DF7">
      <w:pPr>
        <w:spacing w:line="300" w:lineRule="exact"/>
        <w:contextualSpacing/>
        <w:rPr>
          <w:rFonts w:ascii="Garamond" w:hAnsi="Garamond" w:cs="Times New Roman"/>
          <w:b/>
          <w:bCs/>
          <w:sz w:val="32"/>
          <w:szCs w:val="32"/>
        </w:rPr>
      </w:pPr>
    </w:p>
    <w:p w14:paraId="6DFD720F"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Veracruz Jail, Mexico, May 16, 2010</w:t>
      </w:r>
    </w:p>
    <w:p w14:paraId="375DDE01" w14:textId="77777777" w:rsidR="00B37B75" w:rsidRPr="00F43BC9" w:rsidRDefault="00B37B75" w:rsidP="00B37B75">
      <w:pPr>
        <w:spacing w:line="300" w:lineRule="exact"/>
        <w:contextualSpacing/>
        <w:jc w:val="both"/>
        <w:rPr>
          <w:rFonts w:ascii="Garamond" w:hAnsi="Garamond" w:cs="Times New Roman"/>
          <w:i/>
          <w:iCs/>
          <w:sz w:val="24"/>
          <w:szCs w:val="24"/>
        </w:rPr>
      </w:pPr>
    </w:p>
    <w:p w14:paraId="45C87AA8" w14:textId="26C2DF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hree officers unlocked a huge gate and took Arjun, Pradip, Laxman, and Raj inside. Guards walked around an open space, barely glancing their way, as if new inmates were arriving all the time. The guards opened a door, which led to a corridor. On the right, they opened another door and entered a small room with a window.</w:t>
      </w:r>
    </w:p>
    <w:p w14:paraId="37165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staff member uncuffed them, then took their fingerprints and pictures. Arjun felt humiliated, like a criminal. Not for the first time, he wished he had never left Nepal. </w:t>
      </w:r>
    </w:p>
    <w:p w14:paraId="6E11A3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staff handed them some forms. “Print your name, then sign it at the bottom.”</w:t>
      </w:r>
    </w:p>
    <w:p w14:paraId="35BC65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please read it?” Pradip said.</w:t>
      </w:r>
    </w:p>
    <w:p w14:paraId="179028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record that you are here. Just do it.”</w:t>
      </w:r>
    </w:p>
    <w:p w14:paraId="107996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didn’t argue. The guys wrote their names and signed the papers.</w:t>
      </w:r>
    </w:p>
    <w:p w14:paraId="237EC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come with us,” the second officer said. The guys followed them along the corridor to another big door. </w:t>
      </w:r>
    </w:p>
    <w:p w14:paraId="51583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space ahead had lockers on the right wall and some benches on the left. The officers patted them down.</w:t>
      </w:r>
    </w:p>
    <w:p w14:paraId="3FE94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up, guys,” the second officer said. “We provide you a locker to keep your stuff. You keep your bags there. Just take your toothbrush and leave everything else in the lockers. Also take off your shoes and belts.”</w:t>
      </w:r>
    </w:p>
    <w:p w14:paraId="73AD1B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“Shoes and belts?” Laxman said.</w:t>
      </w:r>
    </w:p>
    <w:p w14:paraId="530DC7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we don’t want you to use them as weapons.” </w:t>
      </w:r>
    </w:p>
    <w:p w14:paraId="529FC9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stayed quiet and walked to the assigned lockers to store their stuff, then returned back barefoot towards the officers. The floor was cold and rough. The policemen checked their bodies one more time to make sure they weren’t concealing anything. </w:t>
      </w:r>
    </w:p>
    <w:p w14:paraId="5702AC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“Tell me your sizes and I bring you shoes,” the first officer said.</w:t>
      </w:r>
    </w:p>
    <w:p w14:paraId="1CA2E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told him, and the man went to get the shoes while the other two stayed with them. After a few minutes, he came back and handed them black slip-on shoes. They put them on.</w:t>
      </w:r>
    </w:p>
    <w:p w14:paraId="2FB03A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third officer gestured them to enter the big door at the end of the corridor. As he walked in, Arjun saw many thick iron gates with small windows on them. </w:t>
      </w:r>
    </w:p>
    <w:p w14:paraId="16CE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opened the first gate.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Ve</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adentro</w:t>
      </w:r>
      <w:proofErr w:type="spellEnd"/>
      <w:r w:rsidRPr="00F43BC9">
        <w:rPr>
          <w:rFonts w:ascii="Garamond" w:hAnsi="Garamond" w:cs="Times New Roman"/>
          <w:sz w:val="24"/>
          <w:szCs w:val="24"/>
        </w:rPr>
        <w:t>.</w:t>
      </w:r>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7FDAE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and went inside. The metal door clanged shut behind them. Arjun felt a sudden chill run through his body. He was scared and nervous. Pradip had told him before that he should not show his fear to anybody inside the jail—</w:t>
      </w:r>
      <w:r w:rsidRPr="00F43BC9">
        <w:rPr>
          <w:rFonts w:ascii="Garamond" w:hAnsi="Garamond"/>
        </w:rPr>
        <w:t xml:space="preserve"> </w:t>
      </w:r>
      <w:r w:rsidRPr="00F43BC9">
        <w:rPr>
          <w:rFonts w:ascii="Garamond" w:hAnsi="Garamond" w:cs="Times New Roman"/>
          <w:sz w:val="24"/>
          <w:szCs w:val="24"/>
        </w:rPr>
        <w:t xml:space="preserve">inmates sense weakness and pounce on it. </w:t>
      </w:r>
    </w:p>
    <w:p w14:paraId="0D0992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deep breath and glanced around. A few guys were already inside. They stared at the new arrivals without any expression. </w:t>
      </w:r>
      <w:r w:rsidRPr="00F43BC9">
        <w:rPr>
          <w:rFonts w:ascii="Garamond" w:hAnsi="Garamond" w:cs="Times New Roman"/>
          <w:i/>
          <w:iCs/>
          <w:sz w:val="24"/>
          <w:szCs w:val="24"/>
        </w:rPr>
        <w:t>They must be other illegals.</w:t>
      </w:r>
      <w:r w:rsidRPr="00F43BC9">
        <w:rPr>
          <w:rFonts w:ascii="Garamond" w:hAnsi="Garamond" w:cs="Times New Roman"/>
          <w:sz w:val="24"/>
          <w:szCs w:val="24"/>
        </w:rPr>
        <w:t xml:space="preserve"> </w:t>
      </w:r>
    </w:p>
    <w:p w14:paraId="434F0E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long, narrow cell had about nine bunk beds along one side and a narrow space to walk on the other side. At the end were restrooms and showers. The windowless room was lit by bright lights. Arjun and Pradip picked two beds next to each other. Laxman and Raj reserved the ones above them.</w:t>
      </w:r>
    </w:p>
    <w:p w14:paraId="4ADA64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jail, and now being an inmate in a foreign land was a cold reality, not just a scary thought. But having his traveling companions with him gave him some courage to cope with the uncertainty of their situation. </w:t>
      </w:r>
    </w:p>
    <w:p w14:paraId="373B7A6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long time, a guard opened the door, and shouted to come get their food. Arjun picked out the word </w:t>
      </w:r>
      <w:r w:rsidRPr="00F43BC9">
        <w:rPr>
          <w:rFonts w:ascii="Garamond" w:hAnsi="Garamond" w:cs="Times New Roman"/>
          <w:i/>
          <w:iCs/>
          <w:sz w:val="24"/>
          <w:szCs w:val="24"/>
        </w:rPr>
        <w:t>comida</w:t>
      </w:r>
      <w:r w:rsidRPr="00F43BC9">
        <w:rPr>
          <w:rFonts w:ascii="Garamond" w:hAnsi="Garamond" w:cs="Times New Roman"/>
          <w:sz w:val="24"/>
          <w:szCs w:val="24"/>
        </w:rPr>
        <w:t xml:space="preserve">. Arjun and his friends followed the other inmates out the door and along a narrow cement corridor to the dining room. Arjun looked around—guards were closely observing the prisoners and cameras were placed high in the corners. The guys stood in a long line to get to the serving station. </w:t>
      </w:r>
    </w:p>
    <w:p w14:paraId="7FD41E9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each picked up a tray and were served plates with rice, beans, and beef. They managed to find </w:t>
      </w:r>
      <w:r w:rsidRPr="00F43BC9">
        <w:rPr>
          <w:rFonts w:ascii="Garamond" w:hAnsi="Garamond" w:cs="Times New Roman"/>
          <w:sz w:val="24"/>
          <w:szCs w:val="24"/>
        </w:rPr>
        <w:lastRenderedPageBreak/>
        <w:t>four seats together at a long table. Arjun didn’t separate the beef this time but just started shoveling down the food. He didn’t know what kind of food he would be getting here, so now he needed to be ready to eat anything. The food smelled weird and was bland, without enough salt or spices. He felt bad that he was going against his religion by eating beef, but decided that to survive, he had to think of it as just another meat. He needed the protein.</w:t>
      </w:r>
    </w:p>
    <w:p w14:paraId="07A701F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 guys followed others to stack their trays on the side. Arjun was surprised on how disciplined all the prisoners were. </w:t>
      </w:r>
      <w:r w:rsidRPr="00F43BC9">
        <w:rPr>
          <w:rFonts w:ascii="Garamond" w:hAnsi="Garamond" w:cs="Times New Roman"/>
          <w:i/>
          <w:iCs/>
          <w:sz w:val="24"/>
          <w:szCs w:val="24"/>
        </w:rPr>
        <w:t>Must be because of the tight security—and maybe harsh consequences.</w:t>
      </w:r>
      <w:r w:rsidRPr="00F43BC9">
        <w:rPr>
          <w:rFonts w:ascii="Garamond" w:hAnsi="Garamond" w:cs="Times New Roman"/>
          <w:sz w:val="24"/>
          <w:szCs w:val="24"/>
        </w:rPr>
        <w:t xml:space="preserve"> They all went back to their cell and a guard locked the door. </w:t>
      </w:r>
    </w:p>
    <w:p w14:paraId="2D02481A"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p>
    <w:p w14:paraId="4B94E736"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At around ten, the lights were dimmed. The guys lay down on their bunks. Arjun could not sleep for a long time as he worried about his uncertain future. He finally dozed off late at night. Later, he woke up and the lights seemed super bright. </w:t>
      </w:r>
      <w:r w:rsidRPr="00F43BC9">
        <w:rPr>
          <w:rFonts w:ascii="Garamond" w:hAnsi="Garamond" w:cs="Times New Roman"/>
          <w:i/>
          <w:iCs/>
          <w:sz w:val="24"/>
          <w:szCs w:val="24"/>
        </w:rPr>
        <w:t>It must be</w:t>
      </w:r>
      <w:r w:rsidRPr="00F43BC9">
        <w:rPr>
          <w:rFonts w:ascii="Garamond" w:hAnsi="Garamond" w:cs="Times New Roman"/>
          <w:sz w:val="24"/>
          <w:szCs w:val="24"/>
        </w:rPr>
        <w:t xml:space="preserve"> </w:t>
      </w:r>
      <w:r w:rsidRPr="00F43BC9">
        <w:rPr>
          <w:rFonts w:ascii="Garamond" w:hAnsi="Garamond" w:cs="Times New Roman"/>
          <w:i/>
          <w:iCs/>
          <w:sz w:val="24"/>
          <w:szCs w:val="24"/>
        </w:rPr>
        <w:t>morning already.</w:t>
      </w:r>
      <w:r w:rsidRPr="00F43BC9">
        <w:rPr>
          <w:rFonts w:ascii="Garamond" w:hAnsi="Garamond" w:cs="Times New Roman"/>
          <w:sz w:val="24"/>
          <w:szCs w:val="24"/>
        </w:rPr>
        <w:t xml:space="preserve"> They all lined up for breakfast, then were herded back to their long cell, where they sat back down on their beds. There was nothing to do but await their fate. The anxiety and mental torture seemed worse than physical beatings. Maybe that’s how the police were going to kill their inner hearts. There were only bright tube lights, a big room, and boredom—no work, no play. They had no idea how long they would have to live without seeing daylight.</w:t>
      </w:r>
    </w:p>
    <w:p w14:paraId="2A76CD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days blurred together. Arjun lay on the bed, thinking about the hardships he’d endured since leaving Nepal and wondering what fate awaited them. How long would he be here in this prison? What had he done wrong in his life that he had to suffer this way? Why was he so unlucky? </w:t>
      </w:r>
      <w:r w:rsidRPr="00F43BC9">
        <w:rPr>
          <w:rFonts w:ascii="Garamond" w:hAnsi="Garamond" w:cs="Times New Roman"/>
          <w:i/>
          <w:iCs/>
          <w:sz w:val="24"/>
          <w:szCs w:val="24"/>
        </w:rPr>
        <w:t>Everybody wants to have a better life. Is it a sin that I want that too?</w:t>
      </w:r>
      <w:r w:rsidRPr="00F43BC9">
        <w:rPr>
          <w:rFonts w:ascii="Garamond" w:hAnsi="Garamond" w:cs="Times New Roman"/>
          <w:sz w:val="24"/>
          <w:szCs w:val="24"/>
        </w:rPr>
        <w:t xml:space="preserve"> He hated everything about his life. </w:t>
      </w:r>
    </w:p>
    <w:p w14:paraId="2AAFA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“Wake up, man. Why are you sleeping so much?” Laxman jolted his body.</w:t>
      </w:r>
    </w:p>
    <w:p w14:paraId="2EA577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“None of your freaking business,” Arjun snapped. “Leave me alone.”</w:t>
      </w:r>
    </w:p>
    <w:p w14:paraId="1CF2A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Laxman shook his head and walked away.</w:t>
      </w:r>
    </w:p>
    <w:p w14:paraId="24476C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was right there on his bed listening to their conversation. He got off and sat next to Arjun, gripping his arm. “Listen to me, bro, everything will be all right. Trust me, we will be fine. This is just temporary.”</w:t>
      </w:r>
    </w:p>
    <w:p w14:paraId="63212E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what’s wrong with me.” Arjun glanced at Pradip. “I’m very scared. I want to get out of here.”</w:t>
      </w:r>
    </w:p>
    <w:p w14:paraId="0AF700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all do. I don’t want to stay like this either, but we don’t have much choice right now. Carlos or Juan should be here to bail us out soon.”</w:t>
      </w:r>
    </w:p>
    <w:p w14:paraId="40D9EB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they don’t?”</w:t>
      </w:r>
    </w:p>
    <w:p w14:paraId="032D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don’t come, I’ll find a way to get us out of here. Don’t worry, I’m here for you. Don’t ever think you are alone, all right?</w:t>
      </w:r>
    </w:p>
    <w:p w14:paraId="0F6519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 Arjun felt a little better.</w:t>
      </w:r>
    </w:p>
    <w:p w14:paraId="349A8A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welcome. We need each other. We’re brothers now. Everything we do, we do together, okay?” </w:t>
      </w:r>
    </w:p>
    <w:p w14:paraId="27C37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117FA2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Pradip was not with him, Arjun saw him mingling with other groups. People seemed to like him. “Never be a loner in jail, that’s the biggest drawback,” Pradip said. “Always keep good relationships with people, so they don’t come after you.” </w:t>
      </w:r>
    </w:p>
    <w:p w14:paraId="68887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but unlike Pradip, he had a reserved personality.</w:t>
      </w:r>
    </w:p>
    <w:p w14:paraId="56C063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the only good thing about this place is that we are all here with the same goal—getting to America. I’ve started getting contact info for different agents. You never know when we might need them.”</w:t>
      </w:r>
    </w:p>
    <w:p w14:paraId="2DA5BBE0" w14:textId="77777777" w:rsidR="00B37B75" w:rsidRPr="00F43BC9" w:rsidRDefault="00B37B75" w:rsidP="00B37B75">
      <w:pPr>
        <w:spacing w:line="300" w:lineRule="exact"/>
        <w:contextualSpacing/>
        <w:jc w:val="both"/>
        <w:rPr>
          <w:rFonts w:ascii="Garamond" w:hAnsi="Garamond" w:cs="Times New Roman"/>
          <w:sz w:val="24"/>
          <w:szCs w:val="24"/>
        </w:rPr>
      </w:pPr>
    </w:p>
    <w:p w14:paraId="4A25506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Two days later, five new guys about their age were led into the cell. Arjun stayed with Laxman and Raj while Pradip went to talk to the new inmates. Pradip glanced at Arjun and gestured to him to come. He walked towards them.</w:t>
      </w:r>
    </w:p>
    <w:p w14:paraId="148A32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 amigo</w:t>
      </w:r>
      <w:r w:rsidRPr="00F43BC9">
        <w:rPr>
          <w:rFonts w:ascii="Garamond" w:hAnsi="Garamond" w:cs="Times New Roman"/>
          <w:i/>
          <w:iCs/>
          <w:sz w:val="24"/>
          <w:szCs w:val="24"/>
        </w:rPr>
        <w:t xml:space="preserve">, </w:t>
      </w:r>
      <w:r w:rsidRPr="00F43BC9">
        <w:rPr>
          <w:rFonts w:ascii="Garamond" w:hAnsi="Garamond" w:cs="Times New Roman"/>
          <w:sz w:val="24"/>
          <w:szCs w:val="24"/>
        </w:rPr>
        <w:t>Arjun,” he said, and introduced him to the group.</w:t>
      </w:r>
    </w:p>
    <w:p w14:paraId="14C3C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shook hands with them and sat next to Pradip. Pradip looked at him. “Bro, this guy was saying he has been here before, and he told us that there are better cells here. They can watch TV, use a cell phone, </w:t>
      </w:r>
      <w:r w:rsidRPr="00F43BC9">
        <w:rPr>
          <w:rFonts w:ascii="Garamond" w:hAnsi="Garamond" w:cs="Times New Roman"/>
          <w:sz w:val="24"/>
          <w:szCs w:val="24"/>
        </w:rPr>
        <w:lastRenderedPageBreak/>
        <w:t>and drink and smoke whenever they want. They can even have girls whenever they like. Can you believe that shit?”</w:t>
      </w:r>
    </w:p>
    <w:p w14:paraId="36AAEC1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“Wow!” Arjun shook his head. </w:t>
      </w:r>
      <w:r w:rsidRPr="00F43BC9">
        <w:rPr>
          <w:rFonts w:ascii="Garamond" w:hAnsi="Garamond" w:cs="Times New Roman"/>
          <w:i/>
          <w:iCs/>
          <w:sz w:val="24"/>
          <w:szCs w:val="24"/>
        </w:rPr>
        <w:t>That can’t be true. He must be lying.</w:t>
      </w:r>
    </w:p>
    <w:p w14:paraId="5630E1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“Such a corrupt place, bro. Money can buy anything here. We can’t even get to see sunlight, and other people are having a vacation here.”</w:t>
      </w:r>
    </w:p>
    <w:p w14:paraId="2C3EA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there listening to their conversation. One guy said he was from Guatemala. He said in Spanish, “I am going to pay bail and get out of here soon.” Arjun understood </w:t>
      </w:r>
      <w:proofErr w:type="spellStart"/>
      <w:r w:rsidRPr="00F43BC9">
        <w:rPr>
          <w:rFonts w:ascii="Garamond" w:hAnsi="Garamond" w:cs="Times New Roman"/>
          <w:i/>
          <w:iCs/>
          <w:sz w:val="24"/>
          <w:szCs w:val="24"/>
        </w:rPr>
        <w:t>salir</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prisión</w:t>
      </w:r>
      <w:proofErr w:type="spellEnd"/>
      <w:r w:rsidRPr="00F43BC9">
        <w:rPr>
          <w:rFonts w:ascii="Garamond" w:hAnsi="Garamond" w:cs="Times New Roman"/>
          <w:sz w:val="24"/>
          <w:szCs w:val="24"/>
        </w:rPr>
        <w:t>. He wished Carlos would come soon to get them out too.</w:t>
      </w:r>
    </w:p>
    <w:p w14:paraId="79BA33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same janitor came to clean the cell all the time. Whenever he got a chance, Pradip talked to him.</w:t>
      </w:r>
    </w:p>
    <w:p w14:paraId="77520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“Keep good relationships with guards and janitors,” Pradip said. “They are like your </w:t>
      </w:r>
      <w:proofErr w:type="gramStart"/>
      <w:r w:rsidRPr="00F43BC9">
        <w:rPr>
          <w:rFonts w:ascii="Garamond" w:hAnsi="Garamond" w:cs="Times New Roman"/>
          <w:sz w:val="24"/>
          <w:szCs w:val="24"/>
        </w:rPr>
        <w:t>guardians,</w:t>
      </w:r>
      <w:proofErr w:type="gramEnd"/>
      <w:r w:rsidRPr="00F43BC9">
        <w:rPr>
          <w:rFonts w:ascii="Garamond" w:hAnsi="Garamond" w:cs="Times New Roman"/>
          <w:sz w:val="24"/>
          <w:szCs w:val="24"/>
        </w:rPr>
        <w:t xml:space="preserve"> they have a lot to offer you.”</w:t>
      </w:r>
    </w:p>
    <w:p w14:paraId="223C51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like he had learned so much about communication skills from Pradip, but he was not quite ready to apply them himself.</w:t>
      </w:r>
    </w:p>
    <w:p w14:paraId="7F124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as the janitor was cleaning the cell, Pradip went to whisper something to him. After a short conversation, he shook hands with the janitor. It felt like there was more than a handshake. </w:t>
      </w:r>
      <w:r w:rsidRPr="00F43BC9">
        <w:rPr>
          <w:rFonts w:ascii="Garamond" w:hAnsi="Garamond" w:cs="Times New Roman"/>
          <w:i/>
          <w:iCs/>
          <w:sz w:val="24"/>
          <w:szCs w:val="24"/>
        </w:rPr>
        <w:t xml:space="preserve">Did he just give him money? How did he get it? And what for? </w:t>
      </w:r>
    </w:p>
    <w:p w14:paraId="7B423E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the janitor left, Arjun asked, “What’s going on?”</w:t>
      </w:r>
    </w:p>
    <w:p w14:paraId="375EDF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had some business with the guy,” Pradip said smiling. “Didn’t I tell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these guys can come in handy. You need to be on good terms with everybody.”</w:t>
      </w:r>
    </w:p>
    <w:p w14:paraId="4DBDBF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business did you have?”</w:t>
      </w:r>
    </w:p>
    <w:p w14:paraId="0374EC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asked him to buy a deck of cards and a book for you.”</w:t>
      </w:r>
    </w:p>
    <w:p w14:paraId="37A1C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did you get the money?”</w:t>
      </w:r>
    </w:p>
    <w:p w14:paraId="5412CD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hid two ten-dollar bills in my mouth when we put our stuff in the lockers.” </w:t>
      </w:r>
    </w:p>
    <w:p w14:paraId="707513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officers had caught you?”</w:t>
      </w:r>
    </w:p>
    <w:p w14:paraId="566A2B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“Sometimes, you need to take a risk, bro. That’s part of life.”</w:t>
      </w:r>
    </w:p>
    <w:p w14:paraId="420D04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janitor tells the police officers about it?”</w:t>
      </w:r>
    </w:p>
    <w:p w14:paraId="0874F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too much, my friend. I know he won’t. Why do you think I waited this long just to ask for those things? I wanted to make sure he can be trusted. I’m sure he’ll do it.”</w:t>
      </w:r>
    </w:p>
    <w:p w14:paraId="0AB53A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janitor came the next day, he brought Pradip cards and a Spanish novel. Now they could play card games. Besides cards, Arjun stuffed an old sock with a rag and made a ball, like he used to do in his village. All day, they played cards, tossed the ball, or just talked about their uncertain future. Arjun started reading the novel. He picked up more Spanish words just from the context of the story.</w:t>
      </w:r>
    </w:p>
    <w:p w14:paraId="658183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tenth day or so, Arjun and his friends were sitting on their beds, talking to each other when the door opened.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Todos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salen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guard said.</w:t>
      </w:r>
    </w:p>
    <w:p w14:paraId="34924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tell us to go outside?” Arjun said.</w:t>
      </w:r>
    </w:p>
    <w:p w14:paraId="6C0E5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let’s go.” Pradip jumped off the bed. The guys followed him to the door.</w:t>
      </w:r>
    </w:p>
    <w:p w14:paraId="7E2E61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five policemen outside. One of them said, “We take you to the yard. From now on, you get a few hours of break outside, once a week. And if you need to get a change of clothes, you can go to your lockers. Do you understand?”</w:t>
      </w:r>
    </w:p>
    <w:p w14:paraId="546E4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said, “Yes.”</w:t>
      </w:r>
    </w:p>
    <w:p w14:paraId="249AD1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officer repeated the same thing in Spanish. Then the policemen guided them outside to the grounds. As they walked out of the building, Arjun’s eyes hurt from the bright sunlight. He immediately closed them.</w:t>
      </w:r>
    </w:p>
    <w:p w14:paraId="626C2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few seconds, he opened his eyes slowly to get accustomed to the daylight. Even though he was surrounded by tall walls with barbed wires on them, he felt a bit freer out here. The air smelled so much better than inside the cell. </w:t>
      </w:r>
    </w:p>
    <w:p w14:paraId="767FD3D9" w14:textId="77777777" w:rsidR="00B11DF7" w:rsidRDefault="00B37B75" w:rsidP="00B11DF7">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walked around the grounds for a long time. It felt good to be able to move.</w:t>
      </w:r>
    </w:p>
    <w:p w14:paraId="7A023DE4" w14:textId="20EF24D8" w:rsidR="00B11DF7" w:rsidRPr="00B11DF7" w:rsidRDefault="00B37B75" w:rsidP="00B11DF7">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bookmarkStart w:id="38" w:name="_Toc166604303"/>
    </w:p>
    <w:p w14:paraId="0B5090B8" w14:textId="467F4124" w:rsidR="00B37B75" w:rsidRPr="00B11DF7" w:rsidRDefault="00B37B75" w:rsidP="00B11DF7">
      <w:pPr>
        <w:spacing w:line="300" w:lineRule="exact"/>
        <w:ind w:firstLine="432"/>
        <w:jc w:val="center"/>
        <w:rPr>
          <w:rFonts w:ascii="Garamond" w:hAnsi="Garamond" w:cs="Times New Roman"/>
          <w:sz w:val="40"/>
          <w:szCs w:val="40"/>
        </w:rPr>
      </w:pPr>
      <w:r w:rsidRPr="00B11DF7">
        <w:rPr>
          <w:rFonts w:ascii="Garamond" w:hAnsi="Garamond"/>
          <w:sz w:val="40"/>
          <w:szCs w:val="40"/>
        </w:rPr>
        <w:lastRenderedPageBreak/>
        <w:t>Chapter 36</w:t>
      </w:r>
      <w:bookmarkEnd w:id="38"/>
    </w:p>
    <w:p w14:paraId="3DA47100" w14:textId="77777777" w:rsidR="00B37B75" w:rsidRPr="00F43BC9" w:rsidRDefault="00B37B75" w:rsidP="00B11DF7">
      <w:pPr>
        <w:spacing w:line="300" w:lineRule="exact"/>
        <w:contextualSpacing/>
        <w:rPr>
          <w:rFonts w:ascii="Garamond" w:hAnsi="Garamond" w:cs="Times New Roman"/>
          <w:b/>
          <w:bCs/>
          <w:sz w:val="32"/>
          <w:szCs w:val="32"/>
        </w:rPr>
      </w:pPr>
    </w:p>
    <w:p w14:paraId="70F1364C" w14:textId="1D082B0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 sudden scream woke Arjun up. He peeked through the blanket towards the noise. Three officers were forcefully taking a guy out the door. </w:t>
      </w:r>
      <w:r w:rsidRPr="00F43BC9">
        <w:rPr>
          <w:rFonts w:ascii="Garamond" w:hAnsi="Garamond" w:cs="Times New Roman"/>
          <w:i/>
          <w:iCs/>
          <w:sz w:val="24"/>
          <w:szCs w:val="24"/>
        </w:rPr>
        <w:t>What are they going to do with him?</w:t>
      </w:r>
      <w:r w:rsidRPr="00F43BC9">
        <w:rPr>
          <w:rFonts w:ascii="Garamond" w:hAnsi="Garamond" w:cs="Times New Roman"/>
          <w:sz w:val="24"/>
          <w:szCs w:val="24"/>
        </w:rPr>
        <w:t xml:space="preserve"> His blood ran cold. After they closed the door and left, Arjun whispered to Pradip. “Are you awake?”</w:t>
      </w:r>
    </w:p>
    <w:p w14:paraId="70BCE8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am, and I saw that.”</w:t>
      </w:r>
    </w:p>
    <w:p w14:paraId="1A2FC6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going on?”</w:t>
      </w:r>
    </w:p>
    <w:p w14:paraId="35CC9A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“I’ve heard they do this in Mexican jails,” Pradip said. “This really sucks, but it could happen to any of us. You never know who they’ll pick next.”</w:t>
      </w:r>
    </w:p>
    <w:p w14:paraId="05402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they going to do to him?”</w:t>
      </w:r>
    </w:p>
    <w:p w14:paraId="0993D8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question prisoners and torture them to extract information about the agents.”</w:t>
      </w:r>
    </w:p>
    <w:p w14:paraId="07F433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go back to sleep, but his fear wouldn’t let him relax. After about two hours, he heard the door opening up. He peeked through his blanket. The three officers were dragging the guy back in. They brought him to his bed and threw him down onto it. Then they closed the door and left. The guy lay there groaning. A few other inmates went to check on him. Arjun and his friends stayed where they were, unsure of how they could help the guy.</w:t>
      </w:r>
    </w:p>
    <w:p w14:paraId="3E729B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incidents started happening frequently, with cellmates being dragged off and coming back in pain. Arjun kept a low profile, hoping he would not be a victim. Anxiety kept him awake at night.</w:t>
      </w:r>
    </w:p>
    <w:p w14:paraId="4DC93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Arjun had dozed off on his bed when something hit his head hard. When he came to his senses, he found himself lying on his back, tied to a table. Two policemen were standing at the foot of the table. One of them had a thin stick in his hand. The third officer standing next to him grabbed his hair. “Who is your agent and what’s his number?”</w:t>
      </w:r>
    </w:p>
    <w:p w14:paraId="3B3D6D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still in shock—he didn’t say anything. </w:t>
      </w:r>
    </w:p>
    <w:p w14:paraId="3EA451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with the stick in his hand whipped the soles of Arjun’s feet. “Give us the name and contact number of your agent or you won’t leave this place alive.”</w:t>
      </w:r>
    </w:p>
    <w:p w14:paraId="40CEA7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pain was excruciating. “Please stop,” he said. “There is a guy from Panama. He goes by the name Tony.” Arjun didn’t want to give away Carlos’s information.</w:t>
      </w:r>
    </w:p>
    <w:p w14:paraId="52F6CE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 good—we need the name and number of somebody in Mexico who helped you cross the border.” The officer whacked him again with the stick on the soles of his feet. The pain jolted through Arjun’s body. It felt a lot worse than his schoolteachers’ punishment back home.</w:t>
      </w:r>
    </w:p>
    <w:p w14:paraId="6162E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“Name and number.”</w:t>
      </w:r>
    </w:p>
    <w:p w14:paraId="2B5B0A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They don’t give us their information.”</w:t>
      </w:r>
    </w:p>
    <w:p w14:paraId="5EB591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can do this all night—it will be fun for us.” Another sharp smack with the stick.</w:t>
      </w:r>
    </w:p>
    <w:p w14:paraId="769F72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feet jerked and he flinched. “I don’t know.”</w:t>
      </w:r>
    </w:p>
    <w:p w14:paraId="5E0B87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beating continued. He had no idea how much more of this torture his body could take. The rest of the night was a nightmare as he went in and out of consciousness. He could only register bits and pieces of it. Slaps…suffocating water on his face…his hair being pulled…</w:t>
      </w:r>
    </w:p>
    <w:p w14:paraId="7B54D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woke up on his bed, his whole body in pain. He needed to go to the restroom. He stood up, but the soles of his feet screamed, and his legs were too weak to bear his weight—he collapsed on the floor. Pradip jumped out of bed and helped him get to the restroom.</w:t>
      </w:r>
    </w:p>
    <w:p w14:paraId="009BCDB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303CE5" w14:textId="5280B323"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Time passed, and every day brought more illegal travelers to their cell, until there were not enough beds for all the prisoners. The guards dragged in </w:t>
      </w:r>
      <w:r w:rsidR="0065773E">
        <w:rPr>
          <w:rFonts w:ascii="Garamond" w:hAnsi="Garamond" w:cs="Times New Roman"/>
          <w:sz w:val="24"/>
          <w:szCs w:val="24"/>
        </w:rPr>
        <w:t xml:space="preserve">more </w:t>
      </w:r>
      <w:r w:rsidRPr="00F43BC9">
        <w:rPr>
          <w:rFonts w:ascii="Garamond" w:hAnsi="Garamond" w:cs="Times New Roman"/>
          <w:sz w:val="24"/>
          <w:szCs w:val="24"/>
        </w:rPr>
        <w:t xml:space="preserve">mattresses and laid them on the space they had used for playing ball and walking. It was hard to walk to the toilets or sinks without stepping on inmates. </w:t>
      </w:r>
    </w:p>
    <w:p w14:paraId="799D25B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new group of six rough-looking guys in the jail. Pradip had been hanging out with them a lot lately. They were always loud and didn’t seem to be worried about the police or the guards. One day, Pradip introduced Arjun to the group.</w:t>
      </w:r>
    </w:p>
    <w:p w14:paraId="1CBC9A8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amigos,”</w:t>
      </w:r>
      <w:r w:rsidRPr="00F43BC9">
        <w:rPr>
          <w:rFonts w:ascii="Garamond" w:hAnsi="Garamond" w:cs="Times New Roman"/>
          <w:i/>
          <w:iCs/>
          <w:sz w:val="24"/>
          <w:szCs w:val="24"/>
        </w:rPr>
        <w:t xml:space="preserve"> </w:t>
      </w:r>
      <w:r w:rsidRPr="00F43BC9">
        <w:rPr>
          <w:rFonts w:ascii="Garamond" w:hAnsi="Garamond" w:cs="Times New Roman"/>
          <w:sz w:val="24"/>
          <w:szCs w:val="24"/>
        </w:rPr>
        <w:t>Arjun said, extending his hand for a handshake.</w:t>
      </w:r>
    </w:p>
    <w:p w14:paraId="0A81C83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speak English, my friend. You can talk in English. We are not stupid like these people,” one of </w:t>
      </w:r>
      <w:r w:rsidRPr="00F43BC9">
        <w:rPr>
          <w:rFonts w:ascii="Garamond" w:hAnsi="Garamond" w:cs="Times New Roman"/>
          <w:sz w:val="24"/>
          <w:szCs w:val="24"/>
        </w:rPr>
        <w:lastRenderedPageBreak/>
        <w:t xml:space="preserve">the guys said, pointing at the other inmates around them. </w:t>
      </w:r>
    </w:p>
    <w:p w14:paraId="2FEA101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know how to react. He glanced at the people he pointed at, but they just looked away. </w:t>
      </w:r>
    </w:p>
    <w:p w14:paraId="4178FC3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“My name is Julio, and these are my guys,” he said, pointing at his friends. </w:t>
      </w:r>
    </w:p>
    <w:p w14:paraId="5971392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guys.”</w:t>
      </w:r>
    </w:p>
    <w:p w14:paraId="67AA5F3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gave lukewarm responses like nods and shrugs and the odd “Sure” or “Yeah.”</w:t>
      </w:r>
    </w:p>
    <w:p w14:paraId="0E1396D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tells me you are like his brother. If you need anything, let me know.”</w:t>
      </w:r>
    </w:p>
    <w:p w14:paraId="208EE2D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24A0398E"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get away from them, but he didn’t want to upset Julio. He stayed there beside Pradip, listening to their conversation.</w:t>
      </w:r>
    </w:p>
    <w:p w14:paraId="31CCB6F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Pradip and Arjun came back to their beds, Arjun said, “Why do you hang out with those guys? They are troublemakers. I don’t want you to get in trouble because of those guys.”</w:t>
      </w:r>
    </w:p>
    <w:p w14:paraId="15939B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bro, I’ll stay out of trouble,” Pradip said. “We need to be on good terms with people like them. You never know when you might need them. They are friends with officers out there.”</w:t>
      </w:r>
    </w:p>
    <w:p w14:paraId="5AC4A7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“I hope you know what you are doing, my friend. I don’t feel good about it.”</w:t>
      </w:r>
    </w:p>
    <w:p w14:paraId="4555FE9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0F13E1B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Arguments over beds, toilets, and showers started to be common now. Two new inmates named Amado and Hector arrived in the cell at the same time. Amado luckily found an empty bed, but Hector had to sleep on a thin mattress. The situation on the floor started getting worse with the growing number of inmates. One day when Amado came back from the restroom, Hector was on his bed.</w:t>
      </w:r>
    </w:p>
    <w:p w14:paraId="08C6BF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came at the same time, so we need to take turns using the bed,” Hector said.</w:t>
      </w:r>
    </w:p>
    <w:p w14:paraId="4BA248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got the bed first, so it’s mine.,” Amado replied. “If you were me, you’d do the same.”</w:t>
      </w:r>
    </w:p>
    <w:p w14:paraId="2BB1B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Try and take it,” Hector said.</w:t>
      </w:r>
    </w:p>
    <w:p w14:paraId="5B4593E3"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“I chop your body and wrap it in a burrito, bitch,” Amado said.</w:t>
      </w:r>
    </w:p>
    <w:p w14:paraId="1747483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“Nah </w:t>
      </w:r>
      <w:proofErr w:type="spellStart"/>
      <w:r w:rsidRPr="00F43BC9">
        <w:rPr>
          <w:rFonts w:ascii="Garamond" w:hAnsi="Garamond" w:cs="Times New Roman"/>
          <w:color w:val="222222"/>
          <w:sz w:val="24"/>
          <w:szCs w:val="24"/>
          <w:shd w:val="clear" w:color="auto" w:fill="FFFFFF"/>
        </w:rPr>
        <w:t>nah</w:t>
      </w:r>
      <w:proofErr w:type="spellEnd"/>
      <w:r w:rsidRPr="00F43BC9">
        <w:rPr>
          <w:rFonts w:ascii="Garamond" w:hAnsi="Garamond" w:cs="Times New Roman"/>
          <w:color w:val="222222"/>
          <w:sz w:val="24"/>
          <w:szCs w:val="24"/>
          <w:shd w:val="clear" w:color="auto" w:fill="FFFFFF"/>
        </w:rPr>
        <w:t>, I chop your body and grill it like a steak.”</w:t>
      </w:r>
    </w:p>
    <w:p w14:paraId="24AAADF7"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inmates hardly found any source of entertainment in there and watching a good fight would be their biggest amusement. Arjun didn’t want any part of this, but he couldn’t avoid watching.</w:t>
      </w:r>
    </w:p>
    <w:p w14:paraId="42E0AEDA"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“Why the hell do you even want go to America?” Hector said.</w:t>
      </w:r>
    </w:p>
    <w:p w14:paraId="40A0BE08"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“I lived in America for fifteen years, you telling me why I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 Why the hell you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w:t>
      </w:r>
    </w:p>
    <w:p w14:paraId="71A714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look fifteen—how on earth did you live there for that long?” </w:t>
      </w:r>
    </w:p>
    <w:p w14:paraId="31D49791"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other prisoners were egging them on to fight. One of the inmates shouted, “Are you guys going to start or just talk like little girls?</w:t>
      </w:r>
    </w:p>
    <w:p w14:paraId="43C772F6"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Hector punched Amado’s face, but unfortunately the punch fell on Amado’s forehead. He fell down on the ground, unconscious. The noise of inmates yelling brought a group of officers, and both of them were moved out of there.</w:t>
      </w:r>
    </w:p>
    <w:p w14:paraId="559226AD"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Too bad those guys weren’t </w:t>
      </w:r>
      <w:proofErr w:type="gramStart"/>
      <w:r w:rsidRPr="00F43BC9">
        <w:rPr>
          <w:rFonts w:ascii="Garamond" w:hAnsi="Garamond" w:cs="Times New Roman"/>
          <w:color w:val="222222"/>
          <w:sz w:val="24"/>
          <w:szCs w:val="24"/>
          <w:shd w:val="clear" w:color="auto" w:fill="FFFFFF"/>
        </w:rPr>
        <w:t>thinking</w:t>
      </w:r>
      <w:proofErr w:type="gramEnd"/>
      <w:r w:rsidRPr="00F43BC9">
        <w:rPr>
          <w:rFonts w:ascii="Garamond" w:hAnsi="Garamond" w:cs="Times New Roman"/>
          <w:color w:val="222222"/>
          <w:sz w:val="24"/>
          <w:szCs w:val="24"/>
          <w:shd w:val="clear" w:color="auto" w:fill="FFFFFF"/>
        </w:rPr>
        <w:t xml:space="preserve"> and they let themselves lose control. Now they’d pay for it. He remembered the night he was tortured for doing nothing wrong, and he felt sorry for them for what they might get for fighting.</w:t>
      </w:r>
    </w:p>
    <w:p w14:paraId="62E2967C"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p>
    <w:p w14:paraId="29B3F282" w14:textId="77777777" w:rsidR="00B37B75" w:rsidRPr="00F43BC9" w:rsidRDefault="00B37B75" w:rsidP="00B37B75">
      <w:pPr>
        <w:spacing w:line="300" w:lineRule="exact"/>
        <w:contextualSpacing/>
        <w:jc w:val="both"/>
        <w:rPr>
          <w:rFonts w:ascii="Garamond" w:hAnsi="Garamond" w:cs="Times New Roman"/>
          <w:color w:val="222222"/>
          <w:sz w:val="24"/>
          <w:szCs w:val="24"/>
          <w:shd w:val="clear" w:color="auto" w:fill="FFFFFF"/>
        </w:rPr>
      </w:pPr>
      <w:r w:rsidRPr="00F43BC9">
        <w:rPr>
          <w:rFonts w:ascii="Garamond" w:hAnsi="Garamond" w:cs="Times New Roman"/>
          <w:sz w:val="24"/>
          <w:szCs w:val="24"/>
        </w:rPr>
        <w:t>Almost a month passed in the jail. The guy from Guatemala, who had said he would get bailed out, had gone about ten days ago, then got arrested and brought back in after an unsuccessful attempt to cross Mexico the second time.</w:t>
      </w:r>
    </w:p>
    <w:p w14:paraId="776B28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“Never give up!” he said with a twinkle in his eyes, leaving no doubt that he would try again.</w:t>
      </w:r>
    </w:p>
    <w:p w14:paraId="64FB27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guys in the jail had told Arjun and his friends that there would be an automatic release of prisoners without bond, but day after day went by without that happening. So, one day, Pradip gathered his three friends. He said, “It doesn’t seem like our agents will release us anytime soon—give me all the money you have so I can get out of here. Once I’m out, I’ll bail you guys out.” </w:t>
      </w:r>
    </w:p>
    <w:p w14:paraId="1236B33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we get our money and give it to you?” Raj said.</w:t>
      </w:r>
    </w:p>
    <w:p w14:paraId="578721B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time they take us out of the cell, we’ll ask if we can access our lockers for a change of clothes. You take out your money and hand it to me and I’ll put it in my locker. Later, I’ll talk to them about bailing </w:t>
      </w:r>
      <w:r w:rsidRPr="00F43BC9">
        <w:rPr>
          <w:rFonts w:ascii="Garamond" w:hAnsi="Garamond" w:cs="Times New Roman"/>
          <w:sz w:val="24"/>
          <w:szCs w:val="24"/>
        </w:rPr>
        <w:lastRenderedPageBreak/>
        <w:t>myself out of the jail.”</w:t>
      </w:r>
    </w:p>
    <w:p w14:paraId="7624912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agreed to his idea. What choice did they have? Arjun trusted his friend. Laxman and Raj weren’t so confident in him, but they had to take the risk—risk was part of their lives now. </w:t>
      </w:r>
    </w:p>
    <w:p w14:paraId="73E0E5F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Everything went as planned and Pradip bailed himself out of the jail. </w:t>
      </w:r>
    </w:p>
    <w:p w14:paraId="15E4524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days passed, but Pradip did not return. Laxman and Raj started getting worried—Arjun could see that on their faces.</w:t>
      </w:r>
    </w:p>
    <w:p w14:paraId="73349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“He’s probably busy getting together the money to bail us out,” Arjun said. </w:t>
      </w:r>
    </w:p>
    <w:p w14:paraId="44088F0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guess,” Raj said. </w:t>
      </w:r>
    </w:p>
    <w:p w14:paraId="17646A7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following day, they waited all day for Pradip, but he still didn’t show up. Arjun asked one of the Hispanic guys, “What’s the deal after you get released from here?”</w:t>
      </w:r>
    </w:p>
    <w:p w14:paraId="02545B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get a week to get the hell out of this country,” the guy said. </w:t>
      </w: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What if he never shows up?</w:t>
      </w:r>
      <w:r w:rsidRPr="00F43BC9">
        <w:rPr>
          <w:rFonts w:ascii="Garamond" w:hAnsi="Garamond" w:cs="Times New Roman"/>
          <w:sz w:val="24"/>
          <w:szCs w:val="24"/>
        </w:rPr>
        <w:t xml:space="preserve"> Arjun really hoped this wouldn’t be another betrayal by someone he trusted. </w:t>
      </w:r>
    </w:p>
    <w:p w14:paraId="7956612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Deep in thought, Arjun walked towards his bed from the restroom. His feet </w:t>
      </w:r>
      <w:proofErr w:type="gramStart"/>
      <w:r w:rsidRPr="00F43BC9">
        <w:rPr>
          <w:rFonts w:ascii="Garamond" w:hAnsi="Garamond" w:cs="Times New Roman"/>
          <w:sz w:val="24"/>
          <w:szCs w:val="24"/>
        </w:rPr>
        <w:t>stopped—Julio</w:t>
      </w:r>
      <w:proofErr w:type="gramEnd"/>
      <w:r w:rsidRPr="00F43BC9">
        <w:rPr>
          <w:rFonts w:ascii="Garamond" w:hAnsi="Garamond" w:cs="Times New Roman"/>
          <w:sz w:val="24"/>
          <w:szCs w:val="24"/>
        </w:rPr>
        <w:t xml:space="preserve"> and his friends were blocking his way.</w:t>
      </w:r>
    </w:p>
    <w:p w14:paraId="01D993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you too pretty to talk to us?” Julio said.</w:t>
      </w:r>
    </w:p>
    <w:p w14:paraId="12EC072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w:t>
      </w:r>
    </w:p>
    <w:p w14:paraId="03DB7FC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heard me right. I treated Pradip and you like my friends. He was all right, but you thought you were above us. After he left, you didn’t even come and say hi to us.”</w:t>
      </w:r>
    </w:p>
    <w:p w14:paraId="16C18B2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I was too—”</w:t>
      </w:r>
    </w:p>
    <w:p w14:paraId="1A04F2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Julio cut him off. “Too late now.” He looked at his friends and nodded. The guys grabbed Arjun’s arms and dragged him to the shower room. </w:t>
      </w:r>
    </w:p>
    <w:p w14:paraId="4AD11DB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“Please—let me go!” Arjun screamed in fear. </w:t>
      </w:r>
    </w:p>
    <w:p w14:paraId="536EAF5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Julio took out his knife and touched the blade to Arjun’s neck. “Shut the hell up. If I can get a knife in here, I can chop off your balls and shove them in your mouth. Nobody will say anything to me.”</w:t>
      </w:r>
    </w:p>
    <w:p w14:paraId="584A0BC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peered at Laxman and Raj with pleading eyes, but they stayed behind, nervous. </w:t>
      </w:r>
    </w:p>
    <w:p w14:paraId="2BB2A35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shower room, they tied his hands behind his back with a cloth and stuffed a sock in his mouth, then tied another cloth around it.</w:t>
      </w:r>
    </w:p>
    <w:p w14:paraId="7F3116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Shocked and terrified, Arjun jerked wildly, trying to free himself, but he was powerless. He tried to scream, but with his mouth gagged, there was no sound. He started trembling uncontrollably.</w:t>
      </w:r>
    </w:p>
    <w:p w14:paraId="1937FF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shoved him against the wall, face-first, then Julio grabbed his pants and yanked them down.</w:t>
      </w:r>
    </w:p>
    <w:p w14:paraId="14628E41" w14:textId="77777777" w:rsidR="00B37B75" w:rsidRPr="00F43BC9" w:rsidRDefault="00B37B75" w:rsidP="00B37B75">
      <w:pPr>
        <w:spacing w:line="240" w:lineRule="auto"/>
        <w:rPr>
          <w:rFonts w:ascii="Garamond" w:hAnsi="Garamond" w:cs="Times New Roman"/>
          <w:sz w:val="24"/>
          <w:szCs w:val="24"/>
        </w:rPr>
      </w:pPr>
      <w:r w:rsidRPr="00F43BC9">
        <w:rPr>
          <w:rFonts w:ascii="Garamond" w:hAnsi="Garamond" w:cs="Times New Roman"/>
          <w:sz w:val="24"/>
          <w:szCs w:val="24"/>
        </w:rPr>
        <w:br w:type="page"/>
      </w:r>
    </w:p>
    <w:p w14:paraId="1DAA4CB7" w14:textId="1524A700" w:rsidR="00B37B75" w:rsidRPr="00B11DF7" w:rsidRDefault="00B37B75" w:rsidP="004A42C1">
      <w:pPr>
        <w:pStyle w:val="Heading1"/>
        <w:numPr>
          <w:ilvl w:val="0"/>
          <w:numId w:val="0"/>
        </w:numPr>
        <w:rPr>
          <w:rFonts w:ascii="Garamond" w:hAnsi="Garamond"/>
        </w:rPr>
      </w:pPr>
      <w:bookmarkStart w:id="39" w:name="_Toc166604304"/>
      <w:r w:rsidRPr="00B11DF7">
        <w:rPr>
          <w:rFonts w:ascii="Garamond" w:hAnsi="Garamond"/>
        </w:rPr>
        <w:lastRenderedPageBreak/>
        <w:t>Chapter 37</w:t>
      </w:r>
      <w:bookmarkEnd w:id="39"/>
    </w:p>
    <w:p w14:paraId="264496C6" w14:textId="77777777" w:rsidR="00B37B75" w:rsidRPr="00F43BC9" w:rsidRDefault="00B37B75" w:rsidP="00B11DF7">
      <w:pPr>
        <w:tabs>
          <w:tab w:val="left" w:pos="5580"/>
        </w:tabs>
        <w:spacing w:line="300" w:lineRule="exact"/>
        <w:contextualSpacing/>
        <w:rPr>
          <w:rFonts w:ascii="Garamond" w:hAnsi="Garamond" w:cs="Times New Roman"/>
          <w:b/>
          <w:bCs/>
          <w:sz w:val="32"/>
          <w:szCs w:val="32"/>
        </w:rPr>
      </w:pPr>
    </w:p>
    <w:p w14:paraId="5D8E80CE" w14:textId="5D6855FB"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714CED">
        <w:rPr>
          <w:rFonts w:ascii="Garamond" w:hAnsi="Garamond" w:cs="Times New Roman"/>
          <w:sz w:val="24"/>
          <w:szCs w:val="24"/>
        </w:rPr>
        <w:t>“</w:t>
      </w:r>
      <w:proofErr w:type="spellStart"/>
      <w:r w:rsidRPr="00714CED">
        <w:rPr>
          <w:rFonts w:ascii="Garamond" w:hAnsi="Garamond" w:cs="Times New Roman"/>
          <w:sz w:val="24"/>
          <w:szCs w:val="24"/>
        </w:rPr>
        <w:t>S</w:t>
      </w:r>
      <w:r w:rsidRPr="00F43BC9">
        <w:rPr>
          <w:rFonts w:ascii="Garamond" w:hAnsi="Garamond" w:cs="Times New Roman"/>
          <w:sz w:val="24"/>
          <w:szCs w:val="24"/>
        </w:rPr>
        <w:t>hhh</w:t>
      </w:r>
      <w:proofErr w:type="spellEnd"/>
      <w:r w:rsidRPr="00F43BC9">
        <w:rPr>
          <w:rFonts w:ascii="Garamond" w:hAnsi="Garamond" w:cs="Times New Roman"/>
          <w:sz w:val="24"/>
          <w:szCs w:val="24"/>
        </w:rPr>
        <w:t>… I think I hear somebody.” Julio turned towards his guys. One of them peeked towards the door.</w:t>
      </w:r>
    </w:p>
    <w:p w14:paraId="3EF0384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pigs are coming,” he said. They quickly untied Arjun. </w:t>
      </w:r>
    </w:p>
    <w:p w14:paraId="20ACB72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tell them anything, we’ll chop your balls off next time,” Julio said, and walked out of the room.</w:t>
      </w:r>
    </w:p>
    <w:p w14:paraId="1CFBB44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pulled his pants up, yanked the gag from his mouth, and gasped for air. Then he slowly headed towards his bed, his legs trembling. He was terrified. He was saved for today, but who would protect him the next time?</w:t>
      </w:r>
    </w:p>
    <w:p w14:paraId="7F3EED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three policemen waiting for him. One of them said, “Grab your stuff. You’re getting out of here.”</w:t>
      </w:r>
    </w:p>
    <w:p w14:paraId="2C3BF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must have come through. It was the best thing he had ever heard in his life. He quickly followed them out.</w:t>
      </w:r>
    </w:p>
    <w:p w14:paraId="13F62A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65D4201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I couldn’t manage to get the money earlier, So I didn’t want to come here to raise your hopes. Our agents didn’t answer their phones and it took time to receive the money from Nepal.”</w:t>
      </w:r>
    </w:p>
    <w:p w14:paraId="15E0A9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hugged him. “You came at the perfect time. Thanks a lot.” He was still shaking from his narrow escape but decided not to talk about the incident for now. Laxman and Raj looked relieved. They didn’t bring up what had happened either.</w:t>
      </w:r>
    </w:p>
    <w:p w14:paraId="66DD84A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holding the paper the police had given him during his release, which allowed him to stay in Mexico for ten days. He folded it and put it deep into his pocket. He was free again, and he now realized how precious freedom was. He felt like everything was beautiful outside and nobody was going to harm him. He didn’t have to live in fear, at least for ten days. The air smelled better, and he was hungry. He wanted to eat some decent food now.</w:t>
      </w:r>
    </w:p>
    <w:p w14:paraId="5B36698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“Let’s go to a restaurant,” Pradip said.</w:t>
      </w:r>
    </w:p>
    <w:p w14:paraId="517A899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exactly what I was thinking,” Arjun said. They were all excited to eat.</w:t>
      </w:r>
    </w:p>
    <w:p w14:paraId="64FCB51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took them to a restaurant. They ordered burritos, tacos, and quesadillas. </w:t>
      </w:r>
    </w:p>
    <w:p w14:paraId="4DBB90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waiting for the food, Pradip said, “If our agents had made an effort, we would have been across the border by now.” He sounded irritated. “They didn’t even try to get us out of jail. The bond was only $200 each. If they don’t give a shit about us in our hard times, why would we bother paying them to take us to the US? We’ve still got a hard path ahead of us.” He shook his head. “We don’t have to stick with them—why don’t we find somebody reliable, who might take us across the border for a cheaper price?”</w:t>
      </w:r>
    </w:p>
    <w:p w14:paraId="2FA6BFE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already paid our agent a hundred percent in advance in India,” Laxman said. “They won’t return our money. We don’t have an option.”</w:t>
      </w:r>
    </w:p>
    <w:p w14:paraId="2B1CF2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had lost his faith in Carlos for not bailing him out of jail, so he agreed with Pradip.</w:t>
      </w:r>
    </w:p>
    <w:p w14:paraId="10A18C6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“But who would take us to America?” Arjun said. </w:t>
      </w:r>
    </w:p>
    <w:p w14:paraId="209323E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Pradip said. “When we were in the jail, I collected a bunch of phone numbers of people who would charge us less to take us there.”</w:t>
      </w:r>
    </w:p>
    <w:p w14:paraId="47D442E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how do we know we can trust them?”</w:t>
      </w:r>
    </w:p>
    <w:p w14:paraId="3516B14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talk to several people and go with the one who seems to be the best. That’s all we can do at this point.”</w:t>
      </w:r>
    </w:p>
    <w:p w14:paraId="429B5D6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waiter brought their food. The burritos were cut in half and the fried chicken inside looked and smelled delicious. The melted cheese oozing out of the quesadilla made it look even more mouthwatering. The tacos came with complementary nachos and salsa on the side. The delightful sight overwhelmed Arjun’s heart. He took a taco, poured some green sauce on it, and took a big bite. The spicy food melted in his mouth. His friends were obviously enjoying their meal as well. After they ate, they fearlessly walked around the city before heading to a cheap motel, where they all shared a room. </w:t>
      </w:r>
    </w:p>
    <w:p w14:paraId="5D5A77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the Indian friends left with their agent. Pradip and Arjun stayed one more night there. They decided to try to get to Mexico City on their own and search for a suitable agent after reaching the </w:t>
      </w:r>
      <w:r w:rsidRPr="00F43BC9">
        <w:rPr>
          <w:rFonts w:ascii="Garamond" w:hAnsi="Garamond" w:cs="Times New Roman"/>
          <w:sz w:val="24"/>
          <w:szCs w:val="24"/>
        </w:rPr>
        <w:lastRenderedPageBreak/>
        <w:t>city.</w:t>
      </w:r>
    </w:p>
    <w:p w14:paraId="72972B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rode on a bus and it took them about seven hours to get to the city. Arjun had thought Cartagena, Colombia, was colorful, but it was nothing compared to the what he saw in Mexico City. The houses were painted all sorts of colors—blue, green, yellow, red, and more. Not just the houses, the souvenir items for sale such as clothing, shoes, pottery, woven mats, shawls, and keychains were vibrant with colors. Arjun was surprised to see pink taxis driving around. The streets were </w:t>
      </w:r>
      <w:proofErr w:type="gramStart"/>
      <w:r w:rsidRPr="00F43BC9">
        <w:rPr>
          <w:rFonts w:ascii="Garamond" w:hAnsi="Garamond" w:cs="Times New Roman"/>
          <w:sz w:val="24"/>
          <w:szCs w:val="24"/>
        </w:rPr>
        <w:t>crowded</w:t>
      </w:r>
      <w:proofErr w:type="gramEnd"/>
      <w:r w:rsidRPr="00F43BC9">
        <w:rPr>
          <w:rFonts w:ascii="Garamond" w:hAnsi="Garamond" w:cs="Times New Roman"/>
          <w:sz w:val="24"/>
          <w:szCs w:val="24"/>
        </w:rPr>
        <w:t xml:space="preserve"> and everybody seemed to be busy. After roaming around for about an hour and a half, they stopped at a street cart, grabbed a couple of giant quesadillas, and headed to a motel. </w:t>
      </w:r>
    </w:p>
    <w:p w14:paraId="2C6BF92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in the evening, Pradip started making calls to various agents to help them with the rest of their journey to America. Arjun listened closely to the conversation.</w:t>
      </w:r>
    </w:p>
    <w:p w14:paraId="4541531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guy is going to be the best for us,” Pradip said when he hung up from the last phone call. “His name is Pedro. He said he will charge us $2500 each to take us to Houston, Texas. As an advance, we need to pay him $1,000 each before we cross the border.”</w:t>
      </w:r>
    </w:p>
    <w:p w14:paraId="761E372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hated the idea of asking his father for another $2500, but this was better deal than what Carlos had offered him. “Where do we meet this guy?”</w:t>
      </w:r>
    </w:p>
    <w:p w14:paraId="0035E4A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in Reynosa, a city in Mexico on the US border. We need to leave here early in the morning so we can reach there by evening.”</w:t>
      </w:r>
    </w:p>
    <w:p w14:paraId="2E91914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17FADA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“Also, he said not to walk around that city. Since it’s right on the border, it’s not safe there. I will let him know the motel we will be staying at, so he can come and pick us there.”</w:t>
      </w:r>
    </w:p>
    <w:p w14:paraId="3A36E6B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673DFA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they took a bus to Reynosa. Arjun and Pradip reached the city late in the evening. In sharp contrast to the bustling Mexico City, Reynosa was quiet and rundown. Many of the houses were old and crumbling, and some of them looked like slums with no electricity. They didn’t feel safe to walk around, so they checked in at a motel close to the bus station. Before they went to bed, Pradip made a call to Pedro to let him know they had arrived in the city.</w:t>
      </w:r>
    </w:p>
    <w:p w14:paraId="4FACFE6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morning, Pedro came to pick them up in his car. He was in his late forties, and bald in the front while the rest of his hair was tied in a ponytail. He took them to his house. Pedro showed them to a big room with six mattresses on the floor and said, “Make yourselves comfortable here. There is a restroom in there, so you don’t have to go outside. I have things to manage, so we won’t leave for a few days.”</w:t>
      </w:r>
    </w:p>
    <w:p w14:paraId="3AA8DA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7ACA07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I need to get your money by tomorrow. Once things are ready, we’ll have to leave quickly,” Pedro said. “For now, you stay in the room. If you need anything, knock on the door. Here is my information to transfer me money.” He handed Pradip a piece of paper.</w:t>
      </w:r>
    </w:p>
    <w:p w14:paraId="3382C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w:t>
      </w:r>
    </w:p>
    <w:p w14:paraId="3C2F33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heard door locking from the outside. Pradip and Arjun looked at each other, eyes wide.</w:t>
      </w:r>
    </w:p>
    <w:p w14:paraId="79C4B1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lock us in?” Arjun said.</w:t>
      </w:r>
    </w:p>
    <w:p w14:paraId="09E17E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it.” Pradip pulled the handle. “Yes, he did.”</w:t>
      </w:r>
    </w:p>
    <w:p w14:paraId="2AB4A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shocked. “Why would he do that? We have a legal pass to stay in Mexico.”</w:t>
      </w:r>
    </w:p>
    <w:p w14:paraId="6E890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he has a lot of things to get done.” </w:t>
      </w:r>
    </w:p>
    <w:p w14:paraId="19300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“Like what?” Arjun said.</w:t>
      </w:r>
    </w:p>
    <w:p w14:paraId="62B9D0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bro, maybe gathering a crew...? Till then, maybe he didn’t want to lose us by letting us go outside the house, you know!” </w:t>
      </w:r>
    </w:p>
    <w:p w14:paraId="0D7BCB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ran his hand through his hair. He was perspiring. “Was this a good idea? We might have ended up in the wrong hands.” </w:t>
      </w:r>
    </w:p>
    <w:p w14:paraId="612CFC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 bro, our journey was never easy—we have gone through worse things. Now we are in a safe house. Why are you thinking like this? I don’t see any evil signs. If we feel we are being tricked, we will figure out something.” Pradip flopped down on one of the mattresses.</w:t>
      </w:r>
    </w:p>
    <w:p w14:paraId="15EDB3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at the other mattresses. They didn’t look clean. He wondered if they had bedbugs. He </w:t>
      </w:r>
      <w:r w:rsidRPr="00F43BC9">
        <w:rPr>
          <w:rFonts w:ascii="Garamond" w:hAnsi="Garamond" w:cs="Times New Roman"/>
          <w:sz w:val="24"/>
          <w:szCs w:val="24"/>
        </w:rPr>
        <w:lastRenderedPageBreak/>
        <w:t xml:space="preserve">chose one without stains and sat down on it. They waited for somebody to open the door. After a few hours, they heard the door being unlocked. Immediately, they both had their eyes fixed at the door. It opened and a huge, burly man entered the room with two big plates of roasted chicken with rice, salad, and sauce. </w:t>
      </w:r>
    </w:p>
    <w:p w14:paraId="5B199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handed them the food and walked out, closing the door behind him. They didn’t hear the door being locked this time, which was a relief. They were hungry so they dug into the food. After they finished eating, Arjun picked up the plates and carried them to the door. When he opened it, he almost bumped into the huge guy, who was guarding it.</w:t>
      </w:r>
    </w:p>
    <w:p w14:paraId="00F266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should we put these?” </w:t>
      </w:r>
    </w:p>
    <w:p w14:paraId="6E4D61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got it,” the man said.</w:t>
      </w:r>
    </w:p>
    <w:p w14:paraId="299DF2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Arjun and Pradip called their families to ask them to wire $1,000 each to Pedro, so they could start the journey. After talking to each other for a long time, they fell asleep.</w:t>
      </w:r>
    </w:p>
    <w:p w14:paraId="2B7B4D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BF9201E" w14:textId="14522555" w:rsidR="00B37B75" w:rsidRPr="00B11DF7" w:rsidRDefault="00B37B75" w:rsidP="004A42C1">
      <w:pPr>
        <w:pStyle w:val="Heading1"/>
        <w:numPr>
          <w:ilvl w:val="0"/>
          <w:numId w:val="0"/>
        </w:numPr>
        <w:rPr>
          <w:rFonts w:ascii="Garamond" w:hAnsi="Garamond"/>
        </w:rPr>
      </w:pPr>
      <w:bookmarkStart w:id="40" w:name="_Toc166604305"/>
      <w:r w:rsidRPr="00B11DF7">
        <w:rPr>
          <w:rFonts w:ascii="Garamond" w:hAnsi="Garamond"/>
        </w:rPr>
        <w:lastRenderedPageBreak/>
        <w:t>Chapter 38</w:t>
      </w:r>
      <w:bookmarkEnd w:id="40"/>
    </w:p>
    <w:p w14:paraId="1EB24546" w14:textId="77777777" w:rsidR="00B37B75" w:rsidRPr="00F43BC9" w:rsidRDefault="00B37B75" w:rsidP="004A42C1">
      <w:pPr>
        <w:spacing w:line="300" w:lineRule="exact"/>
        <w:contextualSpacing/>
        <w:rPr>
          <w:rFonts w:ascii="Garamond" w:hAnsi="Garamond" w:cs="Times New Roman"/>
          <w:b/>
          <w:bCs/>
          <w:sz w:val="32"/>
          <w:szCs w:val="32"/>
        </w:rPr>
      </w:pPr>
    </w:p>
    <w:p w14:paraId="15D8F0A1" w14:textId="06B76A3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with somebody unlocking the door from outside. It must be ten in the morning by now. Arjun noticed Pradip was already awake. They stared at the door. To their surprise, the same two Indian friends, Laxman and Raj, who had left them a few days back, were standing at the door. Behind them were Pedro and the guard. </w:t>
      </w:r>
    </w:p>
    <w:p w14:paraId="3E94061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never thought they would meet again, especially within such a short time. </w:t>
      </w:r>
      <w:r w:rsidRPr="00F43BC9">
        <w:rPr>
          <w:rFonts w:ascii="Garamond" w:hAnsi="Garamond" w:cs="Times New Roman"/>
          <w:i/>
          <w:iCs/>
          <w:sz w:val="24"/>
          <w:szCs w:val="24"/>
        </w:rPr>
        <w:t>I hope I get to see Mohan, Dipesh, and Chitra too!</w:t>
      </w:r>
    </w:p>
    <w:p w14:paraId="4FB968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Meeting their friends lessened their fear of losing their money. Now they were more confident that Pedro would help them cross the border into the United States. They all stayed four more days in the same room with less worry, even though Pedro locked the door and kept it guarded.</w:t>
      </w:r>
    </w:p>
    <w:p w14:paraId="16F599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evening, the guard opened the door. “Come with me. Pedro want to see you.” </w:t>
      </w:r>
    </w:p>
    <w:p w14:paraId="67180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followed him to the living room. Pedro was standing there, holding pieces of paper. “All right, guys, you going to start tonight.”</w:t>
      </w:r>
    </w:p>
    <w:p w14:paraId="20BB7A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535E5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passed a small piece of paper to each of them. Arjun glanced at the paper—it had a phone number. “This is my number. Memorize this phone number, then tear the paper up and throw it away. If you get lost or if you get separated from your group, call me.” </w:t>
      </w:r>
    </w:p>
    <w:p w14:paraId="65181F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984A3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area we travel through will be searched regularly by helicopters. If you see one, lay down on the ground and cover your head with your hands. Find a ditch or some brush or woods if you can. No matter how close the helicopter sounds, don’t move.</w:t>
      </w:r>
      <w:r w:rsidRPr="00F43BC9">
        <w:rPr>
          <w:rFonts w:ascii="Garamond" w:hAnsi="Garamond"/>
        </w:rPr>
        <w:t xml:space="preserve"> </w:t>
      </w:r>
      <w:r w:rsidRPr="00F43BC9">
        <w:rPr>
          <w:rFonts w:ascii="Garamond" w:hAnsi="Garamond" w:cs="Times New Roman"/>
          <w:sz w:val="24"/>
          <w:szCs w:val="24"/>
        </w:rPr>
        <w:t xml:space="preserve">If you stay still, it will be harder for them to spot you and you’ll be safer. Is it understood?” </w:t>
      </w:r>
    </w:p>
    <w:p w14:paraId="2081C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said.</w:t>
      </w:r>
    </w:p>
    <w:p w14:paraId="2EA649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place—a small bridge, where people get caught the most. If your guide tells you to run, just run. Don’t think twice. All right?”</w:t>
      </w:r>
    </w:p>
    <w:p w14:paraId="3C621C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Hearing all this made Arjun nervous, but he tried to stay calm.  “All right.”</w:t>
      </w:r>
    </w:p>
    <w:p w14:paraId="1AE52F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bring your backpacks.”</w:t>
      </w:r>
    </w:p>
    <w:p w14:paraId="656CB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brought their backpacks to the table where Pedro had food spread out.</w:t>
      </w:r>
    </w:p>
    <w:p w14:paraId="176FF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picked up some water bottles, packets of peanuts, power bars, cookies, and a few other snacks from a table and handed them to the guys. “Good luck with your journey.”</w:t>
      </w:r>
    </w:p>
    <w:p w14:paraId="3D780B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“Thanks.”</w:t>
      </w:r>
    </w:p>
    <w:p w14:paraId="41703B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car was waiting for them outside. Pedro stayed at the house while the guard got in the front of the car and the four guys climbed in the back. As the car started, Arjun saw a cat crossing the road in front of them. In his culture, a cat crossing a road while starting a journey indicates obstacles ahead. Fear of encountering more trouble during his travels made his heart beat faster. Before he could think any further, he tried to soothe his heart. </w:t>
      </w:r>
      <w:r w:rsidRPr="00F43BC9">
        <w:rPr>
          <w:rFonts w:ascii="Garamond" w:hAnsi="Garamond" w:cs="Times New Roman"/>
          <w:i/>
          <w:sz w:val="24"/>
          <w:szCs w:val="24"/>
        </w:rPr>
        <w:t xml:space="preserve">There is no place for superstition right now. </w:t>
      </w:r>
      <w:r w:rsidRPr="00F43BC9">
        <w:rPr>
          <w:rFonts w:ascii="Garamond" w:hAnsi="Garamond" w:cs="Times New Roman"/>
          <w:sz w:val="24"/>
          <w:szCs w:val="24"/>
        </w:rPr>
        <w:t>But he was not ready to accept a new-fangled thought. He pinched his left arm to cancel this bad luck. That was his way of comforting himself when he saw a bad omen.</w:t>
      </w:r>
    </w:p>
    <w:p w14:paraId="09965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drove along a highway for about fifteen minutes, then turned onto a quiet road. After driving on it for a few minutes, the driver slowed down and turned off the headlights. They were in a remote area, but luckily the sky was clear and there was a moon to provide some light. The guard, sitting next to the driver, poked his head out the window and watched the road in front of them through binoculars. </w:t>
      </w:r>
    </w:p>
    <w:p w14:paraId="68461D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looking for police or cartel,” the guard said, without looking back.</w:t>
      </w:r>
    </w:p>
    <w:p w14:paraId="64EBAA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w:t>
      </w:r>
    </w:p>
    <w:p w14:paraId="3FEAFC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car stopped at the bank of a river. There was a group of people there—two of them walked towards them.</w:t>
      </w:r>
    </w:p>
    <w:p w14:paraId="34D9F1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are these people?” Raj said. </w:t>
      </w:r>
    </w:p>
    <w:p w14:paraId="2806B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“I’m not sure,” the guard replied, “but we will find out soon.”</w:t>
      </w:r>
    </w:p>
    <w:p w14:paraId="24651B6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What if they are cartels? </w:t>
      </w:r>
      <w:r w:rsidRPr="00F43BC9">
        <w:rPr>
          <w:rFonts w:ascii="Garamond" w:hAnsi="Garamond" w:cs="Times New Roman"/>
          <w:sz w:val="24"/>
          <w:szCs w:val="24"/>
        </w:rPr>
        <w:t xml:space="preserve">Arjun would rather encounter police than cartels, as he had heard many stories of people who were shot by them because of miscommunication between the agents. </w:t>
      </w:r>
      <w:r w:rsidRPr="00F43BC9">
        <w:rPr>
          <w:rFonts w:ascii="Garamond" w:hAnsi="Garamond" w:cs="Times New Roman"/>
          <w:i/>
          <w:sz w:val="24"/>
          <w:szCs w:val="24"/>
        </w:rPr>
        <w:t>Living in a cage is better than dying.</w:t>
      </w:r>
      <w:r w:rsidRPr="00F43BC9">
        <w:rPr>
          <w:rFonts w:ascii="Garamond" w:hAnsi="Garamond" w:cs="Times New Roman"/>
          <w:sz w:val="24"/>
          <w:szCs w:val="24"/>
        </w:rPr>
        <w:t xml:space="preserve"> </w:t>
      </w:r>
    </w:p>
    <w:p w14:paraId="55D99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reached their car and the driver rolled down the window. “Hola. Como </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w:t>
      </w:r>
    </w:p>
    <w:p w14:paraId="1827EB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One of the guys looked at Arjun and his friends and then to the driver. “Why you here? I need everybody’s ID.” </w:t>
      </w:r>
    </w:p>
    <w:p w14:paraId="4E80C57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world inside the car stopped. </w:t>
      </w:r>
      <w:r w:rsidRPr="00F43BC9">
        <w:rPr>
          <w:rFonts w:ascii="Garamond" w:hAnsi="Garamond" w:cs="Times New Roman"/>
          <w:i/>
          <w:iCs/>
          <w:sz w:val="24"/>
          <w:szCs w:val="24"/>
        </w:rPr>
        <w:t>We’re done!</w:t>
      </w:r>
    </w:p>
    <w:p w14:paraId="3D2437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scare these poor guys,” the guard said, laughing.</w:t>
      </w:r>
    </w:p>
    <w:p w14:paraId="317312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pulled his head inside the car, and said, “No worry, homies, we are your buddies.” The guy had a tattoo on his neck which looked like a plant coming out of his body. All of a sudden, there was a sunrise in Arjun’s heart. </w:t>
      </w:r>
    </w:p>
    <w:p w14:paraId="26AAF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laughed the laughter of relief.</w:t>
      </w:r>
    </w:p>
    <w:p w14:paraId="08CAD4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parked the car and opened the door. “</w:t>
      </w:r>
      <w:proofErr w:type="spellStart"/>
      <w:r w:rsidRPr="00F43BC9">
        <w:rPr>
          <w:rFonts w:ascii="Garamond" w:hAnsi="Garamond" w:cs="Times New Roman"/>
          <w:i/>
          <w:iCs/>
          <w:sz w:val="24"/>
          <w:szCs w:val="24"/>
        </w:rPr>
        <w:t>Vamonos</w:t>
      </w:r>
      <w:proofErr w:type="spellEnd"/>
      <w:r w:rsidRPr="00F43BC9">
        <w:rPr>
          <w:rFonts w:ascii="Garamond" w:hAnsi="Garamond" w:cs="Times New Roman"/>
          <w:i/>
          <w:iCs/>
          <w:sz w:val="24"/>
          <w:szCs w:val="24"/>
        </w:rPr>
        <w:t>,</w:t>
      </w:r>
      <w:r w:rsidRPr="00F43BC9">
        <w:rPr>
          <w:rFonts w:ascii="Garamond" w:hAnsi="Garamond" w:cs="Times New Roman"/>
          <w:sz w:val="24"/>
          <w:szCs w:val="24"/>
        </w:rPr>
        <w:t>” he said.</w:t>
      </w:r>
    </w:p>
    <w:p w14:paraId="6853F3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climbed out and followed the driver and the guard. The guard pointed to the wide river, and said, “That’s the Rio Grande, and the other side of the river is American land.” </w:t>
      </w:r>
    </w:p>
    <w:p w14:paraId="77AAB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smiled. The infinite distance of his destination was now reduced to the width of the river in front of him.</w:t>
      </w:r>
    </w:p>
    <w:p w14:paraId="6A8858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group had twelve people, of which seven guys looked like illegal travelers. One of the agents was carrying a backpack. He unzipped it and took out some small packets. Each packet was just large enough to fit in a pocket nicely. He handed one packet to each traveler. “You need to give it to the guy in Houston. He’ll ask for it. Don’t lose it. It’s very important. If you lose it, you pay for it.”</w:t>
      </w:r>
    </w:p>
    <w:p w14:paraId="0BB3F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the packet softly. He felt like it was salt or sugar or something. Arjun glanced at Pradip. His face was red like an apple. Just seeing his face, Arjun knew something was not right. </w:t>
      </w:r>
    </w:p>
    <w:p w14:paraId="12CCC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is it?” Arjun asked the agent.</w:t>
      </w:r>
    </w:p>
    <w:p w14:paraId="5587A9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“Cocaine,” Pradip shouted before the agent could say anything. “We didn’t pay for this. I don’t give a shit about other people, but my friend and I refuse to carry this.” Pradip’s words ended with his eyes landing on Arjun.</w:t>
      </w:r>
    </w:p>
    <w:p w14:paraId="507155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 way we’re going to carry drugs with us. What if we get busted?” Arjun added.</w:t>
      </w:r>
    </w:p>
    <w:p w14:paraId="26F26D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worry for no reason. Nothing going to happen to you guys. That’s why—"</w:t>
      </w:r>
    </w:p>
    <w:p w14:paraId="3D524D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cut in. “Look man, we are not going to carry this shit.” </w:t>
      </w:r>
    </w:p>
    <w:p w14:paraId="19847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don’t carry this, you are not going there,” the man said, pointing his finger to the American land.</w:t>
      </w:r>
    </w:p>
    <w:p w14:paraId="0A0A0D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fine. Give us our money back, we’ll find somebody else to take us.” Pradip looked straight to his eyes.</w:t>
      </w:r>
    </w:p>
    <w:p w14:paraId="3EA87A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“Too bad—no refunds,” the man said. “This is how it works—if you take this, you go. If not, you stay. We’re not a big store or business where if you don’t like what you paid </w:t>
      </w:r>
      <w:proofErr w:type="gramStart"/>
      <w:r w:rsidRPr="00F43BC9">
        <w:rPr>
          <w:rFonts w:ascii="Garamond" w:hAnsi="Garamond" w:cs="Times New Roman"/>
          <w:sz w:val="24"/>
          <w:szCs w:val="24"/>
        </w:rPr>
        <w:t>for,</w:t>
      </w:r>
      <w:proofErr w:type="gramEnd"/>
      <w:r w:rsidRPr="00F43BC9">
        <w:rPr>
          <w:rFonts w:ascii="Garamond" w:hAnsi="Garamond" w:cs="Times New Roman"/>
          <w:sz w:val="24"/>
          <w:szCs w:val="24"/>
        </w:rPr>
        <w:t xml:space="preserve"> you get your money back. That’s not how it works with us.”</w:t>
      </w:r>
    </w:p>
    <w:p w14:paraId="607228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want to talk to Pedro,” Pradip said.</w:t>
      </w:r>
    </w:p>
    <w:p w14:paraId="16910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ahead. Do it. He’s the one who plans all this.”</w:t>
      </w:r>
    </w:p>
    <w:p w14:paraId="560141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“Fine, we’ll carry it,” Pradip said. “But once we reach the other side, we’ll trash it and tell your guy in Houston that we lost it on the way.”</w:t>
      </w:r>
    </w:p>
    <w:p w14:paraId="09394A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you just say?” the man took out a handgun from his pocket and pointed it at Pradip. “I’ll trash you right here, and nobody will give shit, you son of a bitch.”</w:t>
      </w:r>
    </w:p>
    <w:p w14:paraId="75EEA2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3416331" w14:textId="48406526" w:rsidR="00B37B75" w:rsidRPr="00B11DF7" w:rsidRDefault="00B37B75" w:rsidP="004A42C1">
      <w:pPr>
        <w:pStyle w:val="Heading1"/>
        <w:numPr>
          <w:ilvl w:val="0"/>
          <w:numId w:val="0"/>
        </w:numPr>
        <w:rPr>
          <w:rFonts w:ascii="Garamond" w:hAnsi="Garamond"/>
        </w:rPr>
      </w:pPr>
      <w:bookmarkStart w:id="41" w:name="_Toc166604306"/>
      <w:r w:rsidRPr="00B11DF7">
        <w:rPr>
          <w:rFonts w:ascii="Garamond" w:hAnsi="Garamond"/>
        </w:rPr>
        <w:lastRenderedPageBreak/>
        <w:t>Chapter 39</w:t>
      </w:r>
      <w:bookmarkEnd w:id="41"/>
    </w:p>
    <w:p w14:paraId="02EF8497" w14:textId="77777777" w:rsidR="00B37B75" w:rsidRPr="00F43BC9" w:rsidRDefault="00B37B75" w:rsidP="00B11DF7">
      <w:pPr>
        <w:spacing w:line="300" w:lineRule="exact"/>
        <w:contextualSpacing/>
        <w:rPr>
          <w:rFonts w:ascii="Garamond" w:hAnsi="Garamond" w:cs="Times New Roman"/>
          <w:b/>
          <w:bCs/>
          <w:sz w:val="32"/>
          <w:szCs w:val="32"/>
        </w:rPr>
      </w:pPr>
    </w:p>
    <w:p w14:paraId="52B62464" w14:textId="4573306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was freaking out, but he knew he had to do something. He stepped between the man and Pradip. “Calm down, my friend. We are not here to fight. We paid money to Pedro because we heard good things about him. We didn’t want this. We just got out of jail recently, and we know how bad that sucks. Carrying drugs would be a disaster for us. If we get busted, we’ll spend the rest of our lives in jail. Maybe you too, because if we get caught, we might end up telling them everything we know.”</w:t>
      </w:r>
    </w:p>
    <w:p w14:paraId="309EED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shifted his gun to Arjun. “You are trying to ruin my business, you piece of shit. I’ll kill you both.”</w:t>
      </w:r>
    </w:p>
    <w:p w14:paraId="5C02FF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skin went </w:t>
      </w:r>
      <w:proofErr w:type="gramStart"/>
      <w:r w:rsidRPr="00F43BC9">
        <w:rPr>
          <w:rFonts w:ascii="Garamond" w:hAnsi="Garamond" w:cs="Times New Roman"/>
          <w:sz w:val="24"/>
          <w:szCs w:val="24"/>
        </w:rPr>
        <w:t>cold</w:t>
      </w:r>
      <w:proofErr w:type="gramEnd"/>
      <w:r w:rsidRPr="00F43BC9">
        <w:rPr>
          <w:rFonts w:ascii="Garamond" w:hAnsi="Garamond" w:cs="Times New Roman"/>
          <w:sz w:val="24"/>
          <w:szCs w:val="24"/>
        </w:rPr>
        <w:t xml:space="preserve"> but he knew he couldn’t back down. “Do you think killing us will solve this problem? You think any of these people won’t trade your name for theirs, if they have to pick one?” Arjun said. “At this point, I’m not even scared of dying. If we’re caught, our fate could be worse than death.”</w:t>
      </w:r>
    </w:p>
    <w:p w14:paraId="7A1E87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man stepped in. “This is not the time or place for this.”  He took the man’s gun and said, “Come with me, I need to talk to you.” Then he glanced at Arjun and Pradip. “You too.”</w:t>
      </w:r>
    </w:p>
    <w:p w14:paraId="002F8E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w:t>
      </w:r>
    </w:p>
    <w:p w14:paraId="3B8C1E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were away from the group, he turned around. “Look, you guys, you can’t start arguing with us like this in front of the others. If you have a problem, you talk to us in private. He’s right.” He pointed to his friend. “If we want, we can end your goddamn life right here. If we take your life here, nobody gives a shit. But we aren’t going to do that. Just don’t create drama ever again. If anybody asks, you say you have the package, okay?”</w:t>
      </w:r>
    </w:p>
    <w:p w14:paraId="09790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 Arjun nodded.</w:t>
      </w:r>
    </w:p>
    <w:p w14:paraId="03E63F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headed back to the group. The same man went up to another guide, pointed at a tall tree, and said, “Start now.” </w:t>
      </w:r>
    </w:p>
    <w:p w14:paraId="330F8E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guide started climbing the tree, carrying a small backpack with binoculars and a walkie-talkie in it. He climbed the tree like a squirrel. Within a minute or two, he was already at the top of the tree and was invisible from the bottom. The branches and leaves provided the necessary cover.</w:t>
      </w:r>
      <w:r w:rsidRPr="00F43BC9">
        <w:rPr>
          <w:rFonts w:ascii="Garamond" w:hAnsi="Garamond"/>
        </w:rPr>
        <w:t xml:space="preserve"> </w:t>
      </w:r>
      <w:r w:rsidRPr="00F43BC9">
        <w:rPr>
          <w:rFonts w:ascii="Garamond" w:hAnsi="Garamond" w:cs="Times New Roman"/>
          <w:sz w:val="24"/>
          <w:szCs w:val="24"/>
        </w:rPr>
        <w:t>The boatman and a guide on the ground both had walkie-talkies. He pointed at four of the travelers. “</w:t>
      </w:r>
      <w:proofErr w:type="spellStart"/>
      <w:r w:rsidRPr="00F43BC9">
        <w:rPr>
          <w:rFonts w:ascii="Garamond" w:hAnsi="Garamond" w:cs="Times New Roman"/>
          <w:sz w:val="24"/>
          <w:szCs w:val="24"/>
        </w:rPr>
        <w:t>Vamonos</w:t>
      </w:r>
      <w:proofErr w:type="spellEnd"/>
      <w:r w:rsidRPr="00F43BC9">
        <w:rPr>
          <w:rFonts w:ascii="Garamond" w:hAnsi="Garamond" w:cs="Times New Roman"/>
          <w:sz w:val="24"/>
          <w:szCs w:val="24"/>
        </w:rPr>
        <w:t xml:space="preserve">.” Then he dragged a rubber raft out to the water. A guide and four of the guys sat on the boat, maintaining the balance as instructed by the boatman. </w:t>
      </w:r>
    </w:p>
    <w:p w14:paraId="76D21E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off, and about twenty minutes later, the boatman came back with the empty raft. The same process repeated with four more people on it, including Arjun and Pradip. Laxman and Raj stayed for the last trip.</w:t>
      </w:r>
    </w:p>
    <w:p w14:paraId="75F16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 reached the other side, and Arjun and his travelling companions got off. He looked around. All he could see were just tall grasses and bushes. There was a small trail through the grasses, and the other guys were sitting there on the ground.</w:t>
      </w:r>
    </w:p>
    <w:p w14:paraId="49D7C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was about to return when a voice on the walkie-talkie said in Spanish, “Come back, police van is approaching.” Survival instinct set in and the travelers all started jumping on the boat, every man for himself. </w:t>
      </w:r>
    </w:p>
    <w:p w14:paraId="76484B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Stay here and hide in the grass! I come back. </w:t>
      </w:r>
      <w:proofErr w:type="spellStart"/>
      <w:r w:rsidRPr="00F43BC9">
        <w:rPr>
          <w:rFonts w:ascii="Garamond" w:hAnsi="Garamond" w:cs="Times New Roman"/>
          <w:sz w:val="24"/>
          <w:szCs w:val="24"/>
        </w:rPr>
        <w:t>Policía</w:t>
      </w:r>
      <w:proofErr w:type="spellEnd"/>
      <w:r w:rsidRPr="00F43BC9">
        <w:rPr>
          <w:rFonts w:ascii="Garamond" w:hAnsi="Garamond" w:cs="Times New Roman"/>
          <w:sz w:val="24"/>
          <w:szCs w:val="24"/>
        </w:rPr>
        <w:t xml:space="preserve"> no find you here,” the boatman yelled.</w:t>
      </w:r>
    </w:p>
    <w:p w14:paraId="4E88BA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were already on the boat with four other guys. The rest of them stayed behind. Arjun was at the edge. As the boat turned back, Arjun tumbled off. When he got up, the water came up to his chest. He panicked and grabbed the boat. </w:t>
      </w:r>
    </w:p>
    <w:p w14:paraId="6E5CD2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the boatman yelled. “Go back to land!” </w:t>
      </w:r>
    </w:p>
    <w:p w14:paraId="7A0768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released his hand and let the boat go. He swam back to the land and waded out, completely drenched. </w:t>
      </w:r>
      <w:r w:rsidRPr="00F43BC9">
        <w:rPr>
          <w:rFonts w:ascii="Garamond" w:hAnsi="Garamond" w:cs="Times New Roman"/>
          <w:i/>
          <w:iCs/>
          <w:sz w:val="24"/>
          <w:szCs w:val="24"/>
        </w:rPr>
        <w:t xml:space="preserve">How far are the police? What should I do now? </w:t>
      </w:r>
      <w:r w:rsidRPr="00F43BC9">
        <w:rPr>
          <w:rFonts w:ascii="Garamond" w:hAnsi="Garamond" w:cs="Times New Roman"/>
          <w:sz w:val="24"/>
          <w:szCs w:val="24"/>
        </w:rPr>
        <w:t>He peered around to see his traveling companions hiding in the tall grasses. He rushed to join them.</w:t>
      </w:r>
    </w:p>
    <w:p w14:paraId="0944F1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chilly night, and the water was cold, but he didn’t feel any of it. The fear created fire inside him, and for the first time, fear worked in his favor. </w:t>
      </w:r>
    </w:p>
    <w:p w14:paraId="34EECA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They crouched in the tall grasses, waiting, but the police didn’t show up. It felt like the longest wait of his life. After about thirty-five minutes, the boatman came back with more travelers. </w:t>
      </w:r>
    </w:p>
    <w:p w14:paraId="47E7CD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crept out of the grasses and waited for the remaining people to cross. Everybody sat on the ground, quietly. The water rushing past and the wind blowing were the only sounds he could hear. What should have been a calm, welcoming environment was far from that for Arjun and his team. </w:t>
      </w:r>
    </w:p>
    <w:p w14:paraId="22C49B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last group arrived, Arjun checked his backpack to see if he had any clothes that he could wear. They were all damp, but not soaked like the ones he was wearing. He changed into a hoodie, a T-shirt, and pants, and squeezed the water out of the ones he had been wearing. </w:t>
      </w:r>
    </w:p>
    <w:p w14:paraId="6B9A90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crossing of the boat brought all the travelers to the American side of the Rio Grande.</w:t>
      </w:r>
    </w:p>
    <w:p w14:paraId="23AEBC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up and started along the trail. After walking for a few minutes, they crossed the grassland and entered a desert with only a few bushes, shrubs and cactuses here and there. They followed the guide for about a half hour until they reached a barbed wire fence. The guide and one of the other guys made a gap so they could pass through. They were used to this by now.</w:t>
      </w:r>
    </w:p>
    <w:p w14:paraId="0194D6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walk through the desert seemed to take forever. Arjun’s heavy, damp pants chafed him, creating a rash on his thighs and between his legs. It was painful, but there was no way of backing out or even resting—Pradip, Laxman, Raj and the rest of the group were ahead of him. Worried about being left behind, h</w:t>
      </w:r>
      <w:r w:rsidRPr="00F43BC9">
        <w:rPr>
          <w:rFonts w:ascii="Garamond" w:hAnsi="Garamond" w:cs="Times New Roman"/>
          <w:iCs/>
          <w:sz w:val="24"/>
          <w:szCs w:val="24"/>
        </w:rPr>
        <w:t>e started rushing</w:t>
      </w:r>
      <w:r w:rsidRPr="00F43BC9">
        <w:rPr>
          <w:rFonts w:ascii="Garamond" w:hAnsi="Garamond" w:cs="Times New Roman"/>
          <w:sz w:val="24"/>
          <w:szCs w:val="24"/>
        </w:rPr>
        <w:t xml:space="preserve"> to reach his group, ignoring the rashes. He didn’t see a stump on the </w:t>
      </w:r>
      <w:proofErr w:type="gramStart"/>
      <w:r w:rsidRPr="00F43BC9">
        <w:rPr>
          <w:rFonts w:ascii="Garamond" w:hAnsi="Garamond" w:cs="Times New Roman"/>
          <w:sz w:val="24"/>
          <w:szCs w:val="24"/>
        </w:rPr>
        <w:t>ground</w:t>
      </w:r>
      <w:proofErr w:type="gramEnd"/>
      <w:r w:rsidRPr="00F43BC9">
        <w:rPr>
          <w:rFonts w:ascii="Garamond" w:hAnsi="Garamond" w:cs="Times New Roman"/>
          <w:sz w:val="24"/>
          <w:szCs w:val="24"/>
        </w:rPr>
        <w:t xml:space="preserve"> and he tripped over it. He got up. </w:t>
      </w:r>
      <w:r w:rsidRPr="00F43BC9">
        <w:rPr>
          <w:rFonts w:ascii="Garamond" w:hAnsi="Garamond" w:cs="Times New Roman"/>
          <w:i/>
          <w:iCs/>
          <w:sz w:val="24"/>
          <w:szCs w:val="24"/>
        </w:rPr>
        <w:t xml:space="preserve">Ouch! </w:t>
      </w:r>
      <w:r w:rsidRPr="00F43BC9">
        <w:rPr>
          <w:rFonts w:ascii="Garamond" w:hAnsi="Garamond" w:cs="Times New Roman"/>
          <w:sz w:val="24"/>
          <w:szCs w:val="24"/>
        </w:rPr>
        <w:t>He couldn’t put weight on one foot. He had sprained his ankle.</w:t>
      </w:r>
    </w:p>
    <w:p w14:paraId="46016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another barbed wire fence ahead, so he limped along and managed to catch up with the group.</w:t>
      </w:r>
    </w:p>
    <w:p w14:paraId="3FB44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 Pradip said, after he crossed through the wire.</w:t>
      </w:r>
    </w:p>
    <w:p w14:paraId="03167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tripped,” he said. “I think my ankle is sprained.”</w:t>
      </w:r>
    </w:p>
    <w:p w14:paraId="1094D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my God. I’m sorry to hear that, bro.” Pradip kneeled down on the ground. “Take off your shoe.”</w:t>
      </w:r>
    </w:p>
    <w:p w14:paraId="38EB32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 and Pradip lightly massaged his ankle. “Better now?”</w:t>
      </w:r>
    </w:p>
    <w:p w14:paraId="31EF22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Thanks.”</w:t>
      </w:r>
    </w:p>
    <w:p w14:paraId="3E108A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tried to catch up with the others, Pradip walked by him to offer support. They crossed three more barbed wire fences that night.</w:t>
      </w:r>
    </w:p>
    <w:p w14:paraId="1B986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two thirty in the morning, they were walking across a small bridge. With a little moonlight, Arjun saw that the other side was a junction of two roads and the landscape was mostly barren. As everybody reached the road, they saw headlights of vehicles approaching from the left. </w:t>
      </w:r>
    </w:p>
    <w:p w14:paraId="41E501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yelled, “Police, run!” </w:t>
      </w:r>
    </w:p>
    <w:p w14:paraId="098A6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0FA1174" w14:textId="77777777" w:rsidR="00B37B75" w:rsidRPr="00B11DF7" w:rsidRDefault="00B37B75" w:rsidP="004A42C1">
      <w:pPr>
        <w:pStyle w:val="Heading1"/>
        <w:numPr>
          <w:ilvl w:val="0"/>
          <w:numId w:val="0"/>
        </w:numPr>
        <w:rPr>
          <w:rFonts w:ascii="Garamond" w:hAnsi="Garamond"/>
        </w:rPr>
      </w:pPr>
      <w:bookmarkStart w:id="42" w:name="_Toc166604307"/>
      <w:bookmarkStart w:id="43" w:name="_Hlk37180237"/>
      <w:r w:rsidRPr="00B11DF7">
        <w:rPr>
          <w:rFonts w:ascii="Garamond" w:hAnsi="Garamond"/>
        </w:rPr>
        <w:lastRenderedPageBreak/>
        <w:t>Chapter 40</w:t>
      </w:r>
      <w:bookmarkEnd w:id="42"/>
    </w:p>
    <w:p w14:paraId="56805813" w14:textId="77777777" w:rsidR="00B37B75" w:rsidRPr="00F43BC9" w:rsidRDefault="00B37B75" w:rsidP="00B11DF7">
      <w:pPr>
        <w:spacing w:line="300" w:lineRule="exact"/>
        <w:contextualSpacing/>
        <w:rPr>
          <w:rFonts w:ascii="Garamond" w:hAnsi="Garamond" w:cs="Times New Roman"/>
          <w:b/>
          <w:bCs/>
          <w:sz w:val="32"/>
          <w:szCs w:val="32"/>
        </w:rPr>
      </w:pPr>
    </w:p>
    <w:p w14:paraId="1A72F0C3" w14:textId="6F159B0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 xml:space="preserve">he guide started running toward the barren land, and the rest of the illegal travelers followed him in the dim moonlight. Arjun was falling behind, limping because of his sprained ankle. He heard a van skidding to a stop behind him, then a sliding door </w:t>
      </w:r>
      <w:proofErr w:type="gramStart"/>
      <w:r w:rsidRPr="00F43BC9">
        <w:rPr>
          <w:rFonts w:ascii="Garamond" w:hAnsi="Garamond" w:cs="Times New Roman"/>
          <w:sz w:val="24"/>
          <w:szCs w:val="24"/>
        </w:rPr>
        <w:t>opening</w:t>
      </w:r>
      <w:proofErr w:type="gramEnd"/>
      <w:r w:rsidRPr="00F43BC9">
        <w:rPr>
          <w:rFonts w:ascii="Garamond" w:hAnsi="Garamond" w:cs="Times New Roman"/>
          <w:sz w:val="24"/>
          <w:szCs w:val="24"/>
        </w:rPr>
        <w:t xml:space="preserve"> and slamming shut. The sound of the police officers’ boots got louder as they gained on them.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There was no place to hide and no way to escape from them. Arjun knew he would be the first one to be caught, so he veered away from the group toward some bushes in the distance. As he ran toward cover, he listened for footsteps behind him, but he didn’t hear anything. He glanced back. Nobody was following him. The police officers all ran after the group. </w:t>
      </w:r>
    </w:p>
    <w:p w14:paraId="468B3A7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He took a long breath and stopped. </w:t>
      </w:r>
      <w:r w:rsidRPr="00F43BC9">
        <w:rPr>
          <w:rFonts w:ascii="Garamond" w:hAnsi="Garamond" w:cs="Times New Roman"/>
          <w:i/>
          <w:iCs/>
          <w:sz w:val="24"/>
          <w:szCs w:val="24"/>
        </w:rPr>
        <w:t xml:space="preserve">What now? </w:t>
      </w:r>
    </w:p>
    <w:p w14:paraId="664DA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didn’t want to run any farther. His ankle hurt and he had no idea where he was going anyway. He sat down behind a bush. He was wearing a black hoodie—he covered his head with it. He took off his backpack and placed it on his chest. He hoped nobody would notice him in the dark, even if the officers happened to come this way.</w:t>
      </w:r>
    </w:p>
    <w:p w14:paraId="4CF6DD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stayed there for about twenty minutes, listening, then stood up and started walking farther into the brush. Soon he found a narrow trail and started following it. As he walked, he listened carefully, hoping to hear his fellow travelers up ahead, but he didn’t see or hear anybody. </w:t>
      </w:r>
      <w:r w:rsidRPr="00F43BC9">
        <w:rPr>
          <w:rFonts w:ascii="Garamond" w:hAnsi="Garamond" w:cs="Times New Roman"/>
          <w:i/>
          <w:iCs/>
          <w:sz w:val="24"/>
          <w:szCs w:val="24"/>
        </w:rPr>
        <w:t xml:space="preserve">What </w:t>
      </w:r>
      <w:r w:rsidRPr="00F43BC9">
        <w:rPr>
          <w:rFonts w:ascii="Garamond" w:hAnsi="Garamond" w:cs="Times New Roman"/>
          <w:i/>
          <w:sz w:val="24"/>
          <w:szCs w:val="24"/>
        </w:rPr>
        <w:t xml:space="preserve">if everybody was caught? What am I going to do alone here? </w:t>
      </w:r>
      <w:r w:rsidRPr="00F43BC9">
        <w:rPr>
          <w:rFonts w:ascii="Garamond" w:hAnsi="Garamond" w:cs="Times New Roman"/>
          <w:iCs/>
          <w:sz w:val="24"/>
          <w:szCs w:val="24"/>
        </w:rPr>
        <w:t>All of a sudden,</w:t>
      </w:r>
      <w:r w:rsidRPr="00F43BC9">
        <w:rPr>
          <w:rFonts w:ascii="Garamond" w:hAnsi="Garamond" w:cs="Times New Roman"/>
          <w:sz w:val="24"/>
          <w:szCs w:val="24"/>
        </w:rPr>
        <w:t xml:space="preserve"> he thought he heard a motorbike approaching in the distance. He jumped into a bush. </w:t>
      </w:r>
      <w:r w:rsidRPr="00F43BC9">
        <w:rPr>
          <w:rFonts w:ascii="Garamond" w:hAnsi="Garamond" w:cs="Times New Roman"/>
          <w:i/>
          <w:iCs/>
          <w:sz w:val="24"/>
          <w:szCs w:val="24"/>
        </w:rPr>
        <w:t xml:space="preserve">Ouch! </w:t>
      </w:r>
      <w:r w:rsidRPr="00F43BC9">
        <w:rPr>
          <w:rFonts w:ascii="Garamond" w:hAnsi="Garamond" w:cs="Times New Roman"/>
          <w:sz w:val="24"/>
          <w:szCs w:val="24"/>
        </w:rPr>
        <w:t>That hurt his ankle</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controlled himself so he wouldn’t cry out from the pain. He listened for the sound, but he didn’t hear anything. He poked his head out of the bushes and looked around—there was no motor bike. It was just an illusion. </w:t>
      </w:r>
    </w:p>
    <w:p w14:paraId="359D02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No wonder people believe in ghosts,</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thought. </w:t>
      </w:r>
      <w:r w:rsidRPr="00F43BC9">
        <w:rPr>
          <w:rFonts w:ascii="Garamond" w:hAnsi="Garamond" w:cs="Times New Roman"/>
          <w:iCs/>
          <w:sz w:val="24"/>
          <w:szCs w:val="24"/>
        </w:rPr>
        <w:t>Their beliefs create one.</w:t>
      </w:r>
      <w:r w:rsidRPr="00F43BC9">
        <w:rPr>
          <w:rFonts w:ascii="Garamond" w:hAnsi="Garamond" w:cs="Times New Roman"/>
          <w:sz w:val="24"/>
          <w:szCs w:val="24"/>
        </w:rPr>
        <w:t xml:space="preserve"> He remembered the evening when he was twelve years old. He and Prabhat had scared their neighbor,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who became severely ill. Arjun had never gotten a chance to confess to his neighbor that it was just a trick. Now he wished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was there. He would say, “Please forgive me,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t>
      </w:r>
      <w:proofErr w:type="spellStart"/>
      <w:r w:rsidRPr="00F43BC9">
        <w:rPr>
          <w:rFonts w:ascii="Garamond" w:hAnsi="Garamond" w:cs="Times New Roman"/>
          <w:i/>
          <w:sz w:val="24"/>
          <w:szCs w:val="24"/>
        </w:rPr>
        <w:t>dai</w:t>
      </w:r>
      <w:proofErr w:type="spellEnd"/>
      <w:r w:rsidRPr="00F43BC9">
        <w:rPr>
          <w:rFonts w:ascii="Garamond" w:hAnsi="Garamond" w:cs="Times New Roman"/>
          <w:sz w:val="24"/>
          <w:szCs w:val="24"/>
        </w:rPr>
        <w:t xml:space="preserve">—those weren’t </w:t>
      </w:r>
      <w:r w:rsidRPr="00F43BC9">
        <w:rPr>
          <w:rFonts w:ascii="Garamond" w:hAnsi="Garamond" w:cs="Times New Roman"/>
          <w:iCs/>
          <w:sz w:val="24"/>
          <w:szCs w:val="24"/>
        </w:rPr>
        <w:t>ghosts</w:t>
      </w:r>
      <w:r w:rsidRPr="00F43BC9">
        <w:rPr>
          <w:rFonts w:ascii="Garamond" w:hAnsi="Garamond" w:cs="Times New Roman"/>
          <w:sz w:val="24"/>
          <w:szCs w:val="24"/>
        </w:rPr>
        <w:t xml:space="preserve"> who were standing in front of your house, but Prabhat and me.” He was ready to accept whatever punishment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would declare against him.</w:t>
      </w:r>
    </w:p>
    <w:p w14:paraId="637D36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controlled his emotions—he had to concentrate on surviving this ordeal. He came out of the bush and walked along the trail for a long time, hoping to see his friends again.</w:t>
      </w:r>
    </w:p>
    <w:p w14:paraId="5593B86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Soon, dawn was breaking, it must be about five in the morning. He lost all hope of seeing his friends again. They were probably lying on a cold prison floor by now, waiting for somebody to rescue them. He felt sorry for them. </w:t>
      </w:r>
      <w:r w:rsidRPr="00F43BC9">
        <w:rPr>
          <w:rFonts w:ascii="Garamond" w:hAnsi="Garamond" w:cs="Times New Roman"/>
          <w:i/>
          <w:iCs/>
          <w:sz w:val="24"/>
          <w:szCs w:val="24"/>
        </w:rPr>
        <w:t>But is this situation any better?</w:t>
      </w:r>
    </w:p>
    <w:p w14:paraId="1F155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limping along the trail, favoring his sprained ankle, until he finally emerged from the brush onto a narrow dirt road. Beside the road was a creek. On the other side of the water was flat land with tall grasses, with only a few trees here and there. At the other end of the land were some small houses.</w:t>
      </w:r>
    </w:p>
    <w:p w14:paraId="11340A2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do I get across the creek? </w:t>
      </w:r>
      <w:r w:rsidRPr="00F43BC9">
        <w:rPr>
          <w:rFonts w:ascii="Garamond" w:hAnsi="Garamond" w:cs="Times New Roman"/>
          <w:sz w:val="24"/>
          <w:szCs w:val="24"/>
        </w:rPr>
        <w:t>He took a right and continued on it. After walking for about ten minutes, he saw a bridge.</w:t>
      </w:r>
    </w:p>
    <w:p w14:paraId="1475C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I could go to one of the houses and ask to use a phone to call Pedro, he thought. He’d heard Americans are some of the nicest people in the world. They might help him. But what if they don’t? What if they call the police? His heart sank. He had been betrayed by his own people before. How could he trust strangers?</w:t>
      </w:r>
    </w:p>
    <w:p w14:paraId="053D5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bridge to the other side. He was terrified and exhausted. Maybe I should rest now for the day and start again when it gets dark, he thought. Less people will see me that way. There must be a store around there. I can call then.</w:t>
      </w:r>
    </w:p>
    <w:p w14:paraId="1D4C8F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grassland and sat under a tree. The tall grasses acted as curtains. He realized his pants were still wet. He pulled them off and put them aside to dry. He took out other clothes from his backpack and spread them around as well. Then he started massaging his foot. Afterwards, he took out his water bottle and drank some water, then wolfed down two power bars.  </w:t>
      </w:r>
    </w:p>
    <w:p w14:paraId="1D2B0F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hadn’t slept for almost twenty-four hours and was drained both physically and mentally. He lay down on the ground, hidden by the grasses and the tree, and fell asleep. For a few hours, he forgot his pain, sorrow, and fear, and the difficulties and dangers that lay in wait for him.</w:t>
      </w:r>
    </w:p>
    <w:p w14:paraId="18024D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he woke up, and the pain, sorrow, and fear came right back. He felt his pants lying next to him. They were dry. He put them on, then folded the rest of his clothes and put them in his backpack. It was still light out so he couldn’t move yet. He was hungry. He had nothing to do except agonize about his future. </w:t>
      </w:r>
    </w:p>
    <w:p w14:paraId="2B6232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Oh God, when is this going to end? I just want to live like a normal human being, </w:t>
      </w:r>
      <w:r w:rsidRPr="00F43BC9">
        <w:rPr>
          <w:rFonts w:ascii="Garamond" w:hAnsi="Garamond" w:cs="Times New Roman"/>
          <w:sz w:val="24"/>
          <w:szCs w:val="24"/>
        </w:rPr>
        <w:t xml:space="preserve">he thought. He took a long breath and condemned God for giving him the life of a tortoise. </w:t>
      </w:r>
      <w:r w:rsidRPr="00F43BC9">
        <w:rPr>
          <w:rFonts w:ascii="Garamond" w:hAnsi="Garamond" w:cs="Times New Roman"/>
          <w:i/>
          <w:iCs/>
          <w:sz w:val="24"/>
          <w:szCs w:val="24"/>
        </w:rPr>
        <w:t>The tortoise carries its weight on its back—I’m carrying it in my mind.</w:t>
      </w:r>
      <w:r w:rsidRPr="00F43BC9">
        <w:rPr>
          <w:rFonts w:ascii="Garamond" w:hAnsi="Garamond" w:cs="Times New Roman"/>
          <w:sz w:val="24"/>
          <w:szCs w:val="24"/>
        </w:rPr>
        <w:t xml:space="preserve"> Isn’t </w:t>
      </w:r>
      <w:r w:rsidRPr="00F43BC9">
        <w:rPr>
          <w:rFonts w:ascii="Garamond" w:hAnsi="Garamond" w:cs="Times New Roman"/>
          <w:iCs/>
          <w:sz w:val="24"/>
          <w:szCs w:val="24"/>
        </w:rPr>
        <w:t>mental and emotional weight worse than a physical burden?</w:t>
      </w:r>
      <w:r w:rsidRPr="00F43BC9">
        <w:rPr>
          <w:rFonts w:ascii="Garamond" w:hAnsi="Garamond" w:cs="Times New Roman"/>
          <w:i/>
          <w:sz w:val="24"/>
          <w:szCs w:val="24"/>
        </w:rPr>
        <w:t xml:space="preserve"> </w:t>
      </w:r>
      <w:r w:rsidRPr="00F43BC9">
        <w:rPr>
          <w:rFonts w:ascii="Garamond" w:hAnsi="Garamond" w:cs="Times New Roman"/>
          <w:sz w:val="24"/>
          <w:szCs w:val="24"/>
        </w:rPr>
        <w:t>He tried to push away those negative thoughts. He took out some cookies and bottle of water. He started eating.</w:t>
      </w:r>
    </w:p>
    <w:p w14:paraId="712737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sat there for hours, thinking and rethinking, then dozed off again. No one came to bother him. When he woke up again, it was dusk. He picked up his backpack and slowly walked towards the houses.</w:t>
      </w:r>
    </w:p>
    <w:p w14:paraId="089853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man sitting on his porch drinking a beer.</w:t>
      </w:r>
    </w:p>
    <w:p w14:paraId="56BD24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sir,” Arjun said.</w:t>
      </w:r>
    </w:p>
    <w:p w14:paraId="31377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the man said, frowning.</w:t>
      </w:r>
    </w:p>
    <w:p w14:paraId="38C1F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w:t>
      </w:r>
    </w:p>
    <w:p w14:paraId="044C7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cut in. “No.”</w:t>
      </w:r>
    </w:p>
    <w:p w14:paraId="05B65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walked away without saying anything. He didn’t see any other people. They seemed to be staying inside the houses. After walking for about twenty minutes. He saw a group of people drinking and barbecuing. </w:t>
      </w:r>
    </w:p>
    <w:p w14:paraId="3E6A61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he said.</w:t>
      </w:r>
    </w:p>
    <w:p w14:paraId="123D95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glanced at him. </w:t>
      </w:r>
    </w:p>
    <w:p w14:paraId="5F8A11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 Mexico? I’ll pay for it.”</w:t>
      </w:r>
    </w:p>
    <w:p w14:paraId="4ECA14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 can’t,” one of the ladies said, and took a sip of her beer. Arjun peered at the other people, hoping to get a positive response. One of the men stared at him. “You heard what she said.”</w:t>
      </w:r>
    </w:p>
    <w:p w14:paraId="398EBB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“Sorry.” He walked away. </w:t>
      </w:r>
      <w:r w:rsidRPr="00F43BC9">
        <w:rPr>
          <w:rFonts w:ascii="Garamond" w:hAnsi="Garamond" w:cs="Times New Roman"/>
          <w:i/>
          <w:iCs/>
          <w:sz w:val="24"/>
          <w:szCs w:val="24"/>
        </w:rPr>
        <w:t>So much for Americans being nice.</w:t>
      </w:r>
    </w:p>
    <w:p w14:paraId="33C666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Repellant warning signs were posted on many fences. Some read that they had a guard dog that bites, some simply read No Trespassing. One of them had a picture of a gun, and the sign said, “The average response time of a 911 call is 23 minutes. The response time of an A-357 is 1400 feet per second.” It scared him.</w:t>
      </w:r>
    </w:p>
    <w:p w14:paraId="5D63D3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They must be fed up with illegal aliens.</w:t>
      </w:r>
    </w:p>
    <w:p w14:paraId="59ADB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limped along, keeping an eye out for anywhere that might have international phone service, but he didn’t see any. He saw a small bar and restaurant. He peered through a glass window—a beautiful barmaid was working. He hobbled inside and asked her if he could make a call to Mexico.</w:t>
      </w:r>
    </w:p>
    <w:p w14:paraId="7934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“Sorry, honey, we don’t have an international phone service. If you want to make a local call, I’ll be more than happy to let you use it,” she replied. Her voice was sweet as a melody, but it didn’t solve his problem. He didn’t know anybody in Texas. </w:t>
      </w:r>
    </w:p>
    <w:p w14:paraId="60986B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know where I could make a call to Mexico?”</w:t>
      </w:r>
    </w:p>
    <w:p w14:paraId="52701E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will take you forever to walk to the place, but I’ll write down the directions for you.” </w:t>
      </w:r>
    </w:p>
    <w:p w14:paraId="325CC2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wrote something on a piece of paper and handed it to him. </w:t>
      </w:r>
    </w:p>
    <w:p w14:paraId="2BA35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peeked at it. She had drawn a little map and had written down the name of a supermarket. </w:t>
      </w:r>
    </w:p>
    <w:p w14:paraId="33AAC6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and stepped out of the place.</w:t>
      </w:r>
    </w:p>
    <w:p w14:paraId="397F97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for more than an hour looking for the place. It was hot and humid, and he was sweating bad. He remembered he was holding the paper on his hand. </w:t>
      </w:r>
      <w:r w:rsidRPr="00F43BC9">
        <w:rPr>
          <w:rFonts w:ascii="Garamond" w:hAnsi="Garamond" w:cs="Times New Roman"/>
          <w:i/>
          <w:iCs/>
          <w:sz w:val="24"/>
          <w:szCs w:val="24"/>
        </w:rPr>
        <w:t>Oh shit!</w:t>
      </w:r>
      <w:r w:rsidRPr="00F43BC9">
        <w:rPr>
          <w:rFonts w:ascii="Garamond" w:hAnsi="Garamond" w:cs="Times New Roman"/>
          <w:sz w:val="24"/>
          <w:szCs w:val="24"/>
        </w:rPr>
        <w:t xml:space="preserve"> The paper was wet, and the ink was smudged. </w:t>
      </w:r>
    </w:p>
    <w:p w14:paraId="6EEFC66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was worn-out—he hadn’t had a proper meal since he left Pedro’s house. </w:t>
      </w:r>
      <w:r w:rsidRPr="00F43BC9">
        <w:rPr>
          <w:rFonts w:ascii="Garamond" w:hAnsi="Garamond" w:cs="Times New Roman"/>
          <w:i/>
          <w:iCs/>
          <w:sz w:val="24"/>
          <w:szCs w:val="24"/>
        </w:rPr>
        <w:t xml:space="preserve">All the stores must be closed by now. </w:t>
      </w:r>
      <w:r w:rsidRPr="00F43BC9">
        <w:rPr>
          <w:rFonts w:ascii="Garamond" w:hAnsi="Garamond" w:cs="Times New Roman"/>
          <w:sz w:val="24"/>
          <w:szCs w:val="24"/>
        </w:rPr>
        <w:t xml:space="preserve">He wanted to rest that night and continue in search of the supermarket the next day. He saw the sign of a motel up ahead. He had a five-dollar bill and four hundred fifty pesos, which he thought must be equal to about twenty-five US dollars. He and Pradip had paid about ten dollars for a motel room in Mexico. </w:t>
      </w:r>
      <w:r w:rsidRPr="00F43BC9">
        <w:rPr>
          <w:rFonts w:ascii="Garamond" w:hAnsi="Garamond" w:cs="Times New Roman"/>
          <w:sz w:val="24"/>
          <w:szCs w:val="24"/>
        </w:rPr>
        <w:lastRenderedPageBreak/>
        <w:t xml:space="preserve">The rate here might be a little higher, but surely not more than fifteen dollars. </w:t>
      </w:r>
      <w:r w:rsidRPr="00F43BC9">
        <w:rPr>
          <w:rFonts w:ascii="Garamond" w:hAnsi="Garamond" w:cs="Times New Roman"/>
          <w:i/>
          <w:iCs/>
          <w:sz w:val="24"/>
          <w:szCs w:val="24"/>
        </w:rPr>
        <w:t>They might even let me make a call there.</w:t>
      </w:r>
    </w:p>
    <w:p w14:paraId="7F9B2D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motel and then went inside the lobby. The girl at the reception was working on a computer. </w:t>
      </w:r>
    </w:p>
    <w:p w14:paraId="7F3F40C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“Excuse me, miss,” he said.</w:t>
      </w:r>
    </w:p>
    <w:p w14:paraId="38A43F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girl looked at him and her expression quickly changed to disgust. She was obviously not used to seeing a homeless-looking guy there. </w:t>
      </w:r>
    </w:p>
    <w:p w14:paraId="10195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I help you, sir?” asked the girl. He did not feel any respect with the word “sir” as her first reaction had ruined everything.</w:t>
      </w:r>
    </w:p>
    <w:p w14:paraId="36354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is a room for the night?”</w:t>
      </w:r>
    </w:p>
    <w:p w14:paraId="3429BE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“$79 plus tax,” replied the girl, shattering his desire of a comfortable rest at the motel. </w:t>
      </w:r>
    </w:p>
    <w:p w14:paraId="4071650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“Thank you.” He turned and walked away. </w:t>
      </w:r>
      <w:r w:rsidRPr="00F43BC9">
        <w:rPr>
          <w:rFonts w:ascii="Garamond" w:hAnsi="Garamond" w:cs="Times New Roman"/>
          <w:i/>
          <w:iCs/>
          <w:sz w:val="24"/>
          <w:szCs w:val="24"/>
        </w:rPr>
        <w:t>How can anybody charge so much for a place to sleep for one night?</w:t>
      </w:r>
    </w:p>
    <w:p w14:paraId="593D2B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continued to walk as he didn’t know what to do besides walking.</w:t>
      </w:r>
    </w:p>
    <w:p w14:paraId="1AC595F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limping along for almost an hour, he heard the sound of a vehicle stopping behind him. He looked back but immediately wished he hadn’t. It was a police car. One officer stepped out of the car and the second remained inside. He wanted to run as fast as he could, but his exhausted body and sprained ankle would not let him do that. </w:t>
      </w:r>
      <w:r w:rsidRPr="00F43BC9">
        <w:rPr>
          <w:rFonts w:ascii="Garamond" w:hAnsi="Garamond" w:cs="Times New Roman"/>
          <w:i/>
          <w:iCs/>
          <w:sz w:val="24"/>
          <w:szCs w:val="24"/>
        </w:rPr>
        <w:t xml:space="preserve">Besides, what’s the point of running, anyway? </w:t>
      </w:r>
    </w:p>
    <w:p w14:paraId="2917C7D4" w14:textId="70EF37EB"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would have been better to be arrested with his friends. Now nobody would have any idea where he was. His agents would probably think he was killed by cartels or wild animals and forget about him. He stood without moving, waiting for the police to arrest him.</w:t>
      </w:r>
      <w:bookmarkEnd w:id="43"/>
      <w:r w:rsidRPr="00F43BC9">
        <w:rPr>
          <w:rFonts w:ascii="Garamond" w:hAnsi="Garamond" w:cs="Times New Roman"/>
          <w:sz w:val="24"/>
          <w:szCs w:val="24"/>
        </w:rPr>
        <w:br w:type="page"/>
      </w:r>
    </w:p>
    <w:p w14:paraId="435A9304" w14:textId="37FA328E" w:rsidR="00B37B75" w:rsidRPr="00B11DF7" w:rsidRDefault="00B37B75" w:rsidP="004A42C1">
      <w:pPr>
        <w:pStyle w:val="Heading1"/>
        <w:numPr>
          <w:ilvl w:val="0"/>
          <w:numId w:val="0"/>
        </w:numPr>
        <w:rPr>
          <w:rFonts w:ascii="Garamond" w:hAnsi="Garamond"/>
        </w:rPr>
      </w:pPr>
      <w:bookmarkStart w:id="44" w:name="_Toc166604308"/>
      <w:r w:rsidRPr="00B11DF7">
        <w:rPr>
          <w:rFonts w:ascii="Garamond" w:hAnsi="Garamond"/>
        </w:rPr>
        <w:lastRenderedPageBreak/>
        <w:t>Chapter 41</w:t>
      </w:r>
      <w:bookmarkEnd w:id="44"/>
    </w:p>
    <w:p w14:paraId="5B7AA360" w14:textId="77777777" w:rsidR="00B37B75" w:rsidRPr="00F43BC9" w:rsidRDefault="00B37B75" w:rsidP="00B11DF7">
      <w:pPr>
        <w:spacing w:line="300" w:lineRule="exact"/>
        <w:contextualSpacing/>
        <w:rPr>
          <w:rFonts w:ascii="Garamond" w:hAnsi="Garamond" w:cs="Times New Roman"/>
          <w:b/>
          <w:bCs/>
          <w:sz w:val="32"/>
          <w:szCs w:val="32"/>
        </w:rPr>
      </w:pPr>
    </w:p>
    <w:p w14:paraId="79C12336" w14:textId="2AE8C4FE"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“S</w:t>
      </w:r>
      <w:r w:rsidRPr="00F43BC9">
        <w:rPr>
          <w:rFonts w:ascii="Garamond" w:hAnsi="Garamond" w:cs="Times New Roman"/>
          <w:sz w:val="24"/>
          <w:szCs w:val="24"/>
        </w:rPr>
        <w:t>how me your ID,” the officer said.</w:t>
      </w:r>
    </w:p>
    <w:p w14:paraId="0170B6EC"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Arjun didn’t have any identification except for the document they had given him in the Mexican jail. He took it out of his pocket and handed it to him.</w:t>
      </w:r>
    </w:p>
    <w:p w14:paraId="5C262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have any other form of identification?” the officer asked. </w:t>
      </w:r>
    </w:p>
    <w:p w14:paraId="3F080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his head. “No sir.”</w:t>
      </w:r>
    </w:p>
    <w:p w14:paraId="31F37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“Stay here.” The officer went back to the car with Arjun’s document. Out of the corner of his eye, he could see the other officer checking something on the computer, but he didn’t have the courage to look at them. Instead, he kept his eyes on the ground—the ground would never get mad for staring at it.</w:t>
      </w:r>
    </w:p>
    <w:p w14:paraId="632F1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few minutes later, the officer came back and handed Arjun his document. “It’s not safe to walk here this late.”</w:t>
      </w:r>
    </w:p>
    <w:p w14:paraId="20118F8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couldn’t believe what he’d just heard. </w:t>
      </w:r>
      <w:r w:rsidRPr="00F43BC9">
        <w:rPr>
          <w:rFonts w:ascii="Garamond" w:hAnsi="Garamond" w:cs="Times New Roman"/>
          <w:i/>
          <w:iCs/>
          <w:sz w:val="24"/>
          <w:szCs w:val="24"/>
        </w:rPr>
        <w:t xml:space="preserve">He’s not going to arrest </w:t>
      </w:r>
      <w:proofErr w:type="gramStart"/>
      <w:r w:rsidRPr="00F43BC9">
        <w:rPr>
          <w:rFonts w:ascii="Garamond" w:hAnsi="Garamond" w:cs="Times New Roman"/>
          <w:i/>
          <w:iCs/>
          <w:sz w:val="24"/>
          <w:szCs w:val="24"/>
        </w:rPr>
        <w:t>me?</w:t>
      </w:r>
      <w:proofErr w:type="gramEnd"/>
    </w:p>
    <w:p w14:paraId="5CBC5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He nodded and took the paper from the police. </w:t>
      </w:r>
      <w:r w:rsidRPr="00F43BC9">
        <w:rPr>
          <w:rFonts w:ascii="Garamond" w:hAnsi="Garamond" w:cs="Times New Roman"/>
          <w:i/>
          <w:sz w:val="24"/>
          <w:szCs w:val="24"/>
        </w:rPr>
        <w:t>What a nice guy!</w:t>
      </w:r>
      <w:r w:rsidRPr="00F43BC9">
        <w:rPr>
          <w:rFonts w:ascii="Garamond" w:hAnsi="Garamond" w:cs="Times New Roman"/>
          <w:sz w:val="24"/>
          <w:szCs w:val="24"/>
        </w:rPr>
        <w:t xml:space="preserve"> Arjun wanted to ask him if he could make a call to Mexico for him, but that would be too much—he decided not to test his patience.</w:t>
      </w:r>
    </w:p>
    <w:p w14:paraId="409C2F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know if there’s a motel near here?” he said. </w:t>
      </w:r>
    </w:p>
    <w:p w14:paraId="42DBA9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 officer gave him directions and drove away.</w:t>
      </w:r>
    </w:p>
    <w:p w14:paraId="00090D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incident boosted Arjun’s courage to deal with his situation in the daylight tomorrow. But for now, all he wanted to do was sleep. So, he kept walking in search of shelter for the night. He reached a hospital. A tiny ray of hope emerged inside him. </w:t>
      </w:r>
      <w:r w:rsidRPr="00F43BC9">
        <w:rPr>
          <w:rFonts w:ascii="Garamond" w:hAnsi="Garamond" w:cs="Times New Roman"/>
          <w:i/>
          <w:iCs/>
          <w:sz w:val="24"/>
          <w:szCs w:val="24"/>
        </w:rPr>
        <w:t>Maybe I could go inside the hospital and sleep on a bench</w:t>
      </w:r>
      <w:r w:rsidRPr="00F43BC9">
        <w:rPr>
          <w:rFonts w:ascii="Garamond" w:hAnsi="Garamond" w:cs="Times New Roman"/>
          <w:sz w:val="24"/>
          <w:szCs w:val="24"/>
        </w:rPr>
        <w:t xml:space="preserve">. Then, he saw two guards at the entrance. He changed his mind, as he didn’t want to worsen the situation. The guards will ask me too many questions, he thought. And if they aren’t happy with my answers, they will call the police, and that officer from earlier—or someone not as nice—will come to arrest me. </w:t>
      </w:r>
      <w:r w:rsidRPr="00F43BC9">
        <w:rPr>
          <w:rFonts w:ascii="Garamond" w:hAnsi="Garamond" w:cs="Times New Roman"/>
          <w:i/>
          <w:iCs/>
          <w:sz w:val="24"/>
          <w:szCs w:val="24"/>
        </w:rPr>
        <w:t xml:space="preserve">Not a good idea. </w:t>
      </w:r>
    </w:p>
    <w:p w14:paraId="764BE5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road and continued to walk. There was a church in the corner. He sat on a chair beside the door of the church. Within a few minutes, he fell asleep. He woke up in the middle of the night, but there was no point in leaving as he wouldn’t be able to find a place to make a call at that time. He decided to spend the night on the chair.</w:t>
      </w:r>
    </w:p>
    <w:p w14:paraId="58A670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who are you?” Arjun heard a voice. He opened his eyes. It was morning already. He muttered something, half awake.</w:t>
      </w:r>
    </w:p>
    <w:p w14:paraId="043921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“You can’t sleep here,” the man said and walked inside the church.</w:t>
      </w:r>
    </w:p>
    <w:p w14:paraId="1EBF4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wondering what to do next. A huge man came up and pointed at him. “You! Go away! You can’t stay here!”</w:t>
      </w:r>
    </w:p>
    <w:p w14:paraId="2B966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thought everybody was welcome at God’s door. God was probably not happy with the man’s action, but He always stays quiet. And people take advantage of His silence and make decisions for Him.</w:t>
      </w:r>
    </w:p>
    <w:p w14:paraId="438372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picked up his backpack and started walking, without saying a word. He didn’t look back at the man. After hobbling along for about forty-five minutes, he saw a gas station. He went in.</w:t>
      </w:r>
    </w:p>
    <w:p w14:paraId="24DAF3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“Could I please make a call to Mexico,” he said.</w:t>
      </w:r>
    </w:p>
    <w:p w14:paraId="7EAA7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we’re not allowed to let anybody use our phone,” the man at the counter said.</w:t>
      </w:r>
    </w:p>
    <w:p w14:paraId="6D9130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use your restroom?”</w:t>
      </w:r>
    </w:p>
    <w:p w14:paraId="76000E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It’s on your right.”</w:t>
      </w:r>
    </w:p>
    <w:p w14:paraId="7B373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102F0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used the restroom and cleaned himself. </w:t>
      </w:r>
    </w:p>
    <w:p w14:paraId="77D9E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he bought a coffee and a chicken sandwich. He didn’t want to leave the store and continue to walk, not quite yet. He sat on a chair and ate his food. Then he leaned his head on the table to relax and fell asleep in no time.</w:t>
      </w:r>
    </w:p>
    <w:p w14:paraId="7CC4EC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woke up, the clock on the wall had already hit ten thirty. He wondered why nobody had disturbed his nap. He wanted to sleep on the chair for a little longer, but he didn’t want to push his luck. He had a long way to go and had no idea how to get there. He left the store and continued to walk. After </w:t>
      </w:r>
      <w:r w:rsidRPr="00F43BC9">
        <w:rPr>
          <w:rFonts w:ascii="Garamond" w:hAnsi="Garamond" w:cs="Times New Roman"/>
          <w:sz w:val="24"/>
          <w:szCs w:val="24"/>
        </w:rPr>
        <w:lastRenderedPageBreak/>
        <w:t>wandering for an hour, he saw a supermarket—probably the one the barmaid was talking about. On the street outside of it, a Hispanic man was selling fresh roasted corn on a small cart.</w:t>
      </w:r>
    </w:p>
    <w:p w14:paraId="29B75C1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Maybe he can help me.</w:t>
      </w:r>
    </w:p>
    <w:p w14:paraId="7A53E8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can I get one corn, please?” Arjun said.</w:t>
      </w:r>
    </w:p>
    <w:p w14:paraId="7FFF8E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no problem,” the man said and started turning around one of the corns on the fire. </w:t>
      </w:r>
    </w:p>
    <w:p w14:paraId="0A17D5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there any way you can let me make a call to Mexico?” he asked. “I can pay for it.”</w:t>
      </w:r>
    </w:p>
    <w:p w14:paraId="4F71F1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need to call Mexico?”</w:t>
      </w:r>
    </w:p>
    <w:p w14:paraId="614B18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happened to him and how he had ended up here. </w:t>
      </w:r>
    </w:p>
    <w:p w14:paraId="1904B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corn looked properly roasted. He handed the skewered corn to Arjun. “Three dollars.”</w:t>
      </w:r>
    </w:p>
    <w:p w14:paraId="6545F7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Three dollars for one corn!</w:t>
      </w:r>
    </w:p>
    <w:p w14:paraId="482C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the five-dollar bill and handed to the man.</w:t>
      </w:r>
    </w:p>
    <w:p w14:paraId="7F52B0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handing two dollars back, the man said, “Do you speak Spanish?”</w:t>
      </w:r>
    </w:p>
    <w:p w14:paraId="2242C7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Why is he asking me this now?</w:t>
      </w:r>
      <w:r w:rsidRPr="00F43BC9">
        <w:rPr>
          <w:rFonts w:ascii="Garamond" w:hAnsi="Garamond" w:cs="Times New Roman"/>
          <w:sz w:val="24"/>
          <w:szCs w:val="24"/>
        </w:rPr>
        <w:t xml:space="preserve"> “No,” he said, even though he did understand a little. </w:t>
      </w:r>
    </w:p>
    <w:p w14:paraId="76E69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“Wait, let me make a call first,” he said and pulled out his phone. He tapped in a number and started talking to the person on the phone. </w:t>
      </w:r>
    </w:p>
    <w:p w14:paraId="081D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Is he talking about me? </w:t>
      </w:r>
      <w:r w:rsidRPr="00F43BC9">
        <w:rPr>
          <w:rFonts w:ascii="Garamond" w:hAnsi="Garamond" w:cs="Times New Roman"/>
          <w:sz w:val="24"/>
          <w:szCs w:val="24"/>
        </w:rPr>
        <w:t xml:space="preserve">Arjun looked around, pretending not to understand as he listened carefully to the conversation. </w:t>
      </w:r>
    </w:p>
    <w:p w14:paraId="7354E1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young guy here who crossed the border illegally and is looking for help. He’s alone and wants to call somebody in Mexico,” he said. Arjun was glad he had learned some Spanish so he could understand most of what the man was saying. After listening for a minute, the man continued, “No, he doesn’t seem to know anybody here.” The man paused for a few seconds, then said, “Okay, I’ll do that.” He hung up the phone.</w:t>
      </w:r>
    </w:p>
    <w:p w14:paraId="1A50FE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money do you have?” </w:t>
      </w:r>
    </w:p>
    <w:p w14:paraId="30482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enough to make a phone call.”</w:t>
      </w:r>
    </w:p>
    <w:p w14:paraId="5ADFA8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me the phone number of your family back home. I’ll take you to wherever you want to go.”</w:t>
      </w:r>
    </w:p>
    <w:p w14:paraId="514B68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I already paid the guy who was going to take me to Houston, full in advance.”</w:t>
      </w:r>
    </w:p>
    <w:p w14:paraId="550173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have to pay me right away,” the man said. “And it's not going to be much. Besides, they will throw you in a jail if they find you here.”</w:t>
      </w:r>
    </w:p>
    <w:p w14:paraId="33C4FA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understand, but can you let me make a call first?”</w:t>
      </w:r>
    </w:p>
    <w:p w14:paraId="26D88C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phone does not have an international call service. Sorry.”</w:t>
      </w:r>
    </w:p>
    <w:p w14:paraId="5CA288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worried the man might belong to one of those cartels who abduct people and demand a ransom from their families</w:t>
      </w:r>
      <w:r w:rsidRPr="00F43BC9">
        <w:rPr>
          <w:rFonts w:ascii="Garamond" w:hAnsi="Garamond" w:cs="Times New Roman"/>
          <w:i/>
          <w:sz w:val="24"/>
          <w:szCs w:val="24"/>
        </w:rPr>
        <w:t>.</w:t>
      </w:r>
      <w:r w:rsidRPr="00F43BC9">
        <w:rPr>
          <w:rFonts w:ascii="Garamond" w:hAnsi="Garamond" w:cs="Times New Roman"/>
          <w:sz w:val="24"/>
          <w:szCs w:val="24"/>
        </w:rPr>
        <w:t xml:space="preserve"> He didn’t want to argue with the man. “Sounds fair enough. Let me get a drink and I’ll come back.”</w:t>
      </w:r>
    </w:p>
    <w:p w14:paraId="626CEF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Don’t go far, okay?”</w:t>
      </w:r>
    </w:p>
    <w:p w14:paraId="082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He nodded, then quickly finished the corn and walked inside the supermarket. </w:t>
      </w:r>
    </w:p>
    <w:p w14:paraId="3D54DE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picked up a bottle of orange juice and walked to the counter.</w:t>
      </w:r>
    </w:p>
    <w:p w14:paraId="7BE30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dollar fifty cents, please,” the cashier girl said.</w:t>
      </w:r>
    </w:p>
    <w:p w14:paraId="509F87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 phone service to make a call to Mexico?”</w:t>
      </w:r>
    </w:p>
    <w:p w14:paraId="1311C3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payphone out there on the wall on your right. It should let you call Mexico. It only takes quarters, though.”</w:t>
      </w:r>
    </w:p>
    <w:p w14:paraId="2B9381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take pesos?”</w:t>
      </w:r>
    </w:p>
    <w:p w14:paraId="54E4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take both dollars and pesos.”</w:t>
      </w:r>
    </w:p>
    <w:p w14:paraId="5B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please get all the change in quarters?” He handed two hundred pesos to the girl.</w:t>
      </w:r>
    </w:p>
    <w:p w14:paraId="1251A5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w:t>
      </w:r>
    </w:p>
    <w:p w14:paraId="61513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getting a bunch of quarters, he went out, found the pay phone, and dialed Pedro’s number. After two rings, Pedro picked up the phone. But as soon as he said ‘</w:t>
      </w:r>
      <w:proofErr w:type="spellStart"/>
      <w:r w:rsidRPr="00F43BC9">
        <w:rPr>
          <w:rFonts w:ascii="Garamond" w:hAnsi="Garamond" w:cs="Times New Roman"/>
          <w:sz w:val="24"/>
          <w:szCs w:val="24"/>
        </w:rPr>
        <w:t>hola</w:t>
      </w:r>
      <w:proofErr w:type="spellEnd"/>
      <w:r w:rsidRPr="00F43BC9">
        <w:rPr>
          <w:rFonts w:ascii="Garamond" w:hAnsi="Garamond" w:cs="Times New Roman"/>
          <w:sz w:val="24"/>
          <w:szCs w:val="24"/>
        </w:rPr>
        <w:t xml:space="preserve">’, the phone got disconnected. </w:t>
      </w:r>
    </w:p>
    <w:p w14:paraId="046A3B4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tried it twice and the same process repeated. </w:t>
      </w:r>
      <w:r w:rsidRPr="00F43BC9">
        <w:rPr>
          <w:rFonts w:ascii="Garamond" w:hAnsi="Garamond" w:cs="Times New Roman"/>
          <w:i/>
          <w:iCs/>
          <w:sz w:val="24"/>
          <w:szCs w:val="24"/>
        </w:rPr>
        <w:t>God, what’s wrong with this phone?</w:t>
      </w:r>
    </w:p>
    <w:p w14:paraId="7A70E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into the store to talk to the cashier. He explained the situation.</w:t>
      </w:r>
    </w:p>
    <w:p w14:paraId="57BA4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part of this supermarket, so we don’t know how to fix it. They have a customer service number </w:t>
      </w:r>
      <w:r w:rsidRPr="00F43BC9">
        <w:rPr>
          <w:rFonts w:ascii="Garamond" w:hAnsi="Garamond" w:cs="Times New Roman"/>
          <w:sz w:val="24"/>
          <w:szCs w:val="24"/>
        </w:rPr>
        <w:lastRenderedPageBreak/>
        <w:t>there on the phone, you can talk to them.”</w:t>
      </w:r>
    </w:p>
    <w:p w14:paraId="2007C27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Can things get any worse?</w:t>
      </w:r>
      <w:r w:rsidRPr="00F43BC9">
        <w:rPr>
          <w:rFonts w:ascii="Garamond" w:hAnsi="Garamond" w:cs="Times New Roman"/>
          <w:sz w:val="24"/>
          <w:szCs w:val="24"/>
        </w:rPr>
        <w:t xml:space="preserve"> He walked out of the store, disheartened. </w:t>
      </w:r>
      <w:r w:rsidRPr="00F43BC9">
        <w:rPr>
          <w:rFonts w:ascii="Garamond" w:hAnsi="Garamond" w:cs="Times New Roman"/>
          <w:i/>
          <w:iCs/>
          <w:sz w:val="24"/>
          <w:szCs w:val="24"/>
        </w:rPr>
        <w:t>What should I do now?</w:t>
      </w:r>
    </w:p>
    <w:p w14:paraId="377EF728" w14:textId="3EDA0456" w:rsidR="00B37B75" w:rsidRPr="00714CED" w:rsidRDefault="00B37B75" w:rsidP="00714CED">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1CDC7BEC" w14:textId="4CE53CB2" w:rsidR="00B37B75" w:rsidRPr="00B11DF7" w:rsidRDefault="00B37B75" w:rsidP="004A42C1">
      <w:pPr>
        <w:pStyle w:val="Heading1"/>
        <w:numPr>
          <w:ilvl w:val="0"/>
          <w:numId w:val="0"/>
        </w:numPr>
        <w:rPr>
          <w:rFonts w:ascii="Garamond" w:hAnsi="Garamond"/>
        </w:rPr>
      </w:pPr>
      <w:bookmarkStart w:id="45" w:name="_Toc166604309"/>
      <w:r w:rsidRPr="00B11DF7">
        <w:rPr>
          <w:rFonts w:ascii="Garamond" w:hAnsi="Garamond"/>
        </w:rPr>
        <w:lastRenderedPageBreak/>
        <w:t>Chapter 42</w:t>
      </w:r>
      <w:bookmarkEnd w:id="45"/>
    </w:p>
    <w:p w14:paraId="529AEDAF" w14:textId="77777777" w:rsidR="00B37B75" w:rsidRPr="00F43BC9" w:rsidRDefault="00B37B75" w:rsidP="00B11DF7">
      <w:pPr>
        <w:spacing w:line="300" w:lineRule="exact"/>
        <w:contextualSpacing/>
        <w:rPr>
          <w:rFonts w:ascii="Garamond" w:hAnsi="Garamond" w:cs="Times New Roman"/>
          <w:b/>
          <w:bCs/>
          <w:sz w:val="32"/>
          <w:szCs w:val="32"/>
        </w:rPr>
      </w:pPr>
    </w:p>
    <w:p w14:paraId="586C85C2" w14:textId="3751B46A"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didn’t have much money left and there was no point in losing any more of it. Besides, he had to get out of this place as soon as possible, before the man out there or his friends grabbed him. He took a sip of the orange juice and hurried towards the street. He was almost out of the parking lot when somebody pulled his arm. He turned back—it was the same Hispanic guy.</w:t>
      </w:r>
    </w:p>
    <w:p w14:paraId="56545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you </w:t>
      </w:r>
      <w:proofErr w:type="gramStart"/>
      <w:r w:rsidRPr="00F43BC9">
        <w:rPr>
          <w:rFonts w:ascii="Garamond" w:hAnsi="Garamond" w:cs="Times New Roman"/>
          <w:sz w:val="24"/>
          <w:szCs w:val="24"/>
        </w:rPr>
        <w:t>going</w:t>
      </w:r>
      <w:proofErr w:type="gramEnd"/>
      <w:r w:rsidRPr="00F43BC9">
        <w:rPr>
          <w:rFonts w:ascii="Garamond" w:hAnsi="Garamond" w:cs="Times New Roman"/>
          <w:sz w:val="24"/>
          <w:szCs w:val="24"/>
        </w:rPr>
        <w:t>?” the guy asked.</w:t>
      </w:r>
    </w:p>
    <w:p w14:paraId="7D16A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just walking around, there is nothing to do, you know!” </w:t>
      </w:r>
    </w:p>
    <w:p w14:paraId="69D82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go too far, my guys will be here very soon. You are not safe here. If the police see you, you’ll go to jail.”</w:t>
      </w:r>
    </w:p>
    <w:p w14:paraId="248DA4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understand. I’ll be around.”</w:t>
      </w:r>
    </w:p>
    <w:p w14:paraId="68ED9121" w14:textId="77777777" w:rsidR="00B37B75" w:rsidRPr="00F43BC9" w:rsidRDefault="00B37B75" w:rsidP="00B37B75">
      <w:pPr>
        <w:spacing w:line="300" w:lineRule="exact"/>
        <w:ind w:firstLine="432"/>
        <w:contextualSpacing/>
        <w:jc w:val="both"/>
        <w:rPr>
          <w:rFonts w:ascii="Garamond" w:hAnsi="Garamond" w:cs="Times New Roman"/>
          <w:b/>
          <w:sz w:val="24"/>
          <w:szCs w:val="24"/>
        </w:rPr>
      </w:pPr>
      <w:r w:rsidRPr="00F43BC9">
        <w:rPr>
          <w:rFonts w:ascii="Garamond" w:hAnsi="Garamond" w:cs="Times New Roman"/>
          <w:sz w:val="24"/>
          <w:szCs w:val="24"/>
        </w:rPr>
        <w:t>The guy went back to his place. Arjun crossed the road and picked up his pace. He needed to get as far away as possible before the guy’s friends showed up. Nobody else was walking there, so the people in the vehicles looked at him as if he was an alien.</w:t>
      </w:r>
    </w:p>
    <w:p w14:paraId="7CE580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kept walking, looking for a place to make a call. He had never imagined it would be this hard just to make a phone call, even when he had money to pay for it. If he were in his own country, someone would have let him use their phone hours ago. </w:t>
      </w:r>
    </w:p>
    <w:p w14:paraId="0B89E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noon, he saw a phone store that had an AT&amp;T sign on it. There was a gas station and more shops and restaurants nearby. </w:t>
      </w:r>
      <w:r w:rsidRPr="00F43BC9">
        <w:rPr>
          <w:rFonts w:ascii="Garamond" w:hAnsi="Garamond" w:cs="Times New Roman"/>
          <w:i/>
          <w:iCs/>
          <w:sz w:val="24"/>
          <w:szCs w:val="24"/>
        </w:rPr>
        <w:t xml:space="preserve">It should provide that service! </w:t>
      </w:r>
      <w:r w:rsidRPr="00F43BC9">
        <w:rPr>
          <w:rFonts w:ascii="Garamond" w:hAnsi="Garamond" w:cs="Times New Roman"/>
          <w:sz w:val="24"/>
          <w:szCs w:val="24"/>
        </w:rPr>
        <w:t xml:space="preserve">He smiled. He had almost forgotten what hope felt like. </w:t>
      </w:r>
    </w:p>
    <w:p w14:paraId="4388C7BD"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He hurried into the store. A guy in his early twenties stood at the counter. Arjun looked around—there were different types of mobile phones, headphones, and other electronic gadgets that he didn’t recognize. He didn’t see a phone booth. He felt sad again. </w:t>
      </w:r>
      <w:r w:rsidRPr="00F43BC9">
        <w:rPr>
          <w:rFonts w:ascii="Garamond" w:hAnsi="Garamond" w:cs="Times New Roman"/>
          <w:i/>
          <w:sz w:val="24"/>
          <w:szCs w:val="24"/>
        </w:rPr>
        <w:t>What if they don’t have a phone service to Mexico?</w:t>
      </w:r>
    </w:p>
    <w:p w14:paraId="71636D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how are you?” the guy said, smiling. The smile touched his heart. He had not gotten such a friendly smile from anybody for a while. He walked to the counter and told him a short version of what he’d been through recently and how he ended up in the store. </w:t>
      </w:r>
    </w:p>
    <w:p w14:paraId="0E626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took out his cell phone. “What’s the number?” </w:t>
      </w:r>
    </w:p>
    <w:p w14:paraId="70F835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it to him. He punched in the numbers and handed it to Arjun.</w:t>
      </w:r>
    </w:p>
    <w:p w14:paraId="7D2685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Pedro said.</w:t>
      </w:r>
    </w:p>
    <w:p w14:paraId="49D08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let out a breath of relief. </w:t>
      </w:r>
      <w:r w:rsidRPr="00F43BC9">
        <w:rPr>
          <w:rFonts w:ascii="Garamond" w:hAnsi="Garamond" w:cs="Times New Roman"/>
          <w:i/>
          <w:iCs/>
          <w:sz w:val="24"/>
          <w:szCs w:val="24"/>
        </w:rPr>
        <w:t>Finally!</w:t>
      </w:r>
      <w:r w:rsidRPr="00F43BC9">
        <w:rPr>
          <w:rFonts w:ascii="Garamond" w:hAnsi="Garamond" w:cs="Times New Roman"/>
          <w:sz w:val="24"/>
          <w:szCs w:val="24"/>
        </w:rPr>
        <w:t xml:space="preserve"> “Hello Pedro, it’s Arjun. The police caught our group. I’m alone. I don’t know where to go. I’ve had hardly anything to eat for two days and haven’t had a decent sleep. I’m scared. Please—”</w:t>
      </w:r>
    </w:p>
    <w:p w14:paraId="5FC61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are you?” </w:t>
      </w:r>
    </w:p>
    <w:p w14:paraId="4DAA95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Texas in a phone place. There are stores and restaurants here—”</w:t>
      </w:r>
    </w:p>
    <w:p w14:paraId="24429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interrupted. “Pass it to the guy.”</w:t>
      </w:r>
    </w:p>
    <w:p w14:paraId="2A9701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talk to him?” Arjun said, handing the phone to the clerk.</w:t>
      </w:r>
    </w:p>
    <w:p w14:paraId="7E33C5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talked to Pedro and gave him directions to the place. Then he hung up the phone. “He will send somebody for you. They are going to be here in half an hour or so. Till then, you can sit on the couch.”</w:t>
      </w:r>
    </w:p>
    <w:p w14:paraId="2326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“I want to pay you. How much is it?</w:t>
      </w:r>
    </w:p>
    <w:p w14:paraId="109F61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I don’t need the money. Go relax on the couch.”</w:t>
      </w:r>
    </w:p>
    <w:p w14:paraId="4D5F6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are such a kind man,” Arjun said. </w:t>
      </w:r>
    </w:p>
    <w:p w14:paraId="601AC1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just smiled in response.</w:t>
      </w:r>
    </w:p>
    <w:p w14:paraId="7D6D0D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couch.</w:t>
      </w:r>
    </w:p>
    <w:p w14:paraId="5BA42D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a burger or something? I’ll buy it for you,” the guy said.</w:t>
      </w:r>
    </w:p>
    <w:p w14:paraId="446A8C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accept anything more from you. You have already saved my life. It might just be a phone call,</w:t>
      </w:r>
      <w:r w:rsidRPr="00F43BC9">
        <w:rPr>
          <w:rFonts w:ascii="Garamond" w:hAnsi="Garamond"/>
        </w:rPr>
        <w:t xml:space="preserve"> </w:t>
      </w:r>
      <w:r w:rsidRPr="00F43BC9">
        <w:rPr>
          <w:rFonts w:ascii="Garamond" w:hAnsi="Garamond" w:cs="Times New Roman"/>
          <w:sz w:val="24"/>
          <w:szCs w:val="24"/>
        </w:rPr>
        <w:t xml:space="preserve">but it made a huge difference to me. I don’t know what I would have done if you hadn’t made that call. I was exhausted and ready to give up. Besides, they will come and get me soon.” </w:t>
      </w:r>
    </w:p>
    <w:p w14:paraId="46AA9C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1A2FA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 customer came in and the guy got busy with him while Arjun relaxed on the couch. For him, it was the most comfortable thing he had ever sat on.  </w:t>
      </w:r>
    </w:p>
    <w:p w14:paraId="306CE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about half an hour, the guy said, “They will be here soon—you might want to stand by the door, so they can see you.”</w:t>
      </w:r>
    </w:p>
    <w:p w14:paraId="5D55B8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got up and stood close to the door.</w:t>
      </w:r>
    </w:p>
    <w:p w14:paraId="3C8E3D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 car came to the gas station next to the shop. After filling the gas, the driver waved his hand at Arjun.</w:t>
      </w:r>
    </w:p>
    <w:p w14:paraId="37D815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must be your man,” the guy said.</w:t>
      </w:r>
    </w:p>
    <w:p w14:paraId="77C58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back at him and nodded. “You’re my savior! I’ll never forget your kindness. Thank you again for letting me call.”</w:t>
      </w:r>
    </w:p>
    <w:p w14:paraId="708C84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smiled. “Good luck,” he said, and waved him a goodbye.</w:t>
      </w:r>
    </w:p>
    <w:p w14:paraId="59C8D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limped to the car. As soon as he stepped inside, the guy drove away and sped up without saying anything. Arjun hoped it was the right car. The driver looked in the rearview mirror and side mirrors more than he looked at the front. </w:t>
      </w:r>
    </w:p>
    <w:p w14:paraId="08C888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no cars behind. Finally, the guy glanced at him. “Arjun, right?”</w:t>
      </w:r>
    </w:p>
    <w:p w14:paraId="101C8C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let out a sigh of relief. “Yes.”</w:t>
      </w:r>
    </w:p>
    <w:p w14:paraId="32386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Franco. Nice to meet you.”</w:t>
      </w:r>
    </w:p>
    <w:p w14:paraId="397E69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too.”</w:t>
      </w:r>
    </w:p>
    <w:p w14:paraId="41B2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w:t>
      </w:r>
    </w:p>
    <w:p w14:paraId="75DD9F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sprained my ankle and it has been hurting since then.”</w:t>
      </w:r>
    </w:p>
    <w:p w14:paraId="52358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give you ointment and some bandages when we get home.”</w:t>
      </w:r>
    </w:p>
    <w:p w14:paraId="6B305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I would really appreciate that.”</w:t>
      </w:r>
    </w:p>
    <w:p w14:paraId="39898F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how did it happen?” Franco said. “I mean how you ended up alone?”</w:t>
      </w:r>
    </w:p>
    <w:p w14:paraId="6D4C57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had happened. </w:t>
      </w:r>
    </w:p>
    <w:p w14:paraId="24CBFF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Franco said, raising his eyebrows when Arjun told him about running in a different direction from the rest of them when he was sure he would be arrested.</w:t>
      </w:r>
    </w:p>
    <w:p w14:paraId="41253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are lucky,” he said. “We were waiting for you guys to get here. There are five more guys in our house. You will be starting at eight tonight.”</w:t>
      </w:r>
    </w:p>
    <w:p w14:paraId="4BD024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said, relieved, although he wished he could have a day of rest before continuing his journey.</w:t>
      </w:r>
    </w:p>
    <w:p w14:paraId="0B149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hear from the other guys yet?” Arjun was worried about his friends.</w:t>
      </w:r>
    </w:p>
    <w:p w14:paraId="312C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nada.”</w:t>
      </w:r>
    </w:p>
    <w:p w14:paraId="17E642C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they are doing okay! </w:t>
      </w:r>
    </w:p>
    <w:p w14:paraId="779C8E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far are we from Houston?” asked Arjun.</w:t>
      </w:r>
    </w:p>
    <w:p w14:paraId="4C1A80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that far. For us, it’s just a few hours’ drive, but since you have to walk, it will take about three days.”</w:t>
      </w:r>
    </w:p>
    <w:p w14:paraId="2FC09F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w:t>
      </w:r>
    </w:p>
    <w:p w14:paraId="0BC1DA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“Roma, Texas.”</w:t>
      </w:r>
    </w:p>
    <w:p w14:paraId="26EEB5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“Hmm…okay.”</w:t>
      </w:r>
    </w:p>
    <w:p w14:paraId="2EC33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pulled into the drive-through of a Burger King. “What would you like to eat?”</w:t>
      </w:r>
    </w:p>
    <w:p w14:paraId="1306C8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is fine.”</w:t>
      </w:r>
    </w:p>
    <w:p w14:paraId="064A22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ordered a burger, large fries, and a coke for him. Arjun devoured them in no time. He didn’t even ask what type of burger it was. </w:t>
      </w:r>
    </w:p>
    <w:p w14:paraId="650DB9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ten more minutes, they reached a house.</w:t>
      </w:r>
    </w:p>
    <w:p w14:paraId="5A884F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buddy, you go rest for a while. We will start tonight,” Franco said, pushing open the door of a room. There were five people inside. Two of them looked like they were from Europe. </w:t>
      </w:r>
    </w:p>
    <w:p w14:paraId="3A5AC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“Talk to each other,” he said and went to the other room. </w:t>
      </w:r>
    </w:p>
    <w:p w14:paraId="47AA5C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said, “Hola,” and sat on an empty mattress. A little later, Franco came back with some ointment and bandages for Arjun.</w:t>
      </w:r>
    </w:p>
    <w:p w14:paraId="6DA8F7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felt a lot better after tending to his ankle, but he was too exhausted to chat with the others. He collapsed onto the mattress. As he dozed off, he felt the softness and warmth of the mattress welcoming him. He embraced the compassion of sleep.</w:t>
      </w:r>
    </w:p>
    <w:p w14:paraId="0629CA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8BA80FB" w14:textId="5B883B7B" w:rsidR="00B37B75" w:rsidRPr="00B11DF7" w:rsidRDefault="00B37B75" w:rsidP="004A42C1">
      <w:pPr>
        <w:pStyle w:val="Heading1"/>
        <w:numPr>
          <w:ilvl w:val="0"/>
          <w:numId w:val="0"/>
        </w:numPr>
        <w:rPr>
          <w:rFonts w:ascii="Garamond" w:hAnsi="Garamond"/>
        </w:rPr>
      </w:pPr>
      <w:bookmarkStart w:id="46" w:name="_Toc166604310"/>
      <w:r w:rsidRPr="00B11DF7">
        <w:rPr>
          <w:rFonts w:ascii="Garamond" w:hAnsi="Garamond"/>
        </w:rPr>
        <w:lastRenderedPageBreak/>
        <w:t>Chapter 43</w:t>
      </w:r>
      <w:bookmarkEnd w:id="46"/>
    </w:p>
    <w:p w14:paraId="2004EC04" w14:textId="77777777" w:rsidR="00B37B75" w:rsidRPr="00F43BC9" w:rsidRDefault="00B37B75" w:rsidP="00B11DF7">
      <w:pPr>
        <w:spacing w:line="300" w:lineRule="exact"/>
        <w:contextualSpacing/>
        <w:rPr>
          <w:rFonts w:ascii="Garamond" w:hAnsi="Garamond" w:cs="Times New Roman"/>
          <w:b/>
          <w:bCs/>
          <w:sz w:val="32"/>
          <w:szCs w:val="32"/>
        </w:rPr>
      </w:pPr>
    </w:p>
    <w:p w14:paraId="45184518" w14:textId="54832870"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woke up in the late afternoon and went to take a long shower. He felt refreshed again. When he came back, there were a few cans of food, bread, cookies, water bottles, and power bars on the floor. Franco was there in the room too.</w:t>
      </w:r>
    </w:p>
    <w:p w14:paraId="4F1F8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were waiting for you. Come sit,” Franco said.</w:t>
      </w:r>
    </w:p>
    <w:p w14:paraId="083D48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sat on one of the mattresses. </w:t>
      </w:r>
    </w:p>
    <w:p w14:paraId="32191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Franco divided the stuff among all the travelers in the room. They stashed the food and water in their backpacks. </w:t>
      </w:r>
    </w:p>
    <w:p w14:paraId="07A15B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amigos, I’m going to bring some hot food for you, okay?’</w:t>
      </w:r>
    </w:p>
    <w:p w14:paraId="54381B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77BF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stood up and left the room. </w:t>
      </w:r>
    </w:p>
    <w:p w14:paraId="3AD72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some time, he came back. He was holding three large boxes of pizza and some chicken wings. He handed them to Arjun. “All right, guys, eat your food and get ready.”</w:t>
      </w:r>
    </w:p>
    <w:p w14:paraId="6A3C0C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said, and placed the boxes on the floor. They gathered around to eat, and Franco left the room. </w:t>
      </w:r>
    </w:p>
    <w:p w14:paraId="1CC51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Franco opened the door. There were two more guys with him. “Are you all ready?”</w:t>
      </w:r>
    </w:p>
    <w:p w14:paraId="50BDBC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A028A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These are your guides for your journey,” he said. “Miguel and Javier.” He pointed at the men. Miguel was probably in his late forties, while Javier looked way younger.</w:t>
      </w:r>
    </w:p>
    <w:p w14:paraId="6E7AD2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them waved. “Hola.”</w:t>
      </w:r>
    </w:p>
    <w:p w14:paraId="78E205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cars were waiting outside. Arjun and two more guys followed Miguel to one of the cars, and the rest of them went to the other one. The ride lasted for about forty-five minutes.  </w:t>
      </w:r>
    </w:p>
    <w:p w14:paraId="11F4F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Both of the cars stopped on a quiet road in a desert-like open land with bushes scattered here and there. </w:t>
      </w:r>
    </w:p>
    <w:p w14:paraId="7E029A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get out here,” Miguel said. </w:t>
      </w:r>
    </w:p>
    <w:p w14:paraId="44FE22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climbed out of the car. Javier and the guys from the other car stepped out too, and the cars drove away.</w:t>
      </w:r>
    </w:p>
    <w:p w14:paraId="64826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like an owl whose real day starts at night. They trudged all night in the desert-like rugged land. Miguel led the way and Javier took up the rear, both with small flashlights. Arjun walked close to Miguel—he didn’t want to be left behind again. </w:t>
      </w:r>
    </w:p>
    <w:p w14:paraId="7A3300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Around midnight, Miguel said, “We’ll take a short break here.”</w:t>
      </w:r>
    </w:p>
    <w:p w14:paraId="119B94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 sat on the ground and took out their snacks.</w:t>
      </w:r>
    </w:p>
    <w:p w14:paraId="1898C7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a packet of cookies and gobbled them down, then drank some water.</w:t>
      </w:r>
    </w:p>
    <w:p w14:paraId="3838A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keep in mind that you have a long way to go. Don’t finish it all, especially the water,” Miguel said. </w:t>
      </w:r>
    </w:p>
    <w:p w14:paraId="7054A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fifteen minutes, they got up and started off again. </w:t>
      </w:r>
    </w:p>
    <w:p w14:paraId="7AE1F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once in a while, Miguel and Javier checked a magnetic compass and varied their course according to it. Arjun was amazed at how such a small manual device could help them find their way through a huge desert. </w:t>
      </w:r>
    </w:p>
    <w:p w14:paraId="4912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upon small dusty road. </w:t>
      </w:r>
    </w:p>
    <w:p w14:paraId="6BC56F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Miguel said. “Give me some clothes.” </w:t>
      </w:r>
    </w:p>
    <w:p w14:paraId="10559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offered him their jackets. </w:t>
      </w:r>
    </w:p>
    <w:p w14:paraId="3EC12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put them on the road, then crossed it, stepping only on them. When he reached the other side of the road, he said, “Come across. Make sure you walk only on the clothes.”</w:t>
      </w:r>
    </w:p>
    <w:p w14:paraId="13FA50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did what they were told. Javier came last. He picked up each item of clothing after him and swept the road to make sure there were no footprints.</w:t>
      </w:r>
    </w:p>
    <w:p w14:paraId="04FB8E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“Leaving footsteps behind means inviting trouble,” Javier said.</w:t>
      </w:r>
    </w:p>
    <w:p w14:paraId="419BD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same procedure to cross other dusty roads that night. Finally, in the early morning, </w:t>
      </w:r>
      <w:r w:rsidRPr="00F43BC9">
        <w:rPr>
          <w:rFonts w:ascii="Garamond" w:hAnsi="Garamond" w:cs="Times New Roman"/>
          <w:sz w:val="24"/>
          <w:szCs w:val="24"/>
        </w:rPr>
        <w:lastRenderedPageBreak/>
        <w:t>they reached a wooded area. “We rest here for the day,” Miguel said. “We start in the evening again.”</w:t>
      </w:r>
    </w:p>
    <w:p w14:paraId="11A7A8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 one of the guys said.</w:t>
      </w:r>
    </w:p>
    <w:p w14:paraId="68050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in Falfurrias, Brooks County, Texas,” Miguel said. “This is a private ranch and is the safest place for us. Every other place has tight checking.”</w:t>
      </w:r>
    </w:p>
    <w:p w14:paraId="23DE6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thanks.” </w:t>
      </w:r>
    </w:p>
    <w:p w14:paraId="26DB47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under the shade of a tree. He was sure it was going to be crazy hot and humid later in the afternoon. </w:t>
      </w:r>
    </w:p>
    <w:p w14:paraId="45654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took out their snacks and popped open the cans and stuffed food into their mouths. Arjun’s was chili with meat and beans.</w:t>
      </w:r>
    </w:p>
    <w:p w14:paraId="59B6A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Miguel crushed his can and said, “Guys, make sure you do this.” He dug a hole in the ground with sticks and buried his can. </w:t>
      </w:r>
    </w:p>
    <w:p w14:paraId="4EF587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Arjun dug into the ground. There, he found more cans and plastic bottles. If cans were seeds, he thought, there would be a forest of cans here.</w:t>
      </w:r>
    </w:p>
    <w:p w14:paraId="3C4C492F"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day was super humid, but at least they had trees to block the direct sunlight now, and they didn’t have to seek shelter on the open desert. </w:t>
      </w:r>
      <w:r w:rsidRPr="00F43BC9">
        <w:rPr>
          <w:rFonts w:ascii="Garamond" w:hAnsi="Garamond" w:cs="Times New Roman"/>
          <w:i/>
          <w:iCs/>
          <w:sz w:val="24"/>
          <w:szCs w:val="24"/>
        </w:rPr>
        <w:t xml:space="preserve">It could’ve been worse. </w:t>
      </w:r>
    </w:p>
    <w:p w14:paraId="55A063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lay down on the ground like the rest of his travelers and fell asleep.</w:t>
      </w:r>
    </w:p>
    <w:p w14:paraId="050393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was awakened by a nudge. It was starting to get dark outside, and Miguel and Javier were waking everybody up. They all had a quick snack, then their journey continued on the desert. It was not an easy hike, but Arjun reminded himself of the long, dangerous trek through Darién Gap, and somehow, he felt better. He took inventory of his food and drinks, so he would not run out. There was still one more day to go after this one.</w:t>
      </w:r>
    </w:p>
    <w:p w14:paraId="754169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second morning, they found another wooded area and rested for the day. Arjun was weak and exhausted after not having a proper meal for two days. Everybody seemed to be sleeping. Arjun sat up and gazed around. In the distance, he saw a crowd coming towards them. </w:t>
      </w:r>
      <w:r w:rsidRPr="00F43BC9">
        <w:rPr>
          <w:rFonts w:ascii="Garamond" w:hAnsi="Garamond" w:cs="Times New Roman"/>
          <w:i/>
          <w:sz w:val="24"/>
          <w:szCs w:val="24"/>
        </w:rPr>
        <w:t xml:space="preserve">Who are those people?  </w:t>
      </w:r>
    </w:p>
    <w:p w14:paraId="697F4A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peeked out from behind a bush. The crowd was getting closer. He didn’t have time to wake everybody and run, but he didn’t want to run alone—he knew the suffering of being alone on the journey better than anybody in the group. He crawled towards Miguel and nudged him. “There’s a group of people coming here.”</w:t>
      </w:r>
    </w:p>
    <w:p w14:paraId="535A86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He sat up abruptly and peeked at the crowd. Then he let out a sigh of relief. “Don’t worry, I know that guide. They are like you guys—travelers.” </w:t>
      </w:r>
    </w:p>
    <w:p w14:paraId="52F1CF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“Umm… okay.” Arjun crawled back to his place.</w:t>
      </w:r>
    </w:p>
    <w:p w14:paraId="21A87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group of twelve people reached there. It looked like they only had one guide. Arjun smiled at them without saying anything. He wondered why his group had two guides. Javier might be in training, he thought. Miguel is the one who does all the stuff.</w:t>
      </w:r>
    </w:p>
    <w:p w14:paraId="5625EEAD"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 xml:space="preserve"> Miguel and the other guide talked to each other for a few minutes, and then the other guys continued their journey. </w:t>
      </w:r>
      <w:r w:rsidRPr="00F43BC9">
        <w:rPr>
          <w:rFonts w:ascii="Garamond" w:hAnsi="Garamond" w:cs="Times New Roman"/>
          <w:iCs/>
          <w:sz w:val="24"/>
          <w:szCs w:val="24"/>
        </w:rPr>
        <w:t>The larger the group, the greater the risk,</w:t>
      </w:r>
      <w:r w:rsidRPr="00F43BC9">
        <w:rPr>
          <w:rFonts w:ascii="Garamond" w:hAnsi="Garamond" w:cs="Times New Roman"/>
          <w:sz w:val="24"/>
          <w:szCs w:val="24"/>
        </w:rPr>
        <w:t xml:space="preserve"> Arjun thought. </w:t>
      </w:r>
      <w:r w:rsidRPr="00F43BC9">
        <w:rPr>
          <w:rFonts w:ascii="Garamond" w:hAnsi="Garamond" w:cs="Times New Roman"/>
          <w:iCs/>
          <w:sz w:val="24"/>
          <w:szCs w:val="24"/>
        </w:rPr>
        <w:t xml:space="preserve">Maybe that’s why they don’t want to rest here. </w:t>
      </w:r>
    </w:p>
    <w:p w14:paraId="08423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late afternoon, most of the guys were awake. “Does anybody have water?” one of the guys said. Arjun glanced at the half-full water bottle in his backpack. He was sure he would need it for the night, but he decided to share it. “Here you go. This is the last bottle, so please leave a little for me.”</w:t>
      </w:r>
    </w:p>
    <w:p w14:paraId="6FE58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 He took it from Arjun and drank. Then the other guys asked for it, and Arjun couldn’t say no. By the time Arjun got the bottle back, there were only a few drops left. He put it in his bag.</w:t>
      </w:r>
    </w:p>
    <w:p w14:paraId="5273DD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About a half hour later, the remaining two guys woke up. One of them was sweating a lot. “Can I please get some water. I don’t have any left.” </w:t>
      </w:r>
    </w:p>
    <w:p w14:paraId="41FBA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is out already,” Javier said. </w:t>
      </w:r>
    </w:p>
    <w:p w14:paraId="6E44B6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bad, but there was nothing he could do about it. </w:t>
      </w:r>
    </w:p>
    <w:p w14:paraId="5D2893B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about five in the afternoon, Miguel said, “Let’s go. Once we meet the other group, we will get some water.”</w:t>
      </w:r>
    </w:p>
    <w:p w14:paraId="78B74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The thirst made it difficult for them to walk, but they didn’t have any other </w:t>
      </w:r>
      <w:r w:rsidRPr="00F43BC9">
        <w:rPr>
          <w:rFonts w:ascii="Garamond" w:hAnsi="Garamond" w:cs="Times New Roman"/>
          <w:sz w:val="24"/>
          <w:szCs w:val="24"/>
        </w:rPr>
        <w:lastRenderedPageBreak/>
        <w:t>choice. Arjun’s inner body was dried up and it felt like the longest walk ever. He had never imagined that not having water for a night could be this difficult. At least, he’d had some water in the afternoon. How was the guy, who was asking for water feeling now? Was he going to make it?</w:t>
      </w:r>
    </w:p>
    <w:p w14:paraId="2983AC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six in the morning, Miguel turned on his phone and made a call. After he hung up, he said, “We made it. We have people waiting for us.”</w:t>
      </w:r>
    </w:p>
    <w:p w14:paraId="3B8228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relieved. “That’s great.”</w:t>
      </w:r>
    </w:p>
    <w:p w14:paraId="0B494D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followed Miguel to a road, where two cars were parked. They all got in the cars. The driver passed each of them a water bottle. Arjun opened it and gulped it all at once. Who says water doesn’t have a taste? Arjun felt like it was the most delicious water ever. He felt totally refreshed.</w:t>
      </w:r>
    </w:p>
    <w:p w14:paraId="1623A2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drove for about twenty minutes, then stopped in the middle of a desert. One side of it had a tall, long stone wall. Arjun saw two black pickup trucks parked just off the road. There were a few people standing there.</w:t>
      </w:r>
    </w:p>
    <w:p w14:paraId="703017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turned to them. “We get out here and you all continue on trucks.”</w:t>
      </w:r>
    </w:p>
    <w:p w14:paraId="000468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other guys followed Miguel out of the car to the parked vehicles.</w:t>
      </w:r>
    </w:p>
    <w:p w14:paraId="4418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Wait, what? </w:t>
      </w:r>
      <w:r w:rsidRPr="00F43BC9">
        <w:rPr>
          <w:rFonts w:ascii="Garamond" w:hAnsi="Garamond" w:cs="Times New Roman"/>
          <w:sz w:val="24"/>
          <w:szCs w:val="24"/>
        </w:rPr>
        <w:t xml:space="preserve">There were people in the back of the trucks, laying down. They lay down in such a way that head of one ended on the foot of other. There was no space between them. One of the truck beds was completely full and the other one was almost half-filled. </w:t>
      </w:r>
    </w:p>
    <w:p w14:paraId="74BC15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“All of you throw your bags across the wall to the other side,” a tall, chubby man with a beard and mustache said. “We don’t have much space and you don’t need them anyway. Our next stop will be Houston, Texas.”</w:t>
      </w:r>
    </w:p>
    <w:p w14:paraId="6E8112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I’ll be in Houston today?</w:t>
      </w:r>
      <w:r w:rsidRPr="00F43BC9">
        <w:rPr>
          <w:rFonts w:ascii="Garamond" w:hAnsi="Garamond" w:cs="Times New Roman"/>
          <w:sz w:val="24"/>
          <w:szCs w:val="24"/>
        </w:rPr>
        <w:t xml:space="preserve"> Arjun’s uncertain dream of reaching a safe place in America was finally only one stop away. He had heard that once he reached Houston, he would be a free man. There would be no hiding and running from police. As Sundar had said, “Nobody gives a shit there if you’re legal or not.”</w:t>
      </w:r>
    </w:p>
    <w:p w14:paraId="68A902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if we’re stopped by police before we reach Houston? </w:t>
      </w:r>
      <w:r w:rsidRPr="00F43BC9">
        <w:rPr>
          <w:rFonts w:ascii="Garamond" w:hAnsi="Garamond" w:cs="Times New Roman"/>
          <w:sz w:val="24"/>
          <w:szCs w:val="24"/>
        </w:rPr>
        <w:t xml:space="preserve">Arjun controlled himself. He didn’t need any negative thoughts right before he reached his destiny. </w:t>
      </w:r>
    </w:p>
    <w:p w14:paraId="36DB3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small backpack, he thought. How about I take out my things and trash them and keep my backpack? I might need it later.</w:t>
      </w:r>
    </w:p>
    <w:p w14:paraId="130C8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 </w:t>
      </w:r>
      <w:r w:rsidRPr="00F43BC9">
        <w:rPr>
          <w:rFonts w:ascii="Garamond" w:hAnsi="Garamond" w:cs="Times New Roman"/>
          <w:sz w:val="24"/>
          <w:szCs w:val="24"/>
        </w:rPr>
        <w:t>He took out his clothes and threw them over the wall. A few of them didn’t reach the other side and fell close to him. There were some clothes here and there on the ground.</w:t>
      </w:r>
    </w:p>
    <w:p w14:paraId="61BBB7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did I just say?” the man yelled. “Collect all that shit and put it in your bag and throw it over the fence. Do it before I leave your ass here!” </w:t>
      </w:r>
    </w:p>
    <w:p w14:paraId="798DD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want to aggravate the already annoyed man. He started collecting all the clothes on the ground while the rest of the travelers threw their backpacks over. </w:t>
      </w:r>
    </w:p>
    <w:p w14:paraId="51DEAC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the time Arjun got back, almost all the travelers were on the truck. There were just a few guys standing there, probably guides or agents. Arjun saw Miguel and Javier in one of the cars.</w:t>
      </w:r>
    </w:p>
    <w:p w14:paraId="667EB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peered at the trucks—both of the truck beds were completely packed with men lying there, jammed together like sardines. </w:t>
      </w:r>
      <w:r w:rsidRPr="00F43BC9">
        <w:rPr>
          <w:rFonts w:ascii="Garamond" w:hAnsi="Garamond" w:cs="Times New Roman"/>
          <w:i/>
          <w:iCs/>
          <w:sz w:val="24"/>
          <w:szCs w:val="24"/>
        </w:rPr>
        <w:t>How am I supposed to fit in there?</w:t>
      </w:r>
    </w:p>
    <w:p w14:paraId="27821349"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F064276" w14:textId="3B519F2C" w:rsidR="00B37B75" w:rsidRPr="00B11DF7" w:rsidRDefault="00B37B75" w:rsidP="00C72E21">
      <w:pPr>
        <w:pStyle w:val="Heading1"/>
        <w:numPr>
          <w:ilvl w:val="0"/>
          <w:numId w:val="0"/>
        </w:numPr>
        <w:rPr>
          <w:rFonts w:ascii="Garamond" w:hAnsi="Garamond"/>
        </w:rPr>
      </w:pPr>
      <w:bookmarkStart w:id="47" w:name="_Toc166604311"/>
      <w:r w:rsidRPr="00B11DF7">
        <w:rPr>
          <w:rFonts w:ascii="Garamond" w:hAnsi="Garamond"/>
        </w:rPr>
        <w:lastRenderedPageBreak/>
        <w:t>Chapter 44</w:t>
      </w:r>
      <w:bookmarkEnd w:id="47"/>
    </w:p>
    <w:p w14:paraId="77ED818C" w14:textId="77777777" w:rsidR="00B37B75" w:rsidRPr="00F43BC9" w:rsidRDefault="00B37B75" w:rsidP="00B11DF7">
      <w:pPr>
        <w:spacing w:line="300" w:lineRule="exact"/>
        <w:contextualSpacing/>
        <w:rPr>
          <w:rFonts w:ascii="Garamond" w:hAnsi="Garamond" w:cs="Times New Roman"/>
          <w:b/>
          <w:bCs/>
          <w:sz w:val="32"/>
          <w:szCs w:val="32"/>
        </w:rPr>
      </w:pPr>
    </w:p>
    <w:p w14:paraId="42B12BF0" w14:textId="46B33A0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“N</w:t>
      </w:r>
      <w:r w:rsidRPr="00F43BC9">
        <w:rPr>
          <w:rFonts w:ascii="Garamond" w:hAnsi="Garamond" w:cs="Times New Roman"/>
          <w:sz w:val="24"/>
          <w:szCs w:val="24"/>
        </w:rPr>
        <w:t>o room here,” one of the guys said. “You go sit in the front of this truck.” He pointed at the vehicle.</w:t>
      </w:r>
    </w:p>
    <w:p w14:paraId="21EF76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Thank God. It might be better there. </w:t>
      </w:r>
      <w:r w:rsidRPr="00F43BC9">
        <w:rPr>
          <w:rFonts w:ascii="Garamond" w:hAnsi="Garamond" w:cs="Times New Roman"/>
          <w:sz w:val="24"/>
          <w:szCs w:val="24"/>
        </w:rPr>
        <w:t xml:space="preserve">He nodded. </w:t>
      </w:r>
    </w:p>
    <w:p w14:paraId="7A9B03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couple of guys closed the back gates of the trucks and locked them. As if that wasn’t bad enough, they covered each of them with a long black truck bed cover with tiny holes in it. It was no different than chickens getting transferred to a slaughterhouse back home. Arjun could only imagine the feelings of suffocation in there.</w:t>
      </w:r>
    </w:p>
    <w:p w14:paraId="27DC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skinny guy and the man with the beard and mustache who had yelled at Arjun earlier sat next to the driver. Behind them were three women. One looked pale and exhausted. She moved a little to make space for Arjun and he sat there.</w:t>
      </w:r>
    </w:p>
    <w:p w14:paraId="4E2F34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everybody settled in the vehicles, one car drove away. After about five minutes, both of the trucks hit the road. </w:t>
      </w:r>
    </w:p>
    <w:p w14:paraId="040B2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skinny guy turned to Arjun. “The car in the front will look out for any checking or obstacles on the way, and the same with the other car behind us. If they see any danger, they let us know, so we have time to hide.”</w:t>
      </w:r>
    </w:p>
    <w:p w14:paraId="39E22D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for letting me know,” Arjun said.</w:t>
      </w:r>
    </w:p>
    <w:p w14:paraId="34F906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about twenty minutes, Arjun saw the lady next to him sweating really bad. Her clothes were wet.</w:t>
      </w:r>
    </w:p>
    <w:p w14:paraId="506C1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 xml:space="preserve"> bien?” Arjun said.</w:t>
      </w:r>
    </w:p>
    <w:p w14:paraId="5E76CA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shook her head. </w:t>
      </w:r>
    </w:p>
    <w:p w14:paraId="0E4D08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 you please open a window a little, she needs fresh air,” Arjun said. </w:t>
      </w:r>
    </w:p>
    <w:p w14:paraId="3C3FC4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“AC is on. I can’t do that,” the driver said.</w:t>
      </w:r>
    </w:p>
    <w:p w14:paraId="7554AD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water? Please give it to her. She really needs it.”</w:t>
      </w:r>
    </w:p>
    <w:p w14:paraId="4C9CCD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passed a water bottle to Arjun. He spread some on her face and poured some into her mouth, but it didn’t help much. All of a sudden, she leaned her head on his arm and collapsed. </w:t>
      </w:r>
    </w:p>
    <w:p w14:paraId="36806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passed out,” Arjun said, nervously. “What are we going to do?”</w:t>
      </w:r>
    </w:p>
    <w:p w14:paraId="769A51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her some water, she’ll be fine,” the guy with beard and mustache said. “We’ll be in Houston in a few hours.” He didn’t even look back.</w:t>
      </w:r>
    </w:p>
    <w:p w14:paraId="1937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can’t drink.” </w:t>
      </w:r>
    </w:p>
    <w:p w14:paraId="11A25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“Open window,” said the lady sitting on the other side. The lady sounded like that was the only sentence she knew in English. She had a weird accent. Arjun couldn’t figure out where she was from. </w:t>
      </w:r>
    </w:p>
    <w:p w14:paraId="1C410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stop the truck?” said the other lady half-heartedly, for she already knew the answer.</w:t>
      </w:r>
    </w:p>
    <w:p w14:paraId="063B7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can’t,” replied the driver, “I’m not authorized to stop, even if somebody dies in here. I can’t take a chance.” He opened the window a little. Fresh air entered the truck, but that didn’t seem to help the lady. Arjun was still supporting her in his arms. Her body felt limp. </w:t>
      </w:r>
      <w:r w:rsidRPr="00F43BC9">
        <w:rPr>
          <w:rFonts w:ascii="Garamond" w:hAnsi="Garamond" w:cs="Times New Roman"/>
          <w:i/>
          <w:iCs/>
          <w:sz w:val="24"/>
          <w:szCs w:val="24"/>
        </w:rPr>
        <w:t xml:space="preserve">Is she dead? </w:t>
      </w:r>
      <w:r w:rsidRPr="00F43BC9">
        <w:rPr>
          <w:rFonts w:ascii="Garamond" w:hAnsi="Garamond" w:cs="Times New Roman"/>
          <w:sz w:val="24"/>
          <w:szCs w:val="24"/>
        </w:rPr>
        <w:t>He felt for a pulse on her neck—he didn’t feel anything. Arjun started breathing rapidly. He checked it again. Nothing.</w:t>
      </w:r>
    </w:p>
    <w:p w14:paraId="32562F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w:t>
      </w:r>
      <w:proofErr w:type="gramStart"/>
      <w:r w:rsidRPr="00F43BC9">
        <w:rPr>
          <w:rFonts w:ascii="Garamond" w:hAnsi="Garamond" w:cs="Times New Roman"/>
          <w:sz w:val="24"/>
          <w:szCs w:val="24"/>
        </w:rPr>
        <w:t>help</w:t>
      </w:r>
      <w:proofErr w:type="gramEnd"/>
      <w:r w:rsidRPr="00F43BC9">
        <w:rPr>
          <w:rFonts w:ascii="Garamond" w:hAnsi="Garamond" w:cs="Times New Roman"/>
          <w:sz w:val="24"/>
          <w:szCs w:val="24"/>
        </w:rPr>
        <w:t xml:space="preserve"> her! Oh no… She is gone. She is dead.” Arjun started shaking.</w:t>
      </w:r>
    </w:p>
    <w:p w14:paraId="2F69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“Control yourself, dude. She will be fine,” the guy with the beard and mustache said.</w:t>
      </w:r>
    </w:p>
    <w:p w14:paraId="01F107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she won’t, she’s dead!” said the other lady, crying.</w:t>
      </w:r>
    </w:p>
    <w:p w14:paraId="16CB1B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turned around and felt her wrist for a pulse.</w:t>
      </w:r>
    </w:p>
    <w:p w14:paraId="08F7FF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looked at the other guide and said, “</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 xml:space="preserve">! Ella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muerta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2D03F8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now?</w:t>
      </w:r>
    </w:p>
    <w:p w14:paraId="0C5FFF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punched in some numbers on his phone and made a call, probably to the other agents. He talked too fast, so Arjun couldn’t figure out what they were talking about. By now, the driver had already started slowing down the truck. The other guide pulled out three pairs of gloves from the glove box. </w:t>
      </w:r>
    </w:p>
    <w:p w14:paraId="59CAEE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passed one pair to Arjun. “Help us carry her body.”</w:t>
      </w:r>
    </w:p>
    <w:p w14:paraId="592B8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going do with her body?”</w:t>
      </w:r>
    </w:p>
    <w:p w14:paraId="766286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think? We can’t keep her here too long. We need to get rid of her body—and fast.” The </w:t>
      </w:r>
      <w:r w:rsidRPr="00F43BC9">
        <w:rPr>
          <w:rFonts w:ascii="Garamond" w:hAnsi="Garamond" w:cs="Times New Roman"/>
          <w:sz w:val="24"/>
          <w:szCs w:val="24"/>
        </w:rPr>
        <w:lastRenderedPageBreak/>
        <w:t xml:space="preserve">truck stopped completely. </w:t>
      </w:r>
    </w:p>
    <w:p w14:paraId="3CD35A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 sorry.” Arjun was still in shock.</w:t>
      </w:r>
    </w:p>
    <w:p w14:paraId="133FF6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waste our freaking time, dude. What would be the use of keeping her here anyway? She won’t come back to life.”</w:t>
      </w:r>
    </w:p>
    <w:p w14:paraId="17EA6C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know. I know. Okay, I’ll help you.” </w:t>
      </w:r>
    </w:p>
    <w:p w14:paraId="174DB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“Call husband. He in the back,” said one of the ladies.</w:t>
      </w:r>
    </w:p>
    <w:p w14:paraId="1C3BE7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have time for that,” said the guide, unlocking the door.</w:t>
      </w:r>
    </w:p>
    <w:p w14:paraId="413583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said he’s right there in the back. Didn’t you hear her?” Arjun said.</w:t>
      </w:r>
    </w:p>
    <w:p w14:paraId="3D005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heard what she said. We don’t have time for that.”</w:t>
      </w:r>
    </w:p>
    <w:p w14:paraId="51A528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needs to know what happened to his wife.”</w:t>
      </w:r>
    </w:p>
    <w:p w14:paraId="480CA0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will find out in Houston.”</w:t>
      </w:r>
    </w:p>
    <w:p w14:paraId="27739D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won’t let that happen.”</w:t>
      </w:r>
    </w:p>
    <w:p w14:paraId="195D47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“Shut your mouth right now, or I’ll kill you and throw you beside her. You think it’s fun arguing with you here in the middle of the road? We don’t have time for this shit. We need to trash her body and get back in the truck. We can’t waste a single second. If anybody sees us, we’ll get arrested before we reach Houston. A case like this would lock us all up for rest of our lives. If we call her husband now, he will create complications, and we won’t make it to Houston. If it had happened to one of us, we would do the same thing.”</w:t>
      </w:r>
    </w:p>
    <w:p w14:paraId="2A882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was right, and Arjun needed to accept the fact that she was gone. He didn’t know why his heart was so gloomy. He didn’t even know the lady, but she was one of his companions, a fellow traveler. She wouldn’t have left her country if she’d had a choice, he thought. She didn’t have to die this way. </w:t>
      </w:r>
    </w:p>
    <w:p w14:paraId="43A1D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driver stayed in the vehicle while Arjun helped the guides carry her body. They walked a few minutes off the road towards some brush. </w:t>
      </w:r>
    </w:p>
    <w:p w14:paraId="3355CB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leave her here,” the skinny guy said. </w:t>
      </w:r>
    </w:p>
    <w:p w14:paraId="7D698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rested her body on the ground. The other guide put his hand in her bra and took out the package of cocaine. They just left the body there on the ground in the bush and ran back to the truck.</w:t>
      </w:r>
    </w:p>
    <w:p w14:paraId="53CA6A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they were in, the driver started the truck, and they were back on the road again as if nothing had ever happened, as if she didn’t even exist. Everything was done without anybody in the back knowing about it. As they continued, Arjun was haunted by the thought of her flesh being ripped apart by a pack of coyotes.</w:t>
      </w:r>
    </w:p>
    <w:p w14:paraId="17590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truck stopped in the afternoon, in the middle of nowhere. Arjun couldn’t see any houses for a long distance. A car stopped in front of them.</w:t>
      </w:r>
    </w:p>
    <w:p w14:paraId="4E7B1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with the beard and mustache received a call. After he hung up, he asked Arjun, “What’s your name?”</w:t>
      </w:r>
    </w:p>
    <w:p w14:paraId="622C84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 replied.</w:t>
      </w:r>
    </w:p>
    <w:p w14:paraId="60EEB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get out and go to that car.”</w:t>
      </w:r>
    </w:p>
    <w:p w14:paraId="403C8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6D9DE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got out of the truck and entered the car.</w:t>
      </w:r>
    </w:p>
    <w:p w14:paraId="5D670D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I’m Roberto,” the driver said.</w:t>
      </w:r>
    </w:p>
    <w:p w14:paraId="557F2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nice to meet you. I’m Arjun.”</w:t>
      </w:r>
    </w:p>
    <w:p w14:paraId="0A0F8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Roberto passed him two power bars and a bottle of water. </w:t>
      </w:r>
    </w:p>
    <w:p w14:paraId="11DF1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He gulped the water and wolfed down the bars. Afterwards he stayed quiet—he was exhausted and emotionally drained. He knew the incident would haunt him for the rest of his life. He closed his eyes and rested. A little later, three more guys from the same truck got in the car and they took off.</w:t>
      </w:r>
    </w:p>
    <w:p w14:paraId="371B4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twenty-five minutes, the car stopped at the driveway of a house. </w:t>
      </w:r>
    </w:p>
    <w:p w14:paraId="2BDB22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Arjun asked.</w:t>
      </w:r>
    </w:p>
    <w:p w14:paraId="10B60F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in Houston. Let’s go, guys,” Roberto said, and climbed out of the vehicle. They went around and entered the house through the back door. A huge man stood in front of them.  </w:t>
      </w:r>
    </w:p>
    <w:p w14:paraId="33857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guys, I’m your guard,” the guy said. “Come with me. I’ll take you to your room.” They followed </w:t>
      </w:r>
      <w:r w:rsidRPr="00F43BC9">
        <w:rPr>
          <w:rFonts w:ascii="Garamond" w:hAnsi="Garamond" w:cs="Times New Roman"/>
          <w:sz w:val="24"/>
          <w:szCs w:val="24"/>
        </w:rPr>
        <w:lastRenderedPageBreak/>
        <w:t>him to the basement. He opened a door and switched on a light. “Go inside.”</w:t>
      </w:r>
    </w:p>
    <w:p w14:paraId="22DCFB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open space ahead had mattresses all around the floor. “You stay here for now. I’ll be back with food later. You can hand me the packets that they give you in Mexico.”</w:t>
      </w:r>
    </w:p>
    <w:p w14:paraId="12A0EE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Three of the guys took out baggies and passed them to him.</w:t>
      </w:r>
    </w:p>
    <w:p w14:paraId="42ED22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one,” Arjun said.</w:t>
      </w:r>
    </w:p>
    <w:p w14:paraId="1E59B1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heard that,” he said. Then he looked at the other guys. “Make yourselves comfortable and don’t make any noise, okay?”</w:t>
      </w:r>
    </w:p>
    <w:p w14:paraId="7208DD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He walked out of the room and locked the door from the outside.</w:t>
      </w:r>
    </w:p>
    <w:p w14:paraId="591AC1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lay down.</w:t>
      </w:r>
    </w:p>
    <w:p w14:paraId="7284BCB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finally reached the destination that had been decided for him by the agents. </w:t>
      </w:r>
      <w:r w:rsidRPr="00F43BC9">
        <w:rPr>
          <w:rFonts w:ascii="Garamond" w:hAnsi="Garamond" w:cs="Times New Roman"/>
          <w:i/>
          <w:iCs/>
          <w:sz w:val="24"/>
          <w:szCs w:val="24"/>
        </w:rPr>
        <w:t>But now what? Where do I go from here?</w:t>
      </w:r>
    </w:p>
    <w:p w14:paraId="6948EBDB" w14:textId="77777777" w:rsidR="00B37B75" w:rsidRPr="00F43BC9" w:rsidRDefault="00B37B75" w:rsidP="00B37B75">
      <w:pPr>
        <w:spacing w:line="300" w:lineRule="exact"/>
        <w:ind w:firstLine="432"/>
        <w:jc w:val="both"/>
        <w:rPr>
          <w:rFonts w:ascii="Garamond" w:hAnsi="Garamond"/>
          <w:sz w:val="32"/>
          <w:szCs w:val="32"/>
        </w:rPr>
      </w:pPr>
      <w:r w:rsidRPr="00F43BC9">
        <w:rPr>
          <w:rFonts w:ascii="Garamond" w:hAnsi="Garamond"/>
          <w:sz w:val="32"/>
          <w:szCs w:val="32"/>
        </w:rPr>
        <w:br w:type="page"/>
      </w:r>
    </w:p>
    <w:p w14:paraId="6218B7FF" w14:textId="2A3A5F6F" w:rsidR="00B37B75" w:rsidRPr="00B11DF7" w:rsidRDefault="00B37B75" w:rsidP="00C72E21">
      <w:pPr>
        <w:pStyle w:val="Heading1"/>
        <w:numPr>
          <w:ilvl w:val="0"/>
          <w:numId w:val="0"/>
        </w:numPr>
        <w:rPr>
          <w:rFonts w:ascii="Garamond" w:hAnsi="Garamond"/>
        </w:rPr>
      </w:pPr>
      <w:bookmarkStart w:id="48" w:name="_Toc166604312"/>
      <w:r w:rsidRPr="00B11DF7">
        <w:rPr>
          <w:rFonts w:ascii="Garamond" w:hAnsi="Garamond"/>
        </w:rPr>
        <w:lastRenderedPageBreak/>
        <w:t>Chapter 45</w:t>
      </w:r>
      <w:bookmarkEnd w:id="48"/>
    </w:p>
    <w:p w14:paraId="620F70A4" w14:textId="77777777" w:rsidR="00B37B75" w:rsidRPr="00F43BC9" w:rsidRDefault="00B37B75" w:rsidP="00B11DF7">
      <w:pPr>
        <w:spacing w:line="300" w:lineRule="exact"/>
        <w:contextualSpacing/>
        <w:rPr>
          <w:rFonts w:ascii="Garamond" w:hAnsi="Garamond" w:cs="Times New Roman"/>
          <w:b/>
          <w:bCs/>
          <w:sz w:val="32"/>
          <w:szCs w:val="32"/>
        </w:rPr>
      </w:pPr>
    </w:p>
    <w:p w14:paraId="05612F8E"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Houston, Texas, July 8, 2010</w:t>
      </w:r>
    </w:p>
    <w:p w14:paraId="0A31BE6E" w14:textId="77777777" w:rsidR="00B37B75" w:rsidRPr="00F43BC9" w:rsidRDefault="00B37B75" w:rsidP="00B11DF7">
      <w:pPr>
        <w:spacing w:line="300" w:lineRule="exact"/>
        <w:contextualSpacing/>
        <w:rPr>
          <w:rFonts w:ascii="Garamond" w:hAnsi="Garamond" w:cs="Times New Roman"/>
          <w:i/>
          <w:iCs/>
          <w:sz w:val="24"/>
          <w:szCs w:val="24"/>
        </w:rPr>
      </w:pPr>
    </w:p>
    <w:p w14:paraId="4661D739" w14:textId="64C653F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next morning, after breakfast, somebody opened the door. They all glanced at it. The guard walked inside. “Which one of you is Arjun?”</w:t>
      </w:r>
    </w:p>
    <w:p w14:paraId="328A6E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 Arjun said.</w:t>
      </w:r>
    </w:p>
    <w:p w14:paraId="03B6C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“Boss want to see you.”</w:t>
      </w:r>
    </w:p>
    <w:p w14:paraId="16EDEAF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“Okay.” He stood up and walked behind the guard. </w:t>
      </w:r>
      <w:r w:rsidRPr="00F43BC9">
        <w:rPr>
          <w:rFonts w:ascii="Garamond" w:hAnsi="Garamond" w:cs="Times New Roman"/>
          <w:i/>
          <w:iCs/>
          <w:sz w:val="24"/>
          <w:szCs w:val="24"/>
        </w:rPr>
        <w:t>Why does he only want to see me?</w:t>
      </w:r>
    </w:p>
    <w:p w14:paraId="405B0A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living room, Roberto was sitting on the couch. He looked at Arjun. “Sit.”</w:t>
      </w:r>
    </w:p>
    <w:p w14:paraId="7FB645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in front of him.</w:t>
      </w:r>
    </w:p>
    <w:p w14:paraId="0E86BD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tells me you paid $1,000 already. Now you need to call your family to transfer the remaining $1,500. Once I receive the money, you are free to leave the house.”</w:t>
      </w:r>
    </w:p>
    <w:p w14:paraId="621299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use your phone?”</w:t>
      </w:r>
    </w:p>
    <w:p w14:paraId="7E937B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Roberto handed him his phone. “You might want to ask your family to send you some extra money, so you can start up here. If you want to go anywhere in Houston, we will drop you there. But if you are going farther away, you need money to travel. Here is my business card.” He handed it to Arjun. “They can send me the money through Western Union. Once I receive the payment, I’ll give the extra money to you.”</w:t>
      </w:r>
    </w:p>
    <w:p w14:paraId="7AF8A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 business card from him. “Okay.” He called Amit and told him he had safely reached Houston.</w:t>
      </w:r>
    </w:p>
    <w:p w14:paraId="300406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“That’s a big relief, after all you’ve been through. Now that you finally reached America, call Kiran. He lives in New York City. I talked to him recently. He told me he will help you out once you get there. I talked to some other people too, but they were afraid to help an illegal immigrant,” Amit said.</w:t>
      </w:r>
    </w:p>
    <w:p w14:paraId="258467C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Kiran was Arjun’s old neighbor. Five years ago, he had moved to America with his family on a Diversity Visa. He seemed to be well settled in the country.</w:t>
      </w:r>
    </w:p>
    <w:p w14:paraId="638EA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After asking Amit for the last payment of $1,500 and some extra and receiving Kiran’s contact information, Arjun hung up and called Kiran</w:t>
      </w:r>
      <w:r w:rsidRPr="00F43BC9">
        <w:rPr>
          <w:rFonts w:ascii="Garamond" w:hAnsi="Garamond" w:cs="Times New Roman"/>
          <w:sz w:val="24"/>
          <w:szCs w:val="24"/>
        </w:rPr>
        <w:t>.</w:t>
      </w:r>
    </w:p>
    <w:p w14:paraId="71D1B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Kiran picked up the phone. “Hello.” </w:t>
      </w:r>
    </w:p>
    <w:p w14:paraId="154FF8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Uncle, this is Arjun.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told me to call you. I’m in Houston now. Would you be able to help me get a job in New York?”</w:t>
      </w:r>
    </w:p>
    <w:p w14:paraId="380A45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Arjun. It’s good that you finally arrived there safely. I didn’t think you would ever get to the United States,” Kiran said. “I have two kids at home who need a babysitter as my wife and I both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If you take care of the kids and the house, I’ll pay you $500 a month for a year. After that, I am planning to open a restaurant, and your father told me that you are a good cook. I’ll give you a job there. Then you’ll get more money. If that setup works for you, you can come anytime. If not, I’m sorry, I can’t help you. There’s a lot going on in my life right now.” </w:t>
      </w:r>
    </w:p>
    <w:p w14:paraId="7D19C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$500 a month? How could I pay back the money </w:t>
      </w:r>
      <w:proofErr w:type="spellStart"/>
      <w:r w:rsidRPr="00F43BC9">
        <w:rPr>
          <w:rFonts w:ascii="Garamond" w:hAnsi="Garamond" w:cs="Times New Roman"/>
          <w:i/>
          <w:iCs/>
          <w:sz w:val="24"/>
          <w:szCs w:val="24"/>
        </w:rPr>
        <w:t>Buba</w:t>
      </w:r>
      <w:proofErr w:type="spellEnd"/>
      <w:r w:rsidRPr="00F43BC9">
        <w:rPr>
          <w:rFonts w:ascii="Garamond" w:hAnsi="Garamond" w:cs="Times New Roman"/>
          <w:i/>
          <w:iCs/>
          <w:sz w:val="24"/>
          <w:szCs w:val="24"/>
        </w:rPr>
        <w:t xml:space="preserve"> borrowed on that? </w:t>
      </w:r>
      <w:r w:rsidRPr="00F43BC9">
        <w:rPr>
          <w:rFonts w:ascii="Garamond" w:hAnsi="Garamond" w:cs="Times New Roman"/>
          <w:sz w:val="24"/>
          <w:szCs w:val="24"/>
        </w:rPr>
        <w:t>Arjun was expecting some real help from Kiran, like a better-paying job. He knew this deal was not in his favor. He thought about Prabhat, but Prabhat was just a student and he didn’t want to be a burden to him. And he was afraid that his lifelong friendship might be ruined along with his expectations. He was in a dilemma—should he take this deal or not?</w:t>
      </w:r>
    </w:p>
    <w:p w14:paraId="618D5D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you there?”</w:t>
      </w:r>
    </w:p>
    <w:p w14:paraId="074E6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65F962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“You’re not going to get a better deal in your situation, you know! It’s really hard to get a job these days, especially when you are illegal. If you say no to this, you’ll probably end up being homeless. I wish I could do better for you, but it’s all I can do right now.”</w:t>
      </w:r>
    </w:p>
    <w:p w14:paraId="2B5519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have much choice. “Okay, I’ll come there.</w:t>
      </w:r>
      <w:r w:rsidRPr="00F43BC9">
        <w:rPr>
          <w:rFonts w:ascii="Garamond" w:hAnsi="Garamond"/>
        </w:rPr>
        <w:t xml:space="preserve"> </w:t>
      </w:r>
      <w:r w:rsidRPr="00F43BC9">
        <w:rPr>
          <w:rFonts w:ascii="Garamond" w:hAnsi="Garamond" w:cs="Times New Roman"/>
          <w:sz w:val="24"/>
          <w:szCs w:val="24"/>
        </w:rPr>
        <w:t xml:space="preserve">What’s your address?” </w:t>
      </w:r>
    </w:p>
    <w:p w14:paraId="7AC04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wrote it down, then handed Roberto’s phone back to him. “Thank you. Looks like I’m going to New York City.”</w:t>
      </w:r>
    </w:p>
    <w:p w14:paraId="3DE0B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have two options to go there. Option number one— I drop you off at a Greyhound bus station here and you travel there on your own. Option number two—there are more people coming tomorrow. Most of them are going to New York, Maryland, and Boston. We have a big van, and our driver will take them there in two days. We charge $400 each and we will drop each of them to their addresses. You can go either way—we are cool with it. Just let me know.” </w:t>
      </w:r>
    </w:p>
    <w:p w14:paraId="70E5EE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will go in the van with the rest of the people. My father will send you $2,500 tomorrow.” </w:t>
      </w:r>
    </w:p>
    <w:p w14:paraId="3FF00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I’ll pay the driver $400 and give you the remaining $600 once I receive it. For now, you can go back to your room.”</w:t>
      </w:r>
    </w:p>
    <w:p w14:paraId="77753E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r w:rsidRPr="00F43BC9" w:rsidDel="00192610">
        <w:rPr>
          <w:rFonts w:ascii="Garamond" w:hAnsi="Garamond" w:cs="Times New Roman"/>
          <w:sz w:val="24"/>
          <w:szCs w:val="24"/>
        </w:rPr>
        <w:t xml:space="preserve"> </w:t>
      </w:r>
    </w:p>
    <w:p w14:paraId="67DED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in the late afternoon, seven more people arrived at the house. The following morning, the guard and Roberto brought them scrambled eggs, bacon, hash browns, toast, and coffee. </w:t>
      </w:r>
    </w:p>
    <w:p w14:paraId="6A7B09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eat your breakfast, then get ready. You’ll be leaving in an hour,” Roberto said.</w:t>
      </w:r>
    </w:p>
    <w:p w14:paraId="0D1B5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the guard came back. “Whoever is going to New York, Maryland, and Boston, come with me.”</w:t>
      </w:r>
    </w:p>
    <w:p w14:paraId="6D694D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eight more guys followed him to a van in the garage. They all got in.</w:t>
      </w:r>
    </w:p>
    <w:p w14:paraId="7BD9D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ten minutes, Arjun noticed the driver looking in his rearview mirror and frowning. Arjun glanced back—two police cars were following them. </w:t>
      </w:r>
      <w:r w:rsidRPr="00F43BC9">
        <w:rPr>
          <w:rFonts w:ascii="Garamond" w:hAnsi="Garamond" w:cs="Times New Roman"/>
          <w:i/>
          <w:iCs/>
          <w:sz w:val="24"/>
          <w:szCs w:val="24"/>
        </w:rPr>
        <w:t>Oh no.</w:t>
      </w:r>
      <w:r w:rsidRPr="00F43BC9">
        <w:rPr>
          <w:rFonts w:ascii="Garamond" w:hAnsi="Garamond" w:cs="Times New Roman"/>
          <w:sz w:val="24"/>
          <w:szCs w:val="24"/>
        </w:rPr>
        <w:t xml:space="preserve"> He tried to reassure himself. </w:t>
      </w:r>
      <w:r w:rsidRPr="00F43BC9">
        <w:rPr>
          <w:rFonts w:ascii="Garamond" w:hAnsi="Garamond" w:cs="Times New Roman"/>
          <w:i/>
          <w:iCs/>
          <w:sz w:val="24"/>
          <w:szCs w:val="24"/>
        </w:rPr>
        <w:t xml:space="preserve">We should be okay. As Uncle Sundar told me—nobody gives a shit about illegal people here. </w:t>
      </w:r>
      <w:r w:rsidRPr="00F43BC9">
        <w:rPr>
          <w:rFonts w:ascii="Garamond" w:hAnsi="Garamond" w:cs="Times New Roman"/>
          <w:sz w:val="24"/>
          <w:szCs w:val="24"/>
        </w:rPr>
        <w:t>The red light on top of the police cars lit up and started rotating.</w:t>
      </w:r>
    </w:p>
    <w:p w14:paraId="6FE75BB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What’s that for?</w:t>
      </w:r>
    </w:p>
    <w:p w14:paraId="19B628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shit! Oh shit,” the driver said. “Somebody must have complained… Holy shit, what am I going to do?”</w:t>
      </w:r>
    </w:p>
    <w:p w14:paraId="7C2BC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you drive faster than them?” a guy sitting next to the driver said.</w:t>
      </w:r>
    </w:p>
    <w:p w14:paraId="370A1E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lang w:val="pt-BR"/>
        </w:rPr>
        <w:t xml:space="preserve">“No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can’t</w:t>
      </w:r>
      <w:proofErr w:type="spellEnd"/>
      <w:r w:rsidRPr="00F43BC9">
        <w:rPr>
          <w:rFonts w:ascii="Garamond" w:hAnsi="Garamond" w:cs="Times New Roman"/>
          <w:sz w:val="24"/>
          <w:szCs w:val="24"/>
          <w:lang w:val="pt-BR"/>
        </w:rPr>
        <w:t xml:space="preserve"> do </w:t>
      </w:r>
      <w:proofErr w:type="spellStart"/>
      <w:r w:rsidRPr="00F43BC9">
        <w:rPr>
          <w:rFonts w:ascii="Garamond" w:hAnsi="Garamond" w:cs="Times New Roman"/>
          <w:sz w:val="24"/>
          <w:szCs w:val="24"/>
          <w:lang w:val="pt-BR"/>
        </w:rPr>
        <w:t>that</w:t>
      </w:r>
      <w:proofErr w:type="spellEnd"/>
      <w:r w:rsidRPr="00F43BC9">
        <w:rPr>
          <w:rFonts w:ascii="Garamond" w:hAnsi="Garamond" w:cs="Times New Roman"/>
          <w:sz w:val="24"/>
          <w:szCs w:val="24"/>
          <w:lang w:val="pt-BR"/>
        </w:rPr>
        <w:t xml:space="preserve">.” </w:t>
      </w:r>
      <w:r w:rsidRPr="00F43BC9">
        <w:rPr>
          <w:rFonts w:ascii="Garamond" w:hAnsi="Garamond" w:cs="Times New Roman"/>
          <w:sz w:val="24"/>
          <w:szCs w:val="24"/>
        </w:rPr>
        <w:t>The driver pulled over and stopped the van. Without turning back at the guys, he said, “Listen all of you, I’ll do the talking. All of you be quiet. Everything will be fine.”</w:t>
      </w:r>
    </w:p>
    <w:p w14:paraId="1A3425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he is right. </w:t>
      </w:r>
    </w:p>
    <w:p w14:paraId="5D99E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 police cars stopped behind them. Two officers, one from each car, walked toward the van while the others stayed behind. The driver opened the window. “Hello, officer. Is there a problem?”</w:t>
      </w:r>
    </w:p>
    <w:p w14:paraId="7374F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received a complaint about this vehicle,” the officer said. Show me your driver’s license and registration.”</w:t>
      </w:r>
      <w:r w:rsidRPr="00F43BC9" w:rsidDel="00192610">
        <w:rPr>
          <w:rFonts w:ascii="Garamond" w:hAnsi="Garamond" w:cs="Times New Roman"/>
          <w:sz w:val="24"/>
          <w:szCs w:val="24"/>
        </w:rPr>
        <w:t xml:space="preserve"> </w:t>
      </w:r>
    </w:p>
    <w:p w14:paraId="699783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sure.” The driver took out the documents and handed them to the officer, who passed them to the other policeman without even glancing at them.</w:t>
      </w:r>
    </w:p>
    <w:p w14:paraId="7493EC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guys going?” he said, looking back at the driver.</w:t>
      </w:r>
    </w:p>
    <w:p w14:paraId="69E3A1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“New York.”</w:t>
      </w:r>
    </w:p>
    <w:p w14:paraId="5CC4A4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“Who are those people on the back?”</w:t>
      </w:r>
    </w:p>
    <w:p w14:paraId="7EF40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“Friends.”</w:t>
      </w:r>
    </w:p>
    <w:p w14:paraId="72903A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guys, take out your IDs.” The officer peered at the travelers. </w:t>
      </w:r>
      <w:r w:rsidRPr="00F43BC9">
        <w:rPr>
          <w:rFonts w:ascii="Garamond" w:hAnsi="Garamond" w:cs="Times New Roman"/>
          <w:i/>
          <w:iCs/>
          <w:sz w:val="24"/>
          <w:szCs w:val="24"/>
        </w:rPr>
        <w:t xml:space="preserve">Is he going to arrest us now? </w:t>
      </w:r>
      <w:r w:rsidRPr="00F43BC9">
        <w:rPr>
          <w:rFonts w:ascii="Garamond" w:hAnsi="Garamond" w:cs="Times New Roman"/>
          <w:sz w:val="24"/>
          <w:szCs w:val="24"/>
        </w:rPr>
        <w:t>Arjun’s heart sank—he didn’t know what to say to the man.</w:t>
      </w:r>
    </w:p>
    <w:p w14:paraId="223291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“Officer, they forgot their IDs at home,” the driver said.</w:t>
      </w:r>
    </w:p>
    <w:p w14:paraId="0908E7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w:t>
      </w:r>
    </w:p>
    <w:p w14:paraId="35B79D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all of them forgot. We had them in a bag, and we forgot the bag.”</w:t>
      </w:r>
    </w:p>
    <w:p w14:paraId="602185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“Okay, that’s ridiculous. Everybody should be carrying their own ID on them. All of you, get out of the van,” the officer said. Then he gestured to the other officers to come there.</w:t>
      </w:r>
    </w:p>
    <w:p w14:paraId="00FAFA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after another, the guys stepped out of the van. </w:t>
      </w:r>
    </w:p>
    <w:p w14:paraId="376411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cops came towards them. The travelers were instructed to face the van with feet apart and hands on the vehicle. They were checked for weapons. One of the officers said, “You have the right to remain silent. Anything you say can and will be used against you in a court of law.”</w:t>
      </w:r>
    </w:p>
    <w:p w14:paraId="150E0E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policemen had cuffed them all, more police cars arrived. </w:t>
      </w:r>
    </w:p>
    <w:p w14:paraId="5757A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“You three, come with me,” one of the officers said, pointing at Arjun and two other guys. </w:t>
      </w:r>
    </w:p>
    <w:p w14:paraId="57B271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chest felt tight as he followed the officer. The man opened the door and three of them got in the back. </w:t>
      </w:r>
    </w:p>
    <w:p w14:paraId="73C891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4711C91" w14:textId="43CE1C93" w:rsidR="00B37B75" w:rsidRPr="00B11DF7" w:rsidRDefault="00B37B75" w:rsidP="00C72E21">
      <w:pPr>
        <w:pStyle w:val="Heading1"/>
        <w:numPr>
          <w:ilvl w:val="0"/>
          <w:numId w:val="0"/>
        </w:numPr>
        <w:rPr>
          <w:rFonts w:ascii="Garamond" w:hAnsi="Garamond"/>
        </w:rPr>
      </w:pPr>
      <w:bookmarkStart w:id="49" w:name="_Toc166604313"/>
      <w:r w:rsidRPr="00B11DF7">
        <w:rPr>
          <w:rFonts w:ascii="Garamond" w:hAnsi="Garamond"/>
        </w:rPr>
        <w:lastRenderedPageBreak/>
        <w:t>Chapter 46</w:t>
      </w:r>
      <w:bookmarkEnd w:id="49"/>
    </w:p>
    <w:p w14:paraId="5C70CA9F" w14:textId="77777777" w:rsidR="00B37B75" w:rsidRPr="00F43BC9" w:rsidRDefault="00B37B75" w:rsidP="00B11DF7">
      <w:pPr>
        <w:spacing w:line="300" w:lineRule="exact"/>
        <w:contextualSpacing/>
        <w:rPr>
          <w:rFonts w:ascii="Garamond" w:hAnsi="Garamond" w:cs="Times New Roman"/>
          <w:b/>
          <w:bCs/>
          <w:sz w:val="32"/>
          <w:szCs w:val="32"/>
        </w:rPr>
      </w:pPr>
    </w:p>
    <w:p w14:paraId="7BDD75B2" w14:textId="278F3B3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police car stopped at a detention center. One of the officers opened the door for Arjun and the two other guys. “Get out of the car.”</w:t>
      </w:r>
    </w:p>
    <w:p w14:paraId="79F92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and the officers guided them inside the building. They entered a common area with some chairs. A television was hung on the wall. Two guards stood in front of them.</w:t>
      </w:r>
    </w:p>
    <w:p w14:paraId="674A7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there more?” one of the guards said.</w:t>
      </w:r>
    </w:p>
    <w:p w14:paraId="2DC807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should be here soon.”</w:t>
      </w:r>
    </w:p>
    <w:p w14:paraId="6DC15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follow me, guys,” the guard said. They walked behind him.</w:t>
      </w:r>
    </w:p>
    <w:p w14:paraId="2D8312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led them to a windowless, vacant room and closed the door. Then the officers unlocked their handcuffs. </w:t>
      </w:r>
    </w:p>
    <w:p w14:paraId="185983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be back,” the guard said, as he and the policemen exited the room.</w:t>
      </w:r>
    </w:p>
    <w:p w14:paraId="3D26DB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door being locked from outside.</w:t>
      </w:r>
    </w:p>
    <w:p w14:paraId="16CC783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are they going to do with us?</w:t>
      </w:r>
      <w:r w:rsidRPr="00F43BC9">
        <w:rPr>
          <w:rFonts w:ascii="Garamond" w:hAnsi="Garamond"/>
        </w:rPr>
        <w:t xml:space="preserve"> </w:t>
      </w:r>
      <w:r w:rsidRPr="00F43BC9">
        <w:rPr>
          <w:rFonts w:ascii="Garamond" w:hAnsi="Garamond" w:cs="Times New Roman"/>
          <w:i/>
          <w:iCs/>
          <w:sz w:val="24"/>
          <w:szCs w:val="24"/>
        </w:rPr>
        <w:t xml:space="preserve">How could this happen?” </w:t>
      </w:r>
      <w:r w:rsidRPr="00F43BC9">
        <w:rPr>
          <w:rFonts w:ascii="Garamond" w:hAnsi="Garamond" w:cs="Times New Roman"/>
          <w:sz w:val="24"/>
          <w:szCs w:val="24"/>
        </w:rPr>
        <w:t xml:space="preserve">Sundar is my uncle, why didn’t he tell me this might happen? He thought. He remembered Sundar telling him, “Nobody in America gives a shit about who is legal or not.” </w:t>
      </w:r>
      <w:r w:rsidRPr="00F43BC9">
        <w:rPr>
          <w:rFonts w:ascii="Garamond" w:hAnsi="Garamond" w:cs="Times New Roman"/>
          <w:i/>
          <w:iCs/>
          <w:sz w:val="24"/>
          <w:szCs w:val="24"/>
        </w:rPr>
        <w:t xml:space="preserve">He lied to me. </w:t>
      </w:r>
    </w:p>
    <w:p w14:paraId="3D2B7B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two guys talking in Spanish. “They are going to deport us.”</w:t>
      </w:r>
    </w:p>
    <w:p w14:paraId="483E90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Oh no. How will I be able to repay the loan? </w:t>
      </w:r>
      <w:r w:rsidRPr="00F43BC9">
        <w:rPr>
          <w:rFonts w:ascii="Garamond" w:hAnsi="Garamond" w:cs="Times New Roman"/>
          <w:sz w:val="24"/>
          <w:szCs w:val="24"/>
        </w:rPr>
        <w:t xml:space="preserve">He felt panic-stricken and his chest was tight. He paced around the room without talking to anybody. </w:t>
      </w:r>
    </w:p>
    <w:p w14:paraId="233502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the door opened, and the rest of his traveling companions entered, except the driver. They all looked scared.  </w:t>
      </w:r>
    </w:p>
    <w:p w14:paraId="439B69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About an hour passed by, and the guard came in again. “Come out one at a time.”</w:t>
      </w:r>
    </w:p>
    <w:p w14:paraId="3C2C7F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guy close to the door followed him. The rest of them stayed inside, nervously waiting for their turn.</w:t>
      </w:r>
    </w:p>
    <w:p w14:paraId="12350B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came back to the room and another one was called in. </w:t>
      </w:r>
    </w:p>
    <w:p w14:paraId="181499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one of them said in Spanish.</w:t>
      </w:r>
    </w:p>
    <w:p w14:paraId="6941D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asked me where I’m from, why I came to America, how I got here, and so on.”</w:t>
      </w:r>
    </w:p>
    <w:p w14:paraId="1E6C1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listening to their conversation. After a while, it was his turn and Arjun followed the guard to a room where a man sat on a chair. In front of the man was a computer and a bunch of papers. He took Arjun’s fingerprints and mug shots, then told him to take a seat. </w:t>
      </w:r>
    </w:p>
    <w:p w14:paraId="33E9E0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your name?” </w:t>
      </w:r>
    </w:p>
    <w:p w14:paraId="2E601F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Sharma.”</w:t>
      </w:r>
    </w:p>
    <w:p w14:paraId="38AE3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anybody to represent you?”</w:t>
      </w:r>
    </w:p>
    <w:p w14:paraId="0F8F28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w:t>
      </w:r>
    </w:p>
    <w:p w14:paraId="02129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answer my questions to the best of your knowledge, all right?”</w:t>
      </w:r>
    </w:p>
    <w:p w14:paraId="1E72A3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2EEE96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asked him about his travels—who were his agents, how did they travel to the United States, why did he come? Where were they staying in Houston? And so on. Arjun told him what he knew. </w:t>
      </w:r>
    </w:p>
    <w:p w14:paraId="1216C7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flee your country because of your safety? Is there any danger if you were to go back?’</w:t>
      </w:r>
    </w:p>
    <w:p w14:paraId="0EE6F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left my country looking for opportunity to have a better life. I never intended to come here when I first left, but because of the earthquake in Haiti, my agent redirected us to come here. My family has borrowed a lot of money to pay for my safe passage. With the current political situation of Nepal, there are no jobs there. If I even find one there, I might never be able to repay the loan no matter how hard I work. And the people who lent us money could harm me when I can’t pay them back. I would like to request your government please let me stay here.”</w:t>
      </w:r>
    </w:p>
    <w:p w14:paraId="4EAEFE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room for now. The court will decide that for you.”</w:t>
      </w:r>
    </w:p>
    <w:p w14:paraId="2A569F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Arjun followed the guard back to the room.</w:t>
      </w:r>
    </w:p>
    <w:p w14:paraId="5835E2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day and night, the guys were kept in there. There were no beds or even mattresses or pallets. They all sat on the concrete floor. Late in the evening, the guards brought them plates of mashed potatoes with </w:t>
      </w:r>
      <w:r w:rsidRPr="00F43BC9">
        <w:rPr>
          <w:rFonts w:ascii="Garamond" w:hAnsi="Garamond" w:cs="Times New Roman"/>
          <w:sz w:val="24"/>
          <w:szCs w:val="24"/>
        </w:rPr>
        <w:lastRenderedPageBreak/>
        <w:t>gravy and tiny pieces of chicken. The food was cold and salty, but at this point, Arjun was just grateful for food to fill his belly.</w:t>
      </w:r>
    </w:p>
    <w:p w14:paraId="26464A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guard opened the door. “Come outside, one at a time.”</w:t>
      </w:r>
    </w:p>
    <w:p w14:paraId="71A73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stepped out of the room where many police officers were present. One of them put handcuffs on him. Then he put a thick chain and fixed it on his waist like a belt and attached it to the cuffs. Arjun could hardly move his wrists. </w:t>
      </w:r>
    </w:p>
    <w:p w14:paraId="378A5E9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officer was not done. He then shackled Arjun’s leg with another heavy iron chain. Arjun had once seen a buffalo being chained and dragged into a slaughterhouse. The incident turned him to vegetarianism for years. Now he felt like he knew the real trauma the animal had gone through. When the boss in Kuwait had called him a buffalo, it had hurt him. But that was just a word—this was reality. He tried to summon a positive thought, but he didn’t have any left. </w:t>
      </w:r>
      <w:r w:rsidRPr="00F43BC9">
        <w:rPr>
          <w:rFonts w:ascii="Garamond" w:hAnsi="Garamond" w:cs="Times New Roman"/>
          <w:i/>
          <w:iCs/>
          <w:sz w:val="24"/>
          <w:szCs w:val="24"/>
        </w:rPr>
        <w:t>I wish I had died in the Darién Gap. I’m really a worthless animal.</w:t>
      </w:r>
    </w:p>
    <w:p w14:paraId="525AC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“Stand over by the wall,” the officer said, jolting him to reality. </w:t>
      </w:r>
    </w:p>
    <w:p w14:paraId="00920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nodded and stood on the side. </w:t>
      </w:r>
    </w:p>
    <w:p w14:paraId="7DAA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after another, the rest of them were chained.</w:t>
      </w:r>
    </w:p>
    <w:p w14:paraId="0AC634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going?” one of the guys said.</w:t>
      </w:r>
    </w:p>
    <w:p w14:paraId="70C91A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 of you are being transferred to a penitentiary. Others will be sent back to their countries.”</w:t>
      </w:r>
    </w:p>
    <w:p w14:paraId="6E0925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Where are they going to send me? Both are equally scary. </w:t>
      </w:r>
      <w:r w:rsidRPr="00F43BC9">
        <w:rPr>
          <w:rFonts w:ascii="Garamond" w:hAnsi="Garamond" w:cs="Times New Roman"/>
          <w:sz w:val="24"/>
          <w:szCs w:val="24"/>
        </w:rPr>
        <w:t>Cold sweat trickled down his neck.</w:t>
      </w:r>
    </w:p>
    <w:p w14:paraId="6FEA59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three are coming with us,” one of the officers pointed at Arjun and two more guys. They walked behind the officer and his partner to a car. The policemen opened the back doors. “Get in.”</w:t>
      </w:r>
    </w:p>
    <w:p w14:paraId="0C8561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great effort, the guys dragged their chains into the </w:t>
      </w:r>
      <w:proofErr w:type="gramStart"/>
      <w:r w:rsidRPr="00F43BC9">
        <w:rPr>
          <w:rFonts w:ascii="Garamond" w:hAnsi="Garamond" w:cs="Times New Roman"/>
          <w:sz w:val="24"/>
          <w:szCs w:val="24"/>
        </w:rPr>
        <w:t>car</w:t>
      </w:r>
      <w:proofErr w:type="gramEnd"/>
      <w:r w:rsidRPr="00F43BC9">
        <w:rPr>
          <w:rFonts w:ascii="Garamond" w:hAnsi="Garamond" w:cs="Times New Roman"/>
          <w:sz w:val="24"/>
          <w:szCs w:val="24"/>
        </w:rPr>
        <w:t xml:space="preserve"> and they drove away.</w:t>
      </w:r>
    </w:p>
    <w:p w14:paraId="7407AC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39B48EB0" w14:textId="4ED7BB18" w:rsidR="00B37B75" w:rsidRPr="00B11DF7" w:rsidRDefault="00B37B75" w:rsidP="00C72E21">
      <w:pPr>
        <w:pStyle w:val="Heading1"/>
        <w:numPr>
          <w:ilvl w:val="0"/>
          <w:numId w:val="0"/>
        </w:numPr>
        <w:rPr>
          <w:rFonts w:ascii="Garamond" w:hAnsi="Garamond"/>
        </w:rPr>
      </w:pPr>
      <w:bookmarkStart w:id="50" w:name="_Toc166604314"/>
      <w:r w:rsidRPr="00B11DF7">
        <w:rPr>
          <w:rFonts w:ascii="Garamond" w:hAnsi="Garamond"/>
        </w:rPr>
        <w:lastRenderedPageBreak/>
        <w:t>Chapter</w:t>
      </w:r>
      <w:r w:rsidRPr="00B11DF7">
        <w:rPr>
          <w:rFonts w:ascii="Garamond" w:hAnsi="Garamond"/>
          <w:sz w:val="24"/>
          <w:szCs w:val="24"/>
        </w:rPr>
        <w:t xml:space="preserve"> </w:t>
      </w:r>
      <w:r w:rsidRPr="00B11DF7">
        <w:rPr>
          <w:rFonts w:ascii="Garamond" w:hAnsi="Garamond"/>
        </w:rPr>
        <w:t>47</w:t>
      </w:r>
      <w:bookmarkEnd w:id="50"/>
    </w:p>
    <w:p w14:paraId="581DDB1A" w14:textId="77777777" w:rsidR="00B37B75" w:rsidRPr="00F43BC9" w:rsidRDefault="00B37B75" w:rsidP="00B11DF7">
      <w:pPr>
        <w:spacing w:line="300" w:lineRule="exact"/>
        <w:contextualSpacing/>
        <w:rPr>
          <w:rFonts w:ascii="Garamond" w:hAnsi="Garamond" w:cs="Times New Roman"/>
          <w:b/>
          <w:bCs/>
          <w:sz w:val="32"/>
          <w:szCs w:val="32"/>
        </w:rPr>
      </w:pPr>
    </w:p>
    <w:p w14:paraId="0E19BC00" w14:textId="3CE06236"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ake off your clothes and put them in these baskets,” an officer said. Arjun and two of his companions were standing by the three officers in the processing room of the new jail.</w:t>
      </w:r>
    </w:p>
    <w:p w14:paraId="0C4E15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off his clothes and shoes and placed them in the basket, then stood in front of the officer in his underpants. </w:t>
      </w:r>
    </w:p>
    <w:p w14:paraId="2A961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“Everything!”</w:t>
      </w:r>
    </w:p>
    <w:p w14:paraId="5B05FD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awkward and embarrassing, but there was nothing he could do about it. He took off his underwear and placed it over his clothes. </w:t>
      </w:r>
    </w:p>
    <w:p w14:paraId="0FE404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 third officer was examining the clothes in the basket, the second officer placed a square mirror about a foot square on the bench. He pointed at Arjun. “You get up here and squat over the mirror!”</w:t>
      </w:r>
    </w:p>
    <w:p w14:paraId="39819F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Conscious of his naked body, he looked at the officer, confused.</w:t>
      </w:r>
    </w:p>
    <w:p w14:paraId="3CBF61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“Sit on it like you want to take a shit and cough.”</w:t>
      </w:r>
    </w:p>
    <w:p w14:paraId="15114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felt like he had lost all his dignity. </w:t>
      </w:r>
    </w:p>
    <w:p w14:paraId="530E0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squatted over the mirror and tried to take his mind off the situation. He thought about his young days when there were no toilets in the school in his remote village. He would go into the bushes under the open sky with his friends, chatting with them while taking a poop. </w:t>
      </w:r>
    </w:p>
    <w:p w14:paraId="5C077D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What’s he doing? </w:t>
      </w:r>
      <w:r w:rsidRPr="00F43BC9">
        <w:rPr>
          <w:rFonts w:ascii="Garamond" w:hAnsi="Garamond" w:cs="Times New Roman"/>
          <w:sz w:val="24"/>
          <w:szCs w:val="24"/>
        </w:rPr>
        <w:t xml:space="preserve">The officer pointed a flashlight on his rectum. “Now cough.” </w:t>
      </w:r>
    </w:p>
    <w:p w14:paraId="2657BE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coughed multiple times while the officer observed him on the mirror.</w:t>
      </w:r>
    </w:p>
    <w:p w14:paraId="0F236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don’t see anything up there. You’re good. Go stand</w:t>
      </w:r>
      <w:r w:rsidRPr="00F43BC9" w:rsidDel="00192610">
        <w:rPr>
          <w:rFonts w:ascii="Garamond" w:hAnsi="Garamond" w:cs="Times New Roman"/>
          <w:sz w:val="24"/>
          <w:szCs w:val="24"/>
        </w:rPr>
        <w:t xml:space="preserve"> </w:t>
      </w:r>
      <w:r w:rsidRPr="00F43BC9">
        <w:rPr>
          <w:rFonts w:ascii="Garamond" w:hAnsi="Garamond" w:cs="Times New Roman"/>
          <w:sz w:val="24"/>
          <w:szCs w:val="24"/>
        </w:rPr>
        <w:t>on the side.”</w:t>
      </w:r>
    </w:p>
    <w:p w14:paraId="5C4CEEA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Wait, what? People carry stuff up their </w:t>
      </w:r>
      <w:proofErr w:type="gramStart"/>
      <w:r w:rsidRPr="00F43BC9">
        <w:rPr>
          <w:rFonts w:ascii="Garamond" w:hAnsi="Garamond" w:cs="Times New Roman"/>
          <w:i/>
          <w:iCs/>
          <w:sz w:val="24"/>
          <w:szCs w:val="24"/>
        </w:rPr>
        <w:t>butt?</w:t>
      </w:r>
      <w:proofErr w:type="gramEnd"/>
    </w:p>
    <w:p w14:paraId="0E6B5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climbed down and stood by the wall, still naked. The third officer came up to him. “Open your mouth.” The man turned on a flashlight and looked inside his mouth. “You good.”</w:t>
      </w:r>
    </w:p>
    <w:p w14:paraId="46434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searching of all the guys was over, the first officer handed them each an orange inmate uniform and a towel and sent them to a shower room.</w:t>
      </w:r>
    </w:p>
    <w:p w14:paraId="1EC44E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came back, showered and in the uniforms, the first officer said, “Follow me.”</w:t>
      </w:r>
    </w:p>
    <w:p w14:paraId="6C06BC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him to their unit. The prisoners in other cells started shouting and yelling at them. Arjun wasn’t sure whether they were welcoming their new neighbors or were just happy they had some new guys to bully. Either way, Arjun did not feel good. </w:t>
      </w:r>
    </w:p>
    <w:p w14:paraId="596C4B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opened a cell and told Arjun to get in. As he walked inside, the door was shut behind.</w:t>
      </w:r>
    </w:p>
    <w:p w14:paraId="2AA018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huge guy was lying on the top bunk bed. He was so tall that his feet were sticking out of the bed. He saw Arjun and jumped down.</w:t>
      </w:r>
    </w:p>
    <w:p w14:paraId="5ACFE2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you here?” the man barked.</w:t>
      </w:r>
    </w:p>
    <w:p w14:paraId="743288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“Illegal crossing,” he replied.</w:t>
      </w:r>
    </w:p>
    <w:p w14:paraId="51BC8A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don’t understand, do you?”</w:t>
      </w:r>
    </w:p>
    <w:p w14:paraId="491366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guess not.”</w:t>
      </w:r>
    </w:p>
    <w:p w14:paraId="085F49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“Jealous of the American life.” The man laughed out loud.</w:t>
      </w:r>
    </w:p>
    <w:p w14:paraId="4A9CBC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7A0179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came the same route, fifteen years ago. Jealous of the American life.” He laughed again. “It was easier back then, but still took me a second try. I was hiding behind a big rock, but because of my huge body, I was busted. Actually, whole group got busted.” He laughed again. “They weren’t too happy with me, but what can they do to me? What can anybody do to me?” He laughed again. </w:t>
      </w:r>
    </w:p>
    <w:p w14:paraId="25A975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why are you here?” Arjun said. He wanted to continue the conversation—as Pradip had said, he needed to keep good relations with everybody while being locked inside.</w:t>
      </w:r>
    </w:p>
    <w:p w14:paraId="711FB1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in the jail?” asked the man.</w:t>
      </w:r>
    </w:p>
    <w:p w14:paraId="67ECC9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1F7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“Business…supply and demand.” He laughed again. “I deal marijuana.” The man stretched his body. “The same cops who begged me for it the week before, busted my house. Sons of bitches. Put me down in </w:t>
      </w:r>
      <w:r w:rsidRPr="00F43BC9">
        <w:rPr>
          <w:rFonts w:ascii="Garamond" w:hAnsi="Garamond" w:cs="Times New Roman"/>
          <w:sz w:val="24"/>
          <w:szCs w:val="24"/>
        </w:rPr>
        <w:lastRenderedPageBreak/>
        <w:t>front of my kids. Not good…not good.” He shook his head.</w:t>
      </w:r>
    </w:p>
    <w:p w14:paraId="1E530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relieved the guy wasn’t threatening him. He sat on the bottom bunk and stared at the walls for a while. Later, some food came and then it was lights out. </w:t>
      </w:r>
    </w:p>
    <w:p w14:paraId="71EE3A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days passed slower than ever. He had a lot to think about. After all he’d been through, he’d finally reached his destination, but then his dream fell apart. He didn’t see any way out. His life was ruined now.</w:t>
      </w:r>
    </w:p>
    <w:p w14:paraId="5B4805E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His cell mate was harmless, which was a huge relief. But there were other disadvantages to sharing a cell with a giant man, especially when he used the restroom. The guy’s craps were huge, and the cell smelled like a septic tank. Then there was trying to sleep with the noises the guy made at night. His snoring was louder than a lion’s roar, and probably the whole building could hear him fart. </w:t>
      </w:r>
      <w:r w:rsidRPr="00F43BC9">
        <w:rPr>
          <w:rFonts w:ascii="Garamond" w:hAnsi="Garamond" w:cs="Times New Roman"/>
          <w:i/>
          <w:iCs/>
          <w:sz w:val="24"/>
          <w:szCs w:val="24"/>
        </w:rPr>
        <w:t>Chitra’s snoring was a melody compared to his.</w:t>
      </w:r>
    </w:p>
    <w:p w14:paraId="7517B6C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9CACE4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 week had passed by. Arjun was staring at the wall, his mind in turmoil. A guard came and opened the cell door. “You come out,” he said pointing his chin towards Arjun.</w:t>
      </w:r>
    </w:p>
    <w:p w14:paraId="64591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Where is he taking me?</w:t>
      </w:r>
      <w:r w:rsidRPr="00F43BC9">
        <w:rPr>
          <w:rFonts w:ascii="Garamond" w:hAnsi="Garamond" w:cs="Times New Roman"/>
          <w:sz w:val="24"/>
          <w:szCs w:val="24"/>
        </w:rPr>
        <w:t xml:space="preserve"> </w:t>
      </w:r>
    </w:p>
    <w:p w14:paraId="4A00E0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He stood up and glanced at his cellmate. “In case I don’t come back—goodbye.”</w:t>
      </w:r>
    </w:p>
    <w:p w14:paraId="1EBC98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care of yourself, my man.”</w:t>
      </w:r>
    </w:p>
    <w:p w14:paraId="443513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too.” Arjun walked out of the cell.</w:t>
      </w:r>
    </w:p>
    <w:p w14:paraId="434054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am I going?” he said, as they exited the door.</w:t>
      </w:r>
    </w:p>
    <w:p w14:paraId="15FD24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 court.”</w:t>
      </w:r>
    </w:p>
    <w:p w14:paraId="2B647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w:t>
      </w:r>
    </w:p>
    <w:p w14:paraId="480DEF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getting out of the building, two officers chained him the same way they had done before he was brought into the jail. </w:t>
      </w:r>
    </w:p>
    <w:p w14:paraId="599C79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stopped in front of a stone building, and one of the officers opened the door for him. He climbed out of the vehicle, his chains weighing him down. People passing by stopped and looked at him. </w:t>
      </w:r>
      <w:r w:rsidRPr="00F43BC9">
        <w:rPr>
          <w:rFonts w:ascii="Garamond" w:hAnsi="Garamond" w:cs="Times New Roman"/>
          <w:i/>
          <w:iCs/>
          <w:sz w:val="24"/>
          <w:szCs w:val="24"/>
        </w:rPr>
        <w:t xml:space="preserve">They must be thinking I’m some kind of murderer or psychopath. </w:t>
      </w:r>
      <w:r w:rsidRPr="00F43BC9">
        <w:rPr>
          <w:rFonts w:ascii="Garamond" w:hAnsi="Garamond" w:cs="Times New Roman"/>
          <w:sz w:val="24"/>
          <w:szCs w:val="24"/>
        </w:rPr>
        <w:t>He felt embarrassed and humiliated. He had never imagined he would be chained like a wild animal in a foreign land. He lowered his head.</w:t>
      </w:r>
    </w:p>
    <w:p w14:paraId="62DB841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On the top of that, his fate would be decided in court today, but he didn’t know what to wish for. Was it better to be deported back to his country or stay in the prison? It would be better if I could just end my life, he thought. But do I even have the liberty to die freely? What’s going to happen to my family? </w:t>
      </w:r>
      <w:r w:rsidRPr="00F43BC9">
        <w:rPr>
          <w:rFonts w:ascii="Garamond" w:hAnsi="Garamond" w:cs="Times New Roman"/>
          <w:i/>
          <w:iCs/>
          <w:sz w:val="24"/>
          <w:szCs w:val="24"/>
        </w:rPr>
        <w:t xml:space="preserve">Oh God, what am I going to do? </w:t>
      </w:r>
    </w:p>
    <w:p w14:paraId="1A6746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crowded courtroom, it was finally his turn. An elderly judge called his name and the officers led him to the stand.</w:t>
      </w:r>
    </w:p>
    <w:p w14:paraId="071944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read your file. Do you have anybody to represent you today?” the judge said.</w:t>
      </w:r>
    </w:p>
    <w:p w14:paraId="6F5A18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How do I address him? </w:t>
      </w:r>
      <w:r w:rsidRPr="00F43BC9">
        <w:rPr>
          <w:rFonts w:ascii="Garamond" w:hAnsi="Garamond" w:cs="Times New Roman"/>
          <w:sz w:val="24"/>
          <w:szCs w:val="24"/>
        </w:rPr>
        <w:t>“No, sir.”</w:t>
      </w:r>
    </w:p>
    <w:p w14:paraId="6E62BE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wish to get an attorney? I strongly recommend you do.”</w:t>
      </w:r>
    </w:p>
    <w:p w14:paraId="5D3F8C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sir, I do.”</w:t>
      </w:r>
    </w:p>
    <w:p w14:paraId="6A0C60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is a list of government immigration attorneys. They can represent you for free. Or you can have your own lawyer if you decide to do so.” The judge handed the paper to a guard and he passed it to Arjun.</w:t>
      </w:r>
    </w:p>
    <w:p w14:paraId="77E6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sir.”</w:t>
      </w:r>
    </w:p>
    <w:p w14:paraId="5499B4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 question?”</w:t>
      </w:r>
    </w:p>
    <w:p w14:paraId="27BD1C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What happens now?”</w:t>
      </w:r>
    </w:p>
    <w:p w14:paraId="1D027C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see in your file that you want to stay here in this country. This is a free country. You can fight for your rights. You will get to tell your side of the story. If it’s plausible, you might be allowed to stay here, and if it’s not, you will be deported. Any more questions?”</w:t>
      </w:r>
    </w:p>
    <w:p w14:paraId="037F8D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I be able to make a phone call?”</w:t>
      </w:r>
    </w:p>
    <w:p w14:paraId="4F5131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“Certainly, you may call any person living in this country.” The judge then glanced at the officers. “Gentlemen, let him make a call today.”</w:t>
      </w:r>
    </w:p>
    <w:p w14:paraId="78DE7F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your honor.”</w:t>
      </w:r>
    </w:p>
    <w:p w14:paraId="0AC0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Back at the jail, the officers took him to a prison phone. </w:t>
      </w:r>
    </w:p>
    <w:p w14:paraId="13031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“Make it quick,” one of them said. </w:t>
      </w:r>
    </w:p>
    <w:p w14:paraId="782F9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and dialed in Kiran’s number. </w:t>
      </w:r>
    </w:p>
    <w:p w14:paraId="54F6A8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w:t>
      </w:r>
    </w:p>
    <w:p w14:paraId="15BD0E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 Uncle, it’s me, Arjun.”</w:t>
      </w:r>
    </w:p>
    <w:p w14:paraId="10D5DD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where are you? It says you are calling from a correctional facility.”</w:t>
      </w:r>
    </w:p>
    <w:p w14:paraId="77A3C7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explained his situation to him.</w:t>
      </w:r>
    </w:p>
    <w:p w14:paraId="611F95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call here again,” Kiran said. “I tried to help you, but I don’t want any trouble. Helping an illegal immigrant could ruin my life.”</w:t>
      </w:r>
    </w:p>
    <w:p w14:paraId="13B17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His glimmer of hope of getting out of the prison and starting a new life just disappeared. </w:t>
      </w:r>
      <w:r w:rsidRPr="00F43BC9">
        <w:rPr>
          <w:rFonts w:ascii="Garamond" w:hAnsi="Garamond" w:cs="Times New Roman"/>
          <w:sz w:val="24"/>
          <w:szCs w:val="24"/>
        </w:rPr>
        <w:t>Arjun didn’t know what to do now. He stayed there for a minute, phone in hand, then mumbled, “This is why we need friends.” He dialed Prabhat’s number.</w:t>
      </w:r>
    </w:p>
    <w:p w14:paraId="19971C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Prabhat realized it was Arjun, he asked, “Hey, buddy. Are you all right?</w:t>
      </w:r>
      <w:r w:rsidRPr="00F43BC9" w:rsidDel="00942ACD">
        <w:rPr>
          <w:rFonts w:ascii="Garamond" w:hAnsi="Garamond" w:cs="Times New Roman"/>
          <w:sz w:val="24"/>
          <w:szCs w:val="24"/>
        </w:rPr>
        <w:t xml:space="preserve"> </w:t>
      </w:r>
      <w:r w:rsidRPr="00F43BC9">
        <w:rPr>
          <w:rFonts w:ascii="Garamond" w:hAnsi="Garamond" w:cs="Times New Roman"/>
          <w:sz w:val="24"/>
          <w:szCs w:val="24"/>
        </w:rPr>
        <w:t>What’s going on? I got to talk to your father a few days ago. Everybody’s worried about you. Tell me you’re okay.”</w:t>
      </w:r>
    </w:p>
    <w:p w14:paraId="5521B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I’m not okay. I was headed to Kiran’s place in New York and on the way, I got busted. I’m in jail and I can’t do anything to get out of here. I called Kiran just now and he said even talking to me could ruin his life.” Arjun had difficulty saying more words. He paused for a few seconds and continued, “He tried to help me, you know, but it’s all over now. I should have asked more people about life in America for illegal immigrants. I should have realized they treat illegals like animals. I shouldn’t have left Nepal. My greediness for a better life brought me here! I’m living in a prison, where murderers, rapists, and the worst people live. It looks like I am part of it now. Wherever I go, they chain me like a wild animal, like I’m some kind of terrorist. I just want to get out of here. Maybe talking to me might cause you problems, but you’re my only chance. I’m sorry, so sorry...”</w:t>
      </w:r>
    </w:p>
    <w:p w14:paraId="0A0FC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buddy, I’m glad you called me. It’s going to be all right. I will do everything in my power to help you. Don’t worry, we’ll figure it out together. Tell me exactly where you are and give me a few days. I’ll consult with immigration lawyers here and bail you out as soon as possible.”</w:t>
      </w:r>
    </w:p>
    <w:p w14:paraId="1B3C8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where he was. “Thanks a lot, my friend. I hope you won’t have to go through a lot of trouble.”</w:t>
      </w:r>
    </w:p>
    <w:p w14:paraId="7C968C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for you, buddy. Just stay strong for a couple of days.”</w:t>
      </w:r>
      <w:r w:rsidRPr="00F43BC9">
        <w:rPr>
          <w:rFonts w:ascii="Garamond" w:hAnsi="Garamond" w:cs="Times New Roman"/>
          <w:sz w:val="24"/>
          <w:szCs w:val="24"/>
        </w:rPr>
        <w:br w:type="page"/>
      </w:r>
    </w:p>
    <w:p w14:paraId="4B30216C" w14:textId="1C532A71" w:rsidR="00B37B75" w:rsidRPr="00B11DF7" w:rsidRDefault="00B37B75" w:rsidP="00C72E21">
      <w:pPr>
        <w:pStyle w:val="Heading1"/>
        <w:numPr>
          <w:ilvl w:val="0"/>
          <w:numId w:val="0"/>
        </w:numPr>
        <w:rPr>
          <w:rFonts w:ascii="Garamond" w:hAnsi="Garamond"/>
        </w:rPr>
      </w:pPr>
      <w:bookmarkStart w:id="51" w:name="_Toc166604315"/>
      <w:r w:rsidRPr="00B11DF7">
        <w:rPr>
          <w:rFonts w:ascii="Garamond" w:hAnsi="Garamond"/>
        </w:rPr>
        <w:lastRenderedPageBreak/>
        <w:t>Chapter 48</w:t>
      </w:r>
      <w:bookmarkEnd w:id="51"/>
    </w:p>
    <w:p w14:paraId="74ED8F00" w14:textId="77777777" w:rsidR="00B37B75" w:rsidRPr="00F43BC9" w:rsidRDefault="00B37B75" w:rsidP="00B11DF7">
      <w:pPr>
        <w:spacing w:line="300" w:lineRule="exact"/>
        <w:contextualSpacing/>
        <w:rPr>
          <w:rFonts w:ascii="Garamond" w:hAnsi="Garamond" w:cs="Times New Roman"/>
          <w:b/>
          <w:bCs/>
          <w:sz w:val="32"/>
          <w:szCs w:val="32"/>
        </w:rPr>
      </w:pPr>
    </w:p>
    <w:p w14:paraId="5893F4B3"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Penn Station, New York City, July 23, 2010</w:t>
      </w:r>
    </w:p>
    <w:p w14:paraId="31DB0A63" w14:textId="77777777" w:rsidR="00B37B75" w:rsidRPr="00F43BC9" w:rsidRDefault="00B37B75" w:rsidP="00B11DF7">
      <w:pPr>
        <w:spacing w:line="300" w:lineRule="exact"/>
        <w:contextualSpacing/>
        <w:rPr>
          <w:rFonts w:ascii="Garamond" w:hAnsi="Garamond" w:cs="Times New Roman"/>
          <w:i/>
          <w:iCs/>
          <w:sz w:val="24"/>
          <w:szCs w:val="24"/>
        </w:rPr>
      </w:pPr>
    </w:p>
    <w:p w14:paraId="6054EBBB" w14:textId="07247D4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“H</w:t>
      </w:r>
      <w:r w:rsidRPr="00F43BC9">
        <w:rPr>
          <w:rFonts w:ascii="Garamond" w:hAnsi="Garamond" w:cs="Times New Roman"/>
          <w:sz w:val="24"/>
          <w:szCs w:val="24"/>
        </w:rPr>
        <w:t xml:space="preserve">ey buddy, you finally made it!” Prabhat came running towards Arjun. </w:t>
      </w:r>
    </w:p>
    <w:p w14:paraId="34E45DA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dreamed about this moment—to meet his best friend in the country of opportunities. But he didn’t feel the joy he had been expecting. Everything looks like it’s going to be okay, he thought. But why am I not happy? </w:t>
      </w:r>
      <w:r w:rsidRPr="00F43BC9">
        <w:rPr>
          <w:rFonts w:ascii="Garamond" w:hAnsi="Garamond" w:cs="Times New Roman"/>
          <w:i/>
          <w:iCs/>
          <w:sz w:val="24"/>
          <w:szCs w:val="24"/>
        </w:rPr>
        <w:t>Am I depressed?</w:t>
      </w:r>
    </w:p>
    <w:p w14:paraId="37E94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forced a smile and hugged Prabhat. “Good to see you. </w:t>
      </w:r>
      <w:proofErr w:type="gramStart"/>
      <w:r w:rsidRPr="00F43BC9">
        <w:rPr>
          <w:rFonts w:ascii="Garamond" w:hAnsi="Garamond" w:cs="Times New Roman"/>
          <w:sz w:val="24"/>
          <w:szCs w:val="24"/>
        </w:rPr>
        <w:t>Thanks</w:t>
      </w:r>
      <w:proofErr w:type="gramEnd"/>
      <w:r w:rsidRPr="00F43BC9">
        <w:rPr>
          <w:rFonts w:ascii="Garamond" w:hAnsi="Garamond" w:cs="Times New Roman"/>
          <w:sz w:val="24"/>
          <w:szCs w:val="24"/>
        </w:rPr>
        <w:t xml:space="preserve"> so much for helping me.”</w:t>
      </w:r>
    </w:p>
    <w:p w14:paraId="0C6E6F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“Good to see you too, buddy. Our childhood is back. We are going to have a blast.”</w:t>
      </w:r>
    </w:p>
    <w:p w14:paraId="03B039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Is it even possible?</w:t>
      </w:r>
      <w:r w:rsidRPr="00F43BC9">
        <w:rPr>
          <w:rFonts w:ascii="Garamond" w:hAnsi="Garamond" w:cs="Times New Roman"/>
          <w:sz w:val="24"/>
          <w:szCs w:val="24"/>
        </w:rPr>
        <w:t xml:space="preserve"> “Do you know how long I can stay in this country?”</w:t>
      </w:r>
    </w:p>
    <w:p w14:paraId="1A87D4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worry about that right now. The lawyer told me a case like this takes years to get to court. During that time, you are a free man.” Prabhat glanced at Arjun for a few seconds. “Where’s your bag? You can’t leave it and walk around. You can get in trouble for that.”</w:t>
      </w:r>
    </w:p>
    <w:p w14:paraId="67EB2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anything.”</w:t>
      </w:r>
    </w:p>
    <w:p w14:paraId="436149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Prabhat looked shocked, but he immediately changed the topic. “So, how was your journey?” </w:t>
      </w:r>
    </w:p>
    <w:p w14:paraId="0642B9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“Long. Very long. And very difficult. It took me more than seven months to get here. I don’t recommend anybody to travel this way. I received a death threat by an agent for not paying him on time. I was also tortured in a jail in Mexico, barely escaped getting raped by another cellmate, and nearly got killed in the Darién Gap. I went through so much I don’t</w:t>
      </w:r>
      <w:r w:rsidRPr="00F43BC9" w:rsidDel="00DD509C">
        <w:rPr>
          <w:rFonts w:ascii="Garamond" w:hAnsi="Garamond" w:cs="Times New Roman"/>
          <w:sz w:val="24"/>
          <w:szCs w:val="24"/>
        </w:rPr>
        <w:t xml:space="preserve"> </w:t>
      </w:r>
      <w:r w:rsidRPr="00F43BC9">
        <w:rPr>
          <w:rFonts w:ascii="Garamond" w:hAnsi="Garamond" w:cs="Times New Roman"/>
          <w:sz w:val="24"/>
          <w:szCs w:val="24"/>
        </w:rPr>
        <w:t>even know where to start.”</w:t>
      </w:r>
    </w:p>
    <w:p w14:paraId="48E523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looked at him, his eyes filled with concern. “I’m so sorry to hear that, buddy. We don’t need to talk about it now—you can tell me about it some other time.”</w:t>
      </w:r>
    </w:p>
    <w:p w14:paraId="19959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Arjun followed Prabhat out on the street to a parking lot, he looked up at the skyscrapers with their bright lights. The sidewalks were crowded with pedestrians, and horns blared as yellow taxis roared past. </w:t>
      </w:r>
    </w:p>
    <w:p w14:paraId="1C0A3A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opened the door of a car. “Let’s go.”</w:t>
      </w:r>
    </w:p>
    <w:p w14:paraId="4F7616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a nice car. You must be well settled here.”</w:t>
      </w:r>
    </w:p>
    <w:p w14:paraId="00510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it’s a nice car, but it’s not mine. I borrowed it from a friend to pick you up. I’m still struggling a bit. I haven’t gone through anything near what you’ve experienced, but I’ve had my own struggles to survive in this country. I’ll tell you about it some other time.”</w:t>
      </w:r>
    </w:p>
    <w:p w14:paraId="3F60F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59D9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Prabhat drove across the Queensboro Bridge. Arjun looked out the window and saw a huge river. A beautiful red cable car was passing over it. The magnificent New York City was even bigger, busier, and more exciting than he’d heard. A light breeze was passing through the window, and Arjun felt like it was whispering to him. </w:t>
      </w:r>
    </w:p>
    <w:p w14:paraId="0A6BD23D" w14:textId="6233AD3E" w:rsidR="007172C7"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Although he was relieved to finally be here with his friend, his recent painful experiences and the uncertainty of his future made him a bit dizzy. He remembered how the bright city of Kuwait had treated him and was scared. </w:t>
      </w:r>
      <w:r w:rsidRPr="00F43BC9">
        <w:rPr>
          <w:rFonts w:ascii="Garamond" w:hAnsi="Garamond" w:cs="Times New Roman"/>
          <w:i/>
          <w:iCs/>
          <w:sz w:val="24"/>
          <w:szCs w:val="24"/>
        </w:rPr>
        <w:t>What if this city does the same?</w:t>
      </w:r>
      <w:r w:rsidRPr="00F43BC9">
        <w:rPr>
          <w:rFonts w:ascii="Garamond" w:hAnsi="Garamond" w:cs="Times New Roman"/>
          <w:sz w:val="24"/>
          <w:szCs w:val="24"/>
        </w:rPr>
        <w:t xml:space="preserve"> He was drained and exhausted. He didn’t have the courage to bear any more suffering. As Prabhat drove through the city, the faces of all of Arjun’s travel companions flashed in front of his eyes like a slide show. There was the face of the dead lady staring at him from the bush, the poor, sick lady who had died in his arms. And the little girl he had helped. </w:t>
      </w:r>
      <w:r w:rsidRPr="00F43BC9">
        <w:rPr>
          <w:rFonts w:ascii="Garamond" w:hAnsi="Garamond" w:cs="Times New Roman"/>
          <w:i/>
          <w:iCs/>
          <w:sz w:val="24"/>
          <w:szCs w:val="24"/>
        </w:rPr>
        <w:t xml:space="preserve">Will Maria ever see her dad again? </w:t>
      </w:r>
      <w:r w:rsidRPr="00F43BC9">
        <w:rPr>
          <w:rFonts w:ascii="Garamond" w:hAnsi="Garamond" w:cs="Times New Roman"/>
          <w:sz w:val="24"/>
          <w:szCs w:val="24"/>
        </w:rPr>
        <w:t xml:space="preserve">His heart felt cold. </w:t>
      </w:r>
      <w:r w:rsidRPr="00F43BC9">
        <w:rPr>
          <w:rFonts w:ascii="Garamond" w:hAnsi="Garamond" w:cs="Times New Roman"/>
          <w:i/>
          <w:iCs/>
          <w:sz w:val="24"/>
          <w:szCs w:val="24"/>
        </w:rPr>
        <w:t xml:space="preserve">Poor girl. </w:t>
      </w:r>
      <w:r w:rsidRPr="00F43BC9">
        <w:rPr>
          <w:rFonts w:ascii="Garamond" w:hAnsi="Garamond" w:cs="Times New Roman"/>
          <w:sz w:val="24"/>
          <w:szCs w:val="24"/>
        </w:rPr>
        <w:t xml:space="preserve">He thought of his fellow travelers, Mohan, Chitra, Dipesh, and Pradip. He wondered if he would ever see any of them, or if that would be a closed chapter of his life, just like the friends he’d made in Kuwait. He missed all of them, especially Pradip, without whom he probably would not have made it this far. He tried to free himself of the recurring unpleasant memories of his journey, but a question constantly haunted him: </w:t>
      </w:r>
      <w:r w:rsidRPr="00F43BC9">
        <w:rPr>
          <w:rFonts w:ascii="Garamond" w:hAnsi="Garamond" w:cs="Times New Roman"/>
          <w:i/>
          <w:sz w:val="24"/>
          <w:szCs w:val="24"/>
        </w:rPr>
        <w:t>Will this journey through hell, which so far has only led me to the title of “illegal,” be worth it?</w:t>
      </w:r>
    </w:p>
    <w:p w14:paraId="738A16D6" w14:textId="77777777" w:rsidR="007172C7" w:rsidRDefault="007172C7">
      <w:pPr>
        <w:widowControl/>
        <w:suppressAutoHyphens w:val="0"/>
        <w:spacing w:line="240" w:lineRule="auto"/>
        <w:rPr>
          <w:rFonts w:ascii="Garamond" w:hAnsi="Garamond" w:cs="Times New Roman"/>
          <w:i/>
          <w:sz w:val="24"/>
          <w:szCs w:val="24"/>
        </w:rPr>
      </w:pPr>
      <w:r>
        <w:rPr>
          <w:rFonts w:ascii="Garamond" w:hAnsi="Garamond" w:cs="Times New Roman"/>
          <w:i/>
          <w:sz w:val="24"/>
          <w:szCs w:val="24"/>
        </w:rPr>
        <w:br w:type="page"/>
      </w:r>
    </w:p>
    <w:p w14:paraId="7BBECFB8" w14:textId="2F4E84DE" w:rsidR="00B37B75" w:rsidRPr="00F43BC9" w:rsidRDefault="00B37B75" w:rsidP="00B37B75">
      <w:pPr>
        <w:spacing w:line="300" w:lineRule="exact"/>
        <w:ind w:firstLine="432"/>
        <w:contextualSpacing/>
        <w:jc w:val="both"/>
        <w:rPr>
          <w:rFonts w:ascii="Garamond" w:hAnsi="Garamond" w:cs="Times New Roman"/>
          <w:sz w:val="24"/>
          <w:szCs w:val="24"/>
        </w:rPr>
      </w:pPr>
    </w:p>
    <w:p w14:paraId="13A2C57D" w14:textId="3494DBB9" w:rsidR="00B37B75" w:rsidRPr="00714CED" w:rsidRDefault="00B37B75" w:rsidP="00714CED">
      <w:pPr>
        <w:widowControl/>
        <w:suppressAutoHyphens w:val="0"/>
        <w:spacing w:line="240" w:lineRule="auto"/>
        <w:rPr>
          <w:rFonts w:ascii="Open Sans" w:hAnsi="Open Sans" w:cs="Open Sans"/>
          <w:lang w:val="en"/>
        </w:rPr>
      </w:pPr>
    </w:p>
    <w:p w14:paraId="131DD502" w14:textId="041DF647" w:rsidR="00B37B75" w:rsidRDefault="007172C7">
      <w:r>
        <w:rPr>
          <w:noProof/>
        </w:rPr>
        <w:drawing>
          <wp:anchor distT="0" distB="0" distL="114300" distR="114300" simplePos="0" relativeHeight="251658240" behindDoc="1" locked="0" layoutInCell="1" allowOverlap="1" wp14:anchorId="0C7DA876" wp14:editId="3E404E6F">
            <wp:simplePos x="0" y="0"/>
            <wp:positionH relativeFrom="column">
              <wp:posOffset>-830304</wp:posOffset>
            </wp:positionH>
            <wp:positionV relativeFrom="paragraph">
              <wp:posOffset>1747520</wp:posOffset>
            </wp:positionV>
            <wp:extent cx="7659498" cy="5406887"/>
            <wp:effectExtent l="0" t="0" r="0" b="3810"/>
            <wp:wrapNone/>
            <wp:docPr id="3" name="Picture 3" descr="A map of the worl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v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9498" cy="5406887"/>
                    </a:xfrm>
                    <a:prstGeom prst="rect">
                      <a:avLst/>
                    </a:prstGeom>
                  </pic:spPr>
                </pic:pic>
              </a:graphicData>
            </a:graphic>
            <wp14:sizeRelH relativeFrom="page">
              <wp14:pctWidth>0</wp14:pctWidth>
            </wp14:sizeRelH>
            <wp14:sizeRelV relativeFrom="page">
              <wp14:pctHeight>0</wp14:pctHeight>
            </wp14:sizeRelV>
          </wp:anchor>
        </w:drawing>
      </w:r>
    </w:p>
    <w:sectPr w:rsidR="00B37B75" w:rsidSect="0078569B">
      <w:headerReference w:type="even" r:id="rId16"/>
      <w:headerReference w:type="default" r:id="rId17"/>
      <w:footerReference w:type="even" r:id="rId18"/>
      <w:headerReference w:type="first" r:id="rId19"/>
      <w:footerReference w:type="first" r:id="rId20"/>
      <w:type w:val="continuous"/>
      <w:pgSz w:w="11906" w:h="16838"/>
      <w:pgMar w:top="936" w:right="864" w:bottom="792" w:left="864" w:header="360" w:footer="432"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DCDD6" w14:textId="77777777" w:rsidR="000A1045" w:rsidRDefault="000A1045" w:rsidP="00AB41BC">
      <w:pPr>
        <w:spacing w:line="240" w:lineRule="auto"/>
      </w:pPr>
      <w:r>
        <w:separator/>
      </w:r>
    </w:p>
  </w:endnote>
  <w:endnote w:type="continuationSeparator" w:id="0">
    <w:p w14:paraId="6C291670" w14:textId="77777777" w:rsidR="000A1045" w:rsidRDefault="000A1045" w:rsidP="00AB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lassGarmnd BT">
    <w:altName w:val="Cambria"/>
    <w:panose1 w:val="020B0604020202020204"/>
    <w:charset w:val="00"/>
    <w:family w:val="roman"/>
    <w:pitch w:val="variable"/>
    <w:sig w:usb0="00000087" w:usb1="00000000" w:usb2="00000000" w:usb3="00000000" w:csb0="0000001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Wood Type">
    <w:altName w:val="Arial"/>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panose1 w:val="020B0604020202020204"/>
    <w:charset w:val="00"/>
    <w:family w:val="modern"/>
    <w:pitch w:val="variable"/>
    <w:sig w:usb0="A00000BF" w:usb1="50000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enturyGothic">
    <w:altName w:val="Calibri"/>
    <w:panose1 w:val="020B0604020202020204"/>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ecilia LT Std Light">
    <w:altName w:val="Calibri"/>
    <w:panose1 w:val="020B0604020202020204"/>
    <w:charset w:val="00"/>
    <w:family w:val="modern"/>
    <w:pitch w:val="variable"/>
    <w:sig w:usb0="800000AF" w:usb1="5000204A" w:usb2="00000000" w:usb3="00000000" w:csb0="00000001" w:csb1="00000000"/>
  </w:font>
  <w:font w:name="Open Sans Light">
    <w:altName w:val="Calibri"/>
    <w:panose1 w:val="020B0604020202020204"/>
    <w:charset w:val="00"/>
    <w:family w:val="swiss"/>
    <w:pitch w:val="variable"/>
    <w:sig w:usb0="E00002EF" w:usb1="4000205B" w:usb2="00000028" w:usb3="00000000" w:csb0="0000019F" w:csb1="00000000"/>
  </w:font>
  <w:font w:name="Charlemagne Std">
    <w:altName w:val="Calibri"/>
    <w:panose1 w:val="020B0604020202020204"/>
    <w:charset w:val="00"/>
    <w:family w:val="decorative"/>
    <w:pitch w:val="variable"/>
    <w:sig w:usb0="00000003" w:usb1="00000000" w:usb2="00000000" w:usb3="00000000" w:csb0="00000001" w:csb1="00000000"/>
  </w:font>
  <w:font w:name="Theano Didot">
    <w:altName w:val="Cambria Math"/>
    <w:panose1 w:val="020B0604020202020204"/>
    <w:charset w:val="00"/>
    <w:family w:val="roman"/>
    <w:pitch w:val="variable"/>
    <w:sig w:usb0="00000001" w:usb1="500020CB" w:usb2="00000000" w:usb3="00000000" w:csb0="0000009B" w:csb1="00000000"/>
  </w:font>
  <w:font w:name="Aleo">
    <w:altName w:val="Arial"/>
    <w:panose1 w:val="020B0604020202020204"/>
    <w:charset w:val="00"/>
    <w:family w:val="swiss"/>
    <w:pitch w:val="variable"/>
    <w:sig w:usb0="00000001" w:usb1="5000604B" w:usb2="00000000" w:usb3="00000000" w:csb0="00000093" w:csb1="00000000"/>
  </w:font>
  <w:font w:name="Aaargh">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8CF4"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E9C2882"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3E2E" w14:textId="77777777" w:rsidR="00397D2D" w:rsidRDefault="00397D2D" w:rsidP="00B37B75">
    <w:pPr>
      <w:pStyle w:val="Footer"/>
      <w:pBdr>
        <w:top w:val="none" w:sz="0" w:space="0" w:color="auto"/>
      </w:pBdr>
      <w:ind w:left="360"/>
      <w:jc w:val="center"/>
      <w:rPr>
        <w:rStyle w:val="PageNumber"/>
        <w:rFonts w:ascii="Theano Didot" w:hAnsi="Theano Didot"/>
        <w:lang w:eastAsia="zh-CN"/>
      </w:rPr>
    </w:pPr>
  </w:p>
  <w:p w14:paraId="0A6E62E6" w14:textId="77777777" w:rsidR="00397D2D" w:rsidRPr="00FF4A04" w:rsidRDefault="00397D2D"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B942" w14:textId="77777777" w:rsidR="00397D2D" w:rsidRDefault="00397D2D" w:rsidP="00B37B75"/>
  <w:p w14:paraId="6E66D0A5" w14:textId="77777777" w:rsidR="00397D2D" w:rsidRDefault="00397D2D" w:rsidP="00B37B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8CAF"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990B918"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7BB7" w14:textId="77777777" w:rsidR="00397D2D" w:rsidRDefault="00397D2D" w:rsidP="00B37B75"/>
  <w:p w14:paraId="62CBF6F7" w14:textId="77777777" w:rsidR="00397D2D" w:rsidRDefault="00397D2D" w:rsidP="00B37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CE1FC" w14:textId="77777777" w:rsidR="000A1045" w:rsidRDefault="000A1045" w:rsidP="00AB41BC">
      <w:pPr>
        <w:spacing w:line="240" w:lineRule="auto"/>
      </w:pPr>
      <w:r>
        <w:separator/>
      </w:r>
    </w:p>
  </w:footnote>
  <w:footnote w:type="continuationSeparator" w:id="0">
    <w:p w14:paraId="1F528B6A" w14:textId="77777777" w:rsidR="000A1045" w:rsidRDefault="000A1045" w:rsidP="00AB4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96D9" w14:textId="77777777" w:rsidR="00397D2D" w:rsidRPr="0056151B" w:rsidRDefault="00397D2D" w:rsidP="00B37B75">
    <w:pPr>
      <w:pStyle w:val="Pagehead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174C" w14:textId="77777777" w:rsidR="00397D2D" w:rsidRPr="00676A9E" w:rsidRDefault="00397D2D" w:rsidP="00B37B75">
    <w:pPr>
      <w:pStyle w:val="Pageheader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FE4D" w14:textId="77777777" w:rsidR="00397D2D" w:rsidRDefault="00397D2D" w:rsidP="00B37B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199A" w14:textId="77777777" w:rsidR="00397D2D" w:rsidRPr="0056151B" w:rsidRDefault="00397D2D" w:rsidP="00B37B75">
    <w:pPr>
      <w:pStyle w:val="Pageheaders"/>
    </w:pPr>
    <w:r>
      <w:t>DEEPENDRA BHANDARI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C394" w14:textId="5D4B3A97" w:rsidR="00397D2D" w:rsidRPr="00676A9E" w:rsidRDefault="00397D2D" w:rsidP="00B37B75">
    <w:pPr>
      <w:pStyle w:val="Pageheader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E65E" w14:textId="77777777" w:rsidR="00397D2D" w:rsidRDefault="00397D2D" w:rsidP="00B37B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3EC33F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162C9"/>
    <w:multiLevelType w:val="hybridMultilevel"/>
    <w:tmpl w:val="0A14F4C0"/>
    <w:lvl w:ilvl="0" w:tplc="D884E9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EB4"/>
    <w:multiLevelType w:val="multilevel"/>
    <w:tmpl w:val="053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12"/>
  </w:num>
  <w:num w:numId="8">
    <w:abstractNumId w:val="18"/>
  </w:num>
  <w:num w:numId="9">
    <w:abstractNumId w:val="10"/>
  </w:num>
  <w:num w:numId="10">
    <w:abstractNumId w:val="11"/>
  </w:num>
  <w:num w:numId="11">
    <w:abstractNumId w:val="14"/>
  </w:num>
  <w:num w:numId="12">
    <w:abstractNumId w:val="5"/>
  </w:num>
  <w:num w:numId="13">
    <w:abstractNumId w:val="4"/>
  </w:num>
  <w:num w:numId="14">
    <w:abstractNumId w:val="9"/>
  </w:num>
  <w:num w:numId="15">
    <w:abstractNumId w:val="8"/>
  </w:num>
  <w:num w:numId="16">
    <w:abstractNumId w:val="15"/>
  </w:num>
  <w:num w:numId="17">
    <w:abstractNumId w:val="16"/>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75"/>
    <w:rsid w:val="00064080"/>
    <w:rsid w:val="000A1045"/>
    <w:rsid w:val="000C6A9F"/>
    <w:rsid w:val="001F0964"/>
    <w:rsid w:val="002D6853"/>
    <w:rsid w:val="002E2926"/>
    <w:rsid w:val="00340E53"/>
    <w:rsid w:val="00397D2D"/>
    <w:rsid w:val="003A2A8B"/>
    <w:rsid w:val="004A42C1"/>
    <w:rsid w:val="004B5B76"/>
    <w:rsid w:val="005113A0"/>
    <w:rsid w:val="005F0E3E"/>
    <w:rsid w:val="005F4C03"/>
    <w:rsid w:val="0064229A"/>
    <w:rsid w:val="0065773E"/>
    <w:rsid w:val="00714CED"/>
    <w:rsid w:val="007172C7"/>
    <w:rsid w:val="0078569B"/>
    <w:rsid w:val="00806894"/>
    <w:rsid w:val="00865286"/>
    <w:rsid w:val="00945010"/>
    <w:rsid w:val="009B30E1"/>
    <w:rsid w:val="009B4A94"/>
    <w:rsid w:val="00AB41BC"/>
    <w:rsid w:val="00B11DF7"/>
    <w:rsid w:val="00B33685"/>
    <w:rsid w:val="00B37B75"/>
    <w:rsid w:val="00B41589"/>
    <w:rsid w:val="00C353E2"/>
    <w:rsid w:val="00C72E21"/>
    <w:rsid w:val="00C75861"/>
    <w:rsid w:val="00CB2D22"/>
    <w:rsid w:val="00CE58BC"/>
    <w:rsid w:val="00EF2797"/>
    <w:rsid w:val="00F83C4E"/>
    <w:rsid w:val="00FE5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0F79"/>
  <w15:chartTrackingRefBased/>
  <w15:docId w15:val="{655D9F08-9E00-3A4A-A9D7-0A353A80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7B75"/>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37B75"/>
    <w:pPr>
      <w:widowControl w:val="0"/>
      <w:numPr>
        <w:numId w:val="1"/>
      </w:numPr>
      <w:spacing w:before="2520"/>
      <w:ind w:left="0" w:firstLine="0"/>
      <w:jc w:val="center"/>
      <w:outlineLvl w:val="0"/>
    </w:pPr>
    <w:rPr>
      <w:rFonts w:ascii="Libre Baskerville" w:eastAsia="Arial Unicode MS" w:hAnsi="Libre Baskerville" w:cs="Times New Roman"/>
      <w:spacing w:val="126"/>
      <w:kern w:val="52"/>
      <w:sz w:val="40"/>
      <w:szCs w:val="144"/>
      <w:lang w:val="en-AU" w:eastAsia="zh-CN"/>
    </w:rPr>
  </w:style>
  <w:style w:type="paragraph" w:styleId="Heading2">
    <w:name w:val="heading 2"/>
    <w:basedOn w:val="Heading1"/>
    <w:next w:val="BodyText"/>
    <w:link w:val="Heading2Char"/>
    <w:uiPriority w:val="9"/>
    <w:rsid w:val="00B37B75"/>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rsid w:val="00B37B75"/>
    <w:pPr>
      <w:numPr>
        <w:ilvl w:val="2"/>
      </w:numPr>
      <w:pBdr>
        <w:top w:val="none" w:sz="0" w:space="0" w:color="auto"/>
      </w:pBdr>
      <w:ind w:left="567" w:firstLine="0"/>
      <w:outlineLvl w:val="2"/>
    </w:pPr>
    <w:rPr>
      <w:sz w:val="28"/>
    </w:rPr>
  </w:style>
  <w:style w:type="paragraph" w:styleId="Heading4">
    <w:name w:val="heading 4"/>
    <w:basedOn w:val="Heading3"/>
    <w:next w:val="BodyText"/>
    <w:link w:val="Heading4Char"/>
    <w:uiPriority w:val="9"/>
    <w:rsid w:val="00B37B75"/>
    <w:pPr>
      <w:numPr>
        <w:ilvl w:val="3"/>
      </w:numPr>
      <w:spacing w:before="480"/>
      <w:ind w:left="1134" w:firstLine="0"/>
      <w:outlineLvl w:val="3"/>
    </w:pPr>
    <w:rPr>
      <w:sz w:val="24"/>
    </w:rPr>
  </w:style>
  <w:style w:type="paragraph" w:styleId="Heading5">
    <w:name w:val="heading 5"/>
    <w:basedOn w:val="Normal"/>
    <w:next w:val="Normal"/>
    <w:link w:val="Heading5Char"/>
    <w:uiPriority w:val="9"/>
    <w:unhideWhenUsed/>
    <w:qFormat/>
    <w:rsid w:val="00B37B75"/>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B37B75"/>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link w:val="Heading7Char"/>
    <w:uiPriority w:val="9"/>
    <w:rsid w:val="00B37B75"/>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B37B75"/>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B37B75"/>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B75"/>
    <w:rPr>
      <w:rFonts w:ascii="Libre Baskerville" w:eastAsia="Arial Unicode MS" w:hAnsi="Libre Baskerville" w:cs="Times New Roman"/>
      <w:spacing w:val="126"/>
      <w:kern w:val="52"/>
      <w:sz w:val="40"/>
      <w:szCs w:val="144"/>
      <w:lang w:val="en-AU" w:eastAsia="zh-CN"/>
    </w:rPr>
  </w:style>
  <w:style w:type="character" w:customStyle="1" w:styleId="Heading2Char">
    <w:name w:val="Heading 2 Char"/>
    <w:basedOn w:val="DefaultParagraphFont"/>
    <w:link w:val="Heading2"/>
    <w:uiPriority w:val="9"/>
    <w:rsid w:val="00B37B75"/>
    <w:rPr>
      <w:rFonts w:ascii="Libre Baskerville" w:eastAsia="Arial Unicode MS" w:hAnsi="Libre Baskerville" w:cs="Times New Roman"/>
      <w:spacing w:val="126"/>
      <w:kern w:val="52"/>
      <w:sz w:val="32"/>
      <w:szCs w:val="144"/>
      <w:lang w:val="en-AU" w:eastAsia="zh-CN"/>
    </w:rPr>
  </w:style>
  <w:style w:type="character" w:customStyle="1" w:styleId="Heading3Char">
    <w:name w:val="Heading 3 Char"/>
    <w:basedOn w:val="DefaultParagraphFont"/>
    <w:link w:val="Heading3"/>
    <w:uiPriority w:val="9"/>
    <w:rsid w:val="00B37B75"/>
    <w:rPr>
      <w:rFonts w:ascii="Libre Baskerville" w:eastAsia="Arial Unicode MS" w:hAnsi="Libre Baskerville" w:cs="Times New Roman"/>
      <w:spacing w:val="126"/>
      <w:kern w:val="52"/>
      <w:sz w:val="28"/>
      <w:szCs w:val="144"/>
      <w:lang w:val="en-AU" w:eastAsia="zh-CN"/>
    </w:rPr>
  </w:style>
  <w:style w:type="character" w:customStyle="1" w:styleId="Heading4Char">
    <w:name w:val="Heading 4 Char"/>
    <w:basedOn w:val="DefaultParagraphFont"/>
    <w:link w:val="Heading4"/>
    <w:uiPriority w:val="9"/>
    <w:rsid w:val="00B37B75"/>
    <w:rPr>
      <w:rFonts w:ascii="Libre Baskerville" w:eastAsia="Arial Unicode MS" w:hAnsi="Libre Baskerville" w:cs="Times New Roman"/>
      <w:spacing w:val="126"/>
      <w:kern w:val="52"/>
      <w:szCs w:val="144"/>
      <w:lang w:val="en-AU" w:eastAsia="zh-CN"/>
    </w:rPr>
  </w:style>
  <w:style w:type="character" w:customStyle="1" w:styleId="Heading5Char">
    <w:name w:val="Heading 5 Char"/>
    <w:basedOn w:val="DefaultParagraphFont"/>
    <w:link w:val="Heading5"/>
    <w:uiPriority w:val="9"/>
    <w:rsid w:val="00B37B75"/>
    <w:rPr>
      <w:rFonts w:ascii="Garamond" w:eastAsia="Calibri" w:hAnsi="Garamond" w:cs="Times New Roman"/>
      <w:b/>
      <w:bCs/>
      <w:i/>
      <w:iCs/>
      <w:spacing w:val="-1"/>
      <w:sz w:val="22"/>
      <w:szCs w:val="22"/>
      <w:lang w:val="fr-FR" w:bidi="hi-IN"/>
    </w:rPr>
  </w:style>
  <w:style w:type="character" w:customStyle="1" w:styleId="Heading6Char">
    <w:name w:val="Heading 6 Char"/>
    <w:basedOn w:val="DefaultParagraphFont"/>
    <w:link w:val="Heading6"/>
    <w:rsid w:val="00B37B75"/>
    <w:rPr>
      <w:rFonts w:ascii="Times New Roman" w:eastAsia="Calibri" w:hAnsi="Times New Roman" w:cs="Times New Roman"/>
      <w:b/>
      <w:bCs/>
      <w:spacing w:val="-1"/>
      <w:sz w:val="22"/>
      <w:szCs w:val="22"/>
      <w:lang w:val="fr-FR" w:bidi="hi-IN"/>
    </w:rPr>
  </w:style>
  <w:style w:type="character" w:customStyle="1" w:styleId="Heading7Char">
    <w:name w:val="Heading 7 Char"/>
    <w:basedOn w:val="DefaultParagraphFont"/>
    <w:link w:val="Heading7"/>
    <w:uiPriority w:val="9"/>
    <w:rsid w:val="00B37B75"/>
    <w:rPr>
      <w:rFonts w:ascii="Calibri" w:eastAsia="Calibri" w:hAnsi="Calibri" w:cs="Calibri"/>
      <w:sz w:val="22"/>
      <w:lang w:val="x-none" w:eastAsia="hi-IN" w:bidi="hi-IN"/>
    </w:rPr>
  </w:style>
  <w:style w:type="character" w:customStyle="1" w:styleId="Heading8Char">
    <w:name w:val="Heading 8 Char"/>
    <w:basedOn w:val="DefaultParagraphFont"/>
    <w:link w:val="Heading8"/>
    <w:uiPriority w:val="9"/>
    <w:semiHidden/>
    <w:rsid w:val="00B37B75"/>
    <w:rPr>
      <w:rFonts w:ascii="Garamond" w:eastAsia="Calibri" w:hAnsi="Garamond" w:cs="Times New Roman"/>
      <w:i/>
      <w:iCs/>
      <w:spacing w:val="-1"/>
      <w:lang w:val="fr-FR" w:bidi="hi-IN"/>
    </w:rPr>
  </w:style>
  <w:style w:type="character" w:customStyle="1" w:styleId="Heading9Char">
    <w:name w:val="Heading 9 Char"/>
    <w:basedOn w:val="DefaultParagraphFont"/>
    <w:link w:val="Heading9"/>
    <w:uiPriority w:val="9"/>
    <w:semiHidden/>
    <w:rsid w:val="00B37B75"/>
    <w:rPr>
      <w:rFonts w:ascii="Cambria" w:eastAsia="Calibri" w:hAnsi="Cambria" w:cs="Times New Roman"/>
      <w:spacing w:val="-1"/>
      <w:sz w:val="22"/>
      <w:szCs w:val="22"/>
      <w:lang w:val="fr-FR" w:bidi="hi-IN"/>
    </w:rPr>
  </w:style>
  <w:style w:type="character" w:customStyle="1" w:styleId="WW8Num2z0">
    <w:name w:val="WW8Num2z0"/>
    <w:rsid w:val="00B37B75"/>
    <w:rPr>
      <w:rFonts w:ascii="ClassGarmnd BT" w:hAnsi="ClassGarmnd BT"/>
    </w:rPr>
  </w:style>
  <w:style w:type="character" w:customStyle="1" w:styleId="WW8Num2z1">
    <w:name w:val="WW8Num2z1"/>
    <w:rsid w:val="00B37B75"/>
    <w:rPr>
      <w:rFonts w:ascii="Courier New" w:hAnsi="Courier New"/>
    </w:rPr>
  </w:style>
  <w:style w:type="character" w:customStyle="1" w:styleId="WW8Num2z2">
    <w:name w:val="WW8Num2z2"/>
    <w:rsid w:val="00B37B75"/>
    <w:rPr>
      <w:rFonts w:ascii="Wingdings" w:hAnsi="Wingdings"/>
    </w:rPr>
  </w:style>
  <w:style w:type="character" w:customStyle="1" w:styleId="WW8Num2z3">
    <w:name w:val="WW8Num2z3"/>
    <w:rsid w:val="00B37B75"/>
    <w:rPr>
      <w:rFonts w:ascii="Symbol" w:hAnsi="Symbol"/>
    </w:rPr>
  </w:style>
  <w:style w:type="character" w:customStyle="1" w:styleId="WW8Num3z0">
    <w:name w:val="WW8Num3z0"/>
    <w:rsid w:val="00B37B75"/>
    <w:rPr>
      <w:b/>
    </w:rPr>
  </w:style>
  <w:style w:type="character" w:customStyle="1" w:styleId="WW8Num4z0">
    <w:name w:val="WW8Num4z0"/>
    <w:rsid w:val="00B37B75"/>
    <w:rPr>
      <w:rFonts w:ascii="Symbol" w:hAnsi="Symbol"/>
      <w:color w:val="auto"/>
      <w:sz w:val="24"/>
    </w:rPr>
  </w:style>
  <w:style w:type="character" w:customStyle="1" w:styleId="WW8Num4z1">
    <w:name w:val="WW8Num4z1"/>
    <w:rsid w:val="00B37B75"/>
    <w:rPr>
      <w:rFonts w:ascii="Symbol" w:hAnsi="Symbol"/>
      <w:color w:val="auto"/>
      <w:sz w:val="20"/>
    </w:rPr>
  </w:style>
  <w:style w:type="character" w:customStyle="1" w:styleId="WW8Num4z2">
    <w:name w:val="WW8Num4z2"/>
    <w:rsid w:val="00B37B75"/>
    <w:rPr>
      <w:rFonts w:ascii="Wingdings" w:hAnsi="Wingdings"/>
    </w:rPr>
  </w:style>
  <w:style w:type="character" w:customStyle="1" w:styleId="Absatz-Standardschriftart">
    <w:name w:val="Absatz-Standardschriftart"/>
    <w:rsid w:val="00B37B75"/>
  </w:style>
  <w:style w:type="character" w:customStyle="1" w:styleId="WW-Absatz-Standardschriftart">
    <w:name w:val="WW-Absatz-Standardschriftart"/>
    <w:rsid w:val="00B37B75"/>
  </w:style>
  <w:style w:type="character" w:customStyle="1" w:styleId="WW-Absatz-Standardschriftart1">
    <w:name w:val="WW-Absatz-Standardschriftart1"/>
    <w:rsid w:val="00B37B75"/>
  </w:style>
  <w:style w:type="character" w:customStyle="1" w:styleId="WW8Num6z0">
    <w:name w:val="WW8Num6z0"/>
    <w:rsid w:val="00B37B75"/>
    <w:rPr>
      <w:rFonts w:ascii="Symbol" w:hAnsi="Symbol"/>
    </w:rPr>
  </w:style>
  <w:style w:type="character" w:customStyle="1" w:styleId="WW8Num7z0">
    <w:name w:val="WW8Num7z0"/>
    <w:rsid w:val="00B37B75"/>
    <w:rPr>
      <w:rFonts w:ascii="Symbol" w:hAnsi="Symbol"/>
    </w:rPr>
  </w:style>
  <w:style w:type="character" w:customStyle="1" w:styleId="WW8Num8z0">
    <w:name w:val="WW8Num8z0"/>
    <w:rsid w:val="00B37B75"/>
    <w:rPr>
      <w:rFonts w:ascii="Symbol" w:hAnsi="Symbol"/>
    </w:rPr>
  </w:style>
  <w:style w:type="character" w:customStyle="1" w:styleId="WW8Num9z0">
    <w:name w:val="WW8Num9z0"/>
    <w:rsid w:val="00B37B75"/>
    <w:rPr>
      <w:rFonts w:ascii="ClassGarmnd BT" w:hAnsi="ClassGarmnd BT"/>
    </w:rPr>
  </w:style>
  <w:style w:type="character" w:customStyle="1" w:styleId="WW8Num11z0">
    <w:name w:val="WW8Num11z0"/>
    <w:rsid w:val="00B37B75"/>
    <w:rPr>
      <w:rFonts w:ascii="Symbol" w:hAnsi="Symbol"/>
    </w:rPr>
  </w:style>
  <w:style w:type="character" w:customStyle="1" w:styleId="WW8Num12z0">
    <w:name w:val="WW8Num12z0"/>
    <w:rsid w:val="00B37B75"/>
    <w:rPr>
      <w:rFonts w:ascii="Symbol" w:hAnsi="Symbol"/>
    </w:rPr>
  </w:style>
  <w:style w:type="character" w:customStyle="1" w:styleId="WW8Num12z1">
    <w:name w:val="WW8Num12z1"/>
    <w:rsid w:val="00B37B75"/>
    <w:rPr>
      <w:rFonts w:ascii="Courier New" w:hAnsi="Courier New" w:cs="Courier New"/>
    </w:rPr>
  </w:style>
  <w:style w:type="character" w:customStyle="1" w:styleId="WW8Num12z2">
    <w:name w:val="WW8Num12z2"/>
    <w:rsid w:val="00B37B75"/>
    <w:rPr>
      <w:rFonts w:ascii="Wingdings" w:hAnsi="Wingdings"/>
    </w:rPr>
  </w:style>
  <w:style w:type="character" w:customStyle="1" w:styleId="WW8Num13z0">
    <w:name w:val="WW8Num13z0"/>
    <w:rsid w:val="00B37B75"/>
    <w:rPr>
      <w:rFonts w:ascii="Symbol" w:hAnsi="Symbol"/>
    </w:rPr>
  </w:style>
  <w:style w:type="character" w:customStyle="1" w:styleId="WW8Num13z1">
    <w:name w:val="WW8Num13z1"/>
    <w:rsid w:val="00B37B75"/>
    <w:rPr>
      <w:rFonts w:ascii="Courier New" w:hAnsi="Courier New" w:cs="Courier New"/>
    </w:rPr>
  </w:style>
  <w:style w:type="character" w:customStyle="1" w:styleId="WW8Num13z2">
    <w:name w:val="WW8Num13z2"/>
    <w:rsid w:val="00B37B75"/>
    <w:rPr>
      <w:rFonts w:ascii="Wingdings" w:hAnsi="Wingdings"/>
    </w:rPr>
  </w:style>
  <w:style w:type="character" w:customStyle="1" w:styleId="WW8Num15z0">
    <w:name w:val="WW8Num15z0"/>
    <w:rsid w:val="00B37B75"/>
    <w:rPr>
      <w:rFonts w:ascii="Symbol" w:hAnsi="Symbol"/>
    </w:rPr>
  </w:style>
  <w:style w:type="character" w:customStyle="1" w:styleId="WW8Num15z1">
    <w:name w:val="WW8Num15z1"/>
    <w:rsid w:val="00B37B75"/>
    <w:rPr>
      <w:rFonts w:ascii="Courier New" w:hAnsi="Courier New" w:cs="Courier New"/>
    </w:rPr>
  </w:style>
  <w:style w:type="character" w:customStyle="1" w:styleId="WW8Num15z2">
    <w:name w:val="WW8Num15z2"/>
    <w:rsid w:val="00B37B75"/>
    <w:rPr>
      <w:rFonts w:ascii="Wingdings" w:hAnsi="Wingdings"/>
    </w:rPr>
  </w:style>
  <w:style w:type="character" w:customStyle="1" w:styleId="WW8Num16z0">
    <w:name w:val="WW8Num16z0"/>
    <w:rsid w:val="00B37B75"/>
    <w:rPr>
      <w:rFonts w:ascii="ClassGarmnd BT" w:hAnsi="ClassGarmnd BT"/>
    </w:rPr>
  </w:style>
  <w:style w:type="character" w:customStyle="1" w:styleId="WW8Num16z1">
    <w:name w:val="WW8Num16z1"/>
    <w:rsid w:val="00B37B75"/>
    <w:rPr>
      <w:rFonts w:ascii="Courier New" w:hAnsi="Courier New"/>
    </w:rPr>
  </w:style>
  <w:style w:type="character" w:customStyle="1" w:styleId="WW8Num16z2">
    <w:name w:val="WW8Num16z2"/>
    <w:rsid w:val="00B37B75"/>
    <w:rPr>
      <w:rFonts w:ascii="Wingdings" w:hAnsi="Wingdings"/>
    </w:rPr>
  </w:style>
  <w:style w:type="character" w:customStyle="1" w:styleId="WW8Num16z3">
    <w:name w:val="WW8Num16z3"/>
    <w:rsid w:val="00B37B75"/>
    <w:rPr>
      <w:rFonts w:ascii="Symbol" w:hAnsi="Symbol"/>
    </w:rPr>
  </w:style>
  <w:style w:type="character" w:customStyle="1" w:styleId="WW8Num17z0">
    <w:name w:val="WW8Num17z0"/>
    <w:rsid w:val="00B37B75"/>
    <w:rPr>
      <w:b/>
    </w:rPr>
  </w:style>
  <w:style w:type="character" w:customStyle="1" w:styleId="WW8Num18z0">
    <w:name w:val="WW8Num18z0"/>
    <w:rsid w:val="00B37B75"/>
    <w:rPr>
      <w:rFonts w:ascii="Symbol" w:hAnsi="Symbol"/>
    </w:rPr>
  </w:style>
  <w:style w:type="character" w:customStyle="1" w:styleId="WW8Num18z1">
    <w:name w:val="WW8Num18z1"/>
    <w:rsid w:val="00B37B75"/>
    <w:rPr>
      <w:rFonts w:ascii="Courier New" w:hAnsi="Courier New" w:cs="Courier New"/>
    </w:rPr>
  </w:style>
  <w:style w:type="character" w:customStyle="1" w:styleId="WW8Num18z2">
    <w:name w:val="WW8Num18z2"/>
    <w:rsid w:val="00B37B75"/>
    <w:rPr>
      <w:rFonts w:ascii="Wingdings" w:hAnsi="Wingdings"/>
    </w:rPr>
  </w:style>
  <w:style w:type="character" w:customStyle="1" w:styleId="WW8Num19z0">
    <w:name w:val="WW8Num19z0"/>
    <w:rsid w:val="00B37B75"/>
    <w:rPr>
      <w:rFonts w:ascii="Symbol" w:hAnsi="Symbol"/>
      <w:color w:val="auto"/>
      <w:sz w:val="24"/>
    </w:rPr>
  </w:style>
  <w:style w:type="character" w:customStyle="1" w:styleId="WW8Num19z1">
    <w:name w:val="WW8Num19z1"/>
    <w:rsid w:val="00B37B75"/>
    <w:rPr>
      <w:rFonts w:ascii="Symbol" w:hAnsi="Symbol"/>
      <w:color w:val="auto"/>
      <w:sz w:val="20"/>
    </w:rPr>
  </w:style>
  <w:style w:type="character" w:customStyle="1" w:styleId="WW8Num19z2">
    <w:name w:val="WW8Num19z2"/>
    <w:rsid w:val="00B37B75"/>
    <w:rPr>
      <w:rFonts w:ascii="Wingdings" w:hAnsi="Wingdings"/>
    </w:rPr>
  </w:style>
  <w:style w:type="character" w:customStyle="1" w:styleId="WW8Num19z3">
    <w:name w:val="WW8Num19z3"/>
    <w:rsid w:val="00B37B75"/>
    <w:rPr>
      <w:rFonts w:ascii="Symbol" w:hAnsi="Symbol"/>
    </w:rPr>
  </w:style>
  <w:style w:type="character" w:customStyle="1" w:styleId="WW8Num19z4">
    <w:name w:val="WW8Num19z4"/>
    <w:rsid w:val="00B37B75"/>
    <w:rPr>
      <w:rFonts w:ascii="Courier New" w:hAnsi="Courier New"/>
    </w:rPr>
  </w:style>
  <w:style w:type="character" w:customStyle="1" w:styleId="WW8Num21z0">
    <w:name w:val="WW8Num21z0"/>
    <w:rsid w:val="00B37B75"/>
    <w:rPr>
      <w:rFonts w:ascii="Symbol" w:hAnsi="Symbol"/>
    </w:rPr>
  </w:style>
  <w:style w:type="character" w:customStyle="1" w:styleId="WW8Num21z1">
    <w:name w:val="WW8Num21z1"/>
    <w:rsid w:val="00B37B75"/>
    <w:rPr>
      <w:rFonts w:ascii="Courier New" w:hAnsi="Courier New"/>
    </w:rPr>
  </w:style>
  <w:style w:type="character" w:customStyle="1" w:styleId="WW8Num21z2">
    <w:name w:val="WW8Num21z2"/>
    <w:rsid w:val="00B37B75"/>
    <w:rPr>
      <w:rFonts w:ascii="Wingdings" w:hAnsi="Wingdings"/>
    </w:rPr>
  </w:style>
  <w:style w:type="character" w:customStyle="1" w:styleId="WW8Num22z0">
    <w:name w:val="WW8Num22z0"/>
    <w:rsid w:val="00B37B75"/>
    <w:rPr>
      <w:rFonts w:ascii="Symbol" w:hAnsi="Symbol"/>
      <w:color w:val="auto"/>
      <w:sz w:val="24"/>
    </w:rPr>
  </w:style>
  <w:style w:type="character" w:customStyle="1" w:styleId="WW8Num22z1">
    <w:name w:val="WW8Num22z1"/>
    <w:rsid w:val="00B37B75"/>
    <w:rPr>
      <w:rFonts w:ascii="Symbol" w:hAnsi="Symbol"/>
      <w:color w:val="auto"/>
      <w:sz w:val="20"/>
    </w:rPr>
  </w:style>
  <w:style w:type="character" w:customStyle="1" w:styleId="WW8Num22z2">
    <w:name w:val="WW8Num22z2"/>
    <w:rsid w:val="00B37B75"/>
    <w:rPr>
      <w:rFonts w:ascii="Wingdings" w:hAnsi="Wingdings"/>
    </w:rPr>
  </w:style>
  <w:style w:type="character" w:customStyle="1" w:styleId="WW8Num23z0">
    <w:name w:val="WW8Num23z0"/>
    <w:rsid w:val="00B37B75"/>
    <w:rPr>
      <w:rFonts w:ascii="Symbol" w:hAnsi="Symbol"/>
    </w:rPr>
  </w:style>
  <w:style w:type="character" w:customStyle="1" w:styleId="WW8Num23z1">
    <w:name w:val="WW8Num23z1"/>
    <w:rsid w:val="00B37B75"/>
    <w:rPr>
      <w:rFonts w:ascii="Courier New" w:hAnsi="Courier New"/>
    </w:rPr>
  </w:style>
  <w:style w:type="character" w:customStyle="1" w:styleId="WW8Num23z2">
    <w:name w:val="WW8Num23z2"/>
    <w:rsid w:val="00B37B75"/>
    <w:rPr>
      <w:rFonts w:ascii="Wingdings" w:hAnsi="Wingdings"/>
    </w:rPr>
  </w:style>
  <w:style w:type="character" w:customStyle="1" w:styleId="WW8Num26z0">
    <w:name w:val="WW8Num26z0"/>
    <w:rsid w:val="00B37B75"/>
    <w:rPr>
      <w:rFonts w:ascii="Symbol" w:hAnsi="Symbol"/>
    </w:rPr>
  </w:style>
  <w:style w:type="character" w:customStyle="1" w:styleId="WW8Num26z1">
    <w:name w:val="WW8Num26z1"/>
    <w:rsid w:val="00B37B75"/>
    <w:rPr>
      <w:rFonts w:ascii="Courier New" w:hAnsi="Courier New" w:cs="Courier New"/>
    </w:rPr>
  </w:style>
  <w:style w:type="character" w:customStyle="1" w:styleId="WW8Num26z2">
    <w:name w:val="WW8Num26z2"/>
    <w:rsid w:val="00B37B75"/>
    <w:rPr>
      <w:rFonts w:ascii="Wingdings" w:hAnsi="Wingdings"/>
    </w:rPr>
  </w:style>
  <w:style w:type="character" w:customStyle="1" w:styleId="WW-DefaultParagraphFont">
    <w:name w:val="WW-Default Paragraph Font"/>
    <w:rsid w:val="00B37B75"/>
  </w:style>
  <w:style w:type="character" w:styleId="PageNumber">
    <w:name w:val="page number"/>
    <w:rsid w:val="00B37B75"/>
    <w:rPr>
      <w:b/>
      <w:sz w:val="24"/>
      <w:szCs w:val="24"/>
    </w:rPr>
  </w:style>
  <w:style w:type="character" w:styleId="Hyperlink">
    <w:name w:val="Hyperlink"/>
    <w:uiPriority w:val="99"/>
    <w:rsid w:val="00B37B75"/>
    <w:rPr>
      <w:b/>
      <w:color w:val="548DD4"/>
      <w:u w:val="single"/>
    </w:rPr>
  </w:style>
  <w:style w:type="character" w:customStyle="1" w:styleId="BodyTextChar">
    <w:name w:val="Body Text Char"/>
    <w:aliases w:val="Body Text Char1 Char,Body Text Char Char Char,Body Text Char Char Char Char Char,Body Text1 Char Char,Body Text Char Char1 Char"/>
    <w:rsid w:val="00B37B75"/>
    <w:rPr>
      <w:sz w:val="24"/>
      <w:lang w:val="en-AU" w:eastAsia="ar-SA" w:bidi="ar-SA"/>
    </w:rPr>
  </w:style>
  <w:style w:type="character" w:customStyle="1" w:styleId="BodyTextFirstIndentChar">
    <w:name w:val="Body Text First Indent Char"/>
    <w:rsid w:val="00B37B75"/>
    <w:rPr>
      <w:rFonts w:ascii="Book Antiqua" w:hAnsi="Book Antiqua"/>
      <w:sz w:val="24"/>
      <w:lang w:val="en-AU"/>
    </w:rPr>
  </w:style>
  <w:style w:type="character" w:customStyle="1" w:styleId="FootnoteCharacters">
    <w:name w:val="Footnote Characters"/>
    <w:rsid w:val="00B37B75"/>
    <w:rPr>
      <w:vertAlign w:val="superscript"/>
    </w:rPr>
  </w:style>
  <w:style w:type="character" w:customStyle="1" w:styleId="FootnoteTextChar">
    <w:name w:val="Footnote Text Char"/>
    <w:rsid w:val="00B37B75"/>
    <w:rPr>
      <w:rFonts w:ascii="Arial" w:hAnsi="Arial"/>
      <w:sz w:val="18"/>
      <w:szCs w:val="24"/>
    </w:rPr>
  </w:style>
  <w:style w:type="character" w:styleId="Emphasis">
    <w:name w:val="Emphasis"/>
    <w:uiPriority w:val="20"/>
    <w:rsid w:val="00B37B75"/>
    <w:rPr>
      <w:caps/>
      <w:sz w:val="18"/>
    </w:rPr>
  </w:style>
  <w:style w:type="character" w:customStyle="1" w:styleId="HeadingBaseChar">
    <w:name w:val="Heading Base Char"/>
    <w:rsid w:val="00B37B75"/>
    <w:rPr>
      <w:rFonts w:ascii="Arial" w:hAnsi="Arial"/>
      <w:kern w:val="1"/>
      <w:sz w:val="24"/>
      <w:szCs w:val="24"/>
    </w:rPr>
  </w:style>
  <w:style w:type="character" w:customStyle="1" w:styleId="NoSpacingChar">
    <w:name w:val="No Spacing Char"/>
    <w:uiPriority w:val="1"/>
    <w:rsid w:val="00B37B75"/>
    <w:rPr>
      <w:rFonts w:ascii="Calibri" w:hAnsi="Calibri"/>
      <w:sz w:val="22"/>
      <w:szCs w:val="22"/>
      <w:lang w:eastAsia="ar-SA" w:bidi="ar-SA"/>
    </w:rPr>
  </w:style>
  <w:style w:type="character" w:customStyle="1" w:styleId="HeaderChar">
    <w:name w:val="Header Char"/>
    <w:uiPriority w:val="99"/>
    <w:rsid w:val="00B37B75"/>
    <w:rPr>
      <w:rFonts w:ascii="Arial Unicode MS" w:hAnsi="Arial Unicode MS"/>
      <w:sz w:val="18"/>
      <w:lang w:val="en-AU"/>
    </w:rPr>
  </w:style>
  <w:style w:type="character" w:customStyle="1" w:styleId="BalloonTextChar">
    <w:name w:val="Balloon Text Char"/>
    <w:uiPriority w:val="99"/>
    <w:rsid w:val="00B37B75"/>
    <w:rPr>
      <w:rFonts w:ascii="Tahoma" w:hAnsi="Tahoma" w:cs="Tahoma"/>
      <w:sz w:val="16"/>
      <w:szCs w:val="16"/>
    </w:rPr>
  </w:style>
  <w:style w:type="character" w:customStyle="1" w:styleId="projectsummarylight">
    <w:name w:val="projectsummarylight"/>
    <w:rsid w:val="00B37B75"/>
  </w:style>
  <w:style w:type="character" w:customStyle="1" w:styleId="st">
    <w:name w:val="st"/>
    <w:rsid w:val="00B37B75"/>
  </w:style>
  <w:style w:type="character" w:customStyle="1" w:styleId="watch-title">
    <w:name w:val="watch-title"/>
    <w:rsid w:val="00B37B75"/>
  </w:style>
  <w:style w:type="character" w:styleId="CommentReference">
    <w:name w:val="annotation reference"/>
    <w:uiPriority w:val="99"/>
    <w:rsid w:val="00B37B75"/>
    <w:rPr>
      <w:sz w:val="16"/>
      <w:szCs w:val="16"/>
    </w:rPr>
  </w:style>
  <w:style w:type="paragraph" w:customStyle="1" w:styleId="Heading">
    <w:name w:val="Heading"/>
    <w:basedOn w:val="Normal"/>
    <w:next w:val="BodyText"/>
    <w:rsid w:val="00B37B75"/>
    <w:pPr>
      <w:keepNext/>
      <w:spacing w:before="240" w:after="120"/>
    </w:pPr>
    <w:rPr>
      <w:rFonts w:ascii="Arial" w:eastAsia="Microsoft YaHei" w:hAnsi="Arial" w:cs="Mangal"/>
      <w:sz w:val="28"/>
      <w:szCs w:val="28"/>
    </w:rPr>
  </w:style>
  <w:style w:type="paragraph" w:styleId="BodyText">
    <w:name w:val="Body Text"/>
    <w:aliases w:val="Body Text Char Char,Body Text Char Char Char Char,Body Text1 Char,Body Text Char Char1"/>
    <w:basedOn w:val="Normal"/>
    <w:link w:val="BodyTextChar1"/>
    <w:rsid w:val="00B37B75"/>
    <w:pPr>
      <w:spacing w:before="240" w:after="120"/>
      <w:ind w:right="720"/>
      <w:jc w:val="both"/>
    </w:pPr>
  </w:style>
  <w:style w:type="character" w:customStyle="1" w:styleId="BodyTextChar1">
    <w:name w:val="Body Text Char1"/>
    <w:aliases w:val="Body Text Char Char Char1,Body Text Char Char Char Char Char1,Body Text1 Char Char1,Body Text Char Char1 Char1"/>
    <w:basedOn w:val="DefaultParagraphFont"/>
    <w:link w:val="BodyText"/>
    <w:rsid w:val="00B37B75"/>
    <w:rPr>
      <w:rFonts w:ascii="Century Gothic" w:eastAsia="Calibri" w:hAnsi="Century Gothic" w:cs="Calibri"/>
      <w:sz w:val="22"/>
      <w:szCs w:val="22"/>
      <w:lang w:eastAsia="hi-IN" w:bidi="hi-IN"/>
    </w:rPr>
  </w:style>
  <w:style w:type="paragraph" w:styleId="List">
    <w:name w:val="List"/>
    <w:aliases w:val="(X1)"/>
    <w:basedOn w:val="BodyText"/>
    <w:rsid w:val="00B37B75"/>
    <w:rPr>
      <w:rFonts w:cs="Mangal"/>
    </w:rPr>
  </w:style>
  <w:style w:type="paragraph" w:styleId="Caption">
    <w:name w:val="caption"/>
    <w:basedOn w:val="Normal"/>
    <w:next w:val="BodyText"/>
    <w:qFormat/>
    <w:rsid w:val="00B37B75"/>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rsid w:val="00B37B75"/>
    <w:pPr>
      <w:suppressLineNumbers/>
    </w:pPr>
    <w:rPr>
      <w:rFonts w:cs="Mangal"/>
    </w:rPr>
  </w:style>
  <w:style w:type="paragraph" w:styleId="BodyTextIndent">
    <w:name w:val="Body Text Indent"/>
    <w:basedOn w:val="BodyText"/>
    <w:link w:val="BodyTextIndentChar"/>
    <w:rsid w:val="00B37B75"/>
    <w:pPr>
      <w:ind w:left="1701"/>
    </w:pPr>
  </w:style>
  <w:style w:type="character" w:customStyle="1" w:styleId="BodyTextIndentChar">
    <w:name w:val="Body Text Indent Char"/>
    <w:basedOn w:val="DefaultParagraphFont"/>
    <w:link w:val="BodyTextIndent"/>
    <w:rsid w:val="00B37B75"/>
    <w:rPr>
      <w:rFonts w:ascii="Century Gothic" w:eastAsia="Calibri" w:hAnsi="Century Gothic" w:cs="Calibri"/>
      <w:sz w:val="22"/>
      <w:szCs w:val="22"/>
      <w:lang w:eastAsia="hi-IN" w:bidi="hi-IN"/>
    </w:rPr>
  </w:style>
  <w:style w:type="paragraph" w:styleId="Title">
    <w:name w:val="Title"/>
    <w:next w:val="Subtitle"/>
    <w:link w:val="TitleChar"/>
    <w:uiPriority w:val="10"/>
    <w:qFormat/>
    <w:rsid w:val="00B37B75"/>
    <w:pPr>
      <w:shd w:val="clear" w:color="auto" w:fill="000000"/>
      <w:suppressAutoHyphens/>
      <w:spacing w:before="2835"/>
      <w:jc w:val="right"/>
    </w:pPr>
    <w:rPr>
      <w:rFonts w:ascii="Arial Narrow" w:eastAsia="Arial" w:hAnsi="Arial Narrow" w:cs="Times New Roman"/>
      <w:b/>
      <w:kern w:val="1"/>
      <w:sz w:val="72"/>
      <w:szCs w:val="20"/>
      <w:lang w:val="en-AU" w:eastAsia="ar-SA"/>
    </w:rPr>
  </w:style>
  <w:style w:type="character" w:customStyle="1" w:styleId="TitleChar">
    <w:name w:val="Title Char"/>
    <w:basedOn w:val="DefaultParagraphFont"/>
    <w:link w:val="Title"/>
    <w:uiPriority w:val="10"/>
    <w:rsid w:val="00B37B75"/>
    <w:rPr>
      <w:rFonts w:ascii="Arial Narrow" w:eastAsia="Arial" w:hAnsi="Arial Narrow" w:cs="Times New Roman"/>
      <w:b/>
      <w:kern w:val="1"/>
      <w:sz w:val="72"/>
      <w:szCs w:val="20"/>
      <w:shd w:val="clear" w:color="auto" w:fill="000000"/>
      <w:lang w:val="en-AU" w:eastAsia="ar-SA"/>
    </w:rPr>
  </w:style>
  <w:style w:type="paragraph" w:styleId="Subtitle">
    <w:name w:val="Subtitle"/>
    <w:basedOn w:val="Title"/>
    <w:next w:val="BodyText"/>
    <w:link w:val="SubtitleChar"/>
    <w:uiPriority w:val="11"/>
    <w:qFormat/>
    <w:rsid w:val="00B37B75"/>
    <w:pPr>
      <w:shd w:val="clear" w:color="auto" w:fill="auto"/>
      <w:spacing w:before="480" w:after="60"/>
      <w:jc w:val="center"/>
    </w:pPr>
    <w:rPr>
      <w:rFonts w:ascii="Open Sans" w:hAnsi="Open Sans" w:cs="Open Sans"/>
      <w:b w:val="0"/>
      <w:sz w:val="32"/>
      <w:szCs w:val="32"/>
    </w:rPr>
  </w:style>
  <w:style w:type="character" w:customStyle="1" w:styleId="SubtitleChar">
    <w:name w:val="Subtitle Char"/>
    <w:basedOn w:val="DefaultParagraphFont"/>
    <w:link w:val="Subtitle"/>
    <w:uiPriority w:val="11"/>
    <w:rsid w:val="00B37B75"/>
    <w:rPr>
      <w:rFonts w:ascii="Open Sans" w:eastAsia="Arial" w:hAnsi="Open Sans" w:cs="Open Sans"/>
      <w:kern w:val="1"/>
      <w:sz w:val="32"/>
      <w:szCs w:val="32"/>
      <w:lang w:val="en-AU" w:eastAsia="ar-SA"/>
    </w:rPr>
  </w:style>
  <w:style w:type="paragraph" w:customStyle="1" w:styleId="CoverSubHeads">
    <w:name w:val="Cover SubHeads"/>
    <w:basedOn w:val="Title"/>
    <w:rsid w:val="00B37B75"/>
    <w:pPr>
      <w:shd w:val="clear" w:color="auto" w:fill="auto"/>
      <w:spacing w:before="567"/>
      <w:jc w:val="left"/>
    </w:pPr>
    <w:rPr>
      <w:sz w:val="32"/>
    </w:rPr>
  </w:style>
  <w:style w:type="paragraph" w:styleId="Header">
    <w:name w:val="header"/>
    <w:basedOn w:val="Normal"/>
    <w:link w:val="HeaderChar1"/>
    <w:uiPriority w:val="99"/>
    <w:rsid w:val="00B37B75"/>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character" w:customStyle="1" w:styleId="HeaderChar1">
    <w:name w:val="Header Char1"/>
    <w:basedOn w:val="DefaultParagraphFont"/>
    <w:link w:val="Header"/>
    <w:uiPriority w:val="99"/>
    <w:rsid w:val="00B37B75"/>
    <w:rPr>
      <w:rFonts w:ascii="Arial Unicode MS" w:eastAsia="Calibri" w:hAnsi="Arial Unicode MS" w:cs="Calibri"/>
      <w:sz w:val="18"/>
      <w:szCs w:val="22"/>
      <w:lang w:val="en-AU" w:eastAsia="hi-IN" w:bidi="hi-IN"/>
    </w:rPr>
  </w:style>
  <w:style w:type="paragraph" w:styleId="Footer">
    <w:name w:val="footer"/>
    <w:basedOn w:val="Header"/>
    <w:link w:val="FooterChar"/>
    <w:uiPriority w:val="99"/>
    <w:rsid w:val="00B37B75"/>
    <w:pPr>
      <w:pBdr>
        <w:top w:val="single" w:sz="1" w:space="2" w:color="000000"/>
        <w:bottom w:val="none" w:sz="0" w:space="0" w:color="auto"/>
      </w:pBdr>
    </w:pPr>
    <w:rPr>
      <w:rFonts w:eastAsia="Arial Unicode MS" w:cs="Times New Roman"/>
      <w:b/>
      <w:szCs w:val="20"/>
    </w:rPr>
  </w:style>
  <w:style w:type="character" w:customStyle="1" w:styleId="FooterChar">
    <w:name w:val="Footer Char"/>
    <w:basedOn w:val="DefaultParagraphFont"/>
    <w:link w:val="Footer"/>
    <w:uiPriority w:val="99"/>
    <w:rsid w:val="00B37B75"/>
    <w:rPr>
      <w:rFonts w:ascii="Arial Unicode MS" w:eastAsia="Arial Unicode MS" w:hAnsi="Arial Unicode MS" w:cs="Times New Roman"/>
      <w:b/>
      <w:sz w:val="18"/>
      <w:szCs w:val="20"/>
      <w:lang w:val="en-AU" w:eastAsia="hi-IN" w:bidi="hi-IN"/>
    </w:rPr>
  </w:style>
  <w:style w:type="paragraph" w:styleId="Index1">
    <w:name w:val="index 1"/>
    <w:basedOn w:val="Normal"/>
    <w:next w:val="Normal"/>
    <w:rsid w:val="00B37B75"/>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rsid w:val="00B37B75"/>
    <w:pPr>
      <w:tabs>
        <w:tab w:val="clear" w:pos="3856"/>
        <w:tab w:val="right" w:leader="dot" w:pos="3881"/>
      </w:tabs>
      <w:spacing w:after="40"/>
      <w:ind w:left="396" w:hanging="198"/>
    </w:pPr>
  </w:style>
  <w:style w:type="paragraph" w:styleId="ListBullet">
    <w:name w:val="List Bullet"/>
    <w:basedOn w:val="BodyText"/>
    <w:rsid w:val="00B37B75"/>
    <w:pPr>
      <w:keepNext/>
      <w:numPr>
        <w:numId w:val="4"/>
      </w:numPr>
      <w:spacing w:after="100"/>
    </w:pPr>
  </w:style>
  <w:style w:type="paragraph" w:styleId="ListBullet2">
    <w:name w:val="List Bullet 2"/>
    <w:basedOn w:val="ListBullet"/>
    <w:rsid w:val="00B37B75"/>
    <w:pPr>
      <w:tabs>
        <w:tab w:val="left" w:pos="1827"/>
      </w:tabs>
    </w:pPr>
  </w:style>
  <w:style w:type="paragraph" w:styleId="ListBullet3">
    <w:name w:val="List Bullet 3"/>
    <w:basedOn w:val="Normal"/>
    <w:rsid w:val="00B37B75"/>
    <w:pPr>
      <w:widowControl/>
      <w:tabs>
        <w:tab w:val="num" w:pos="1498"/>
      </w:tabs>
      <w:spacing w:after="100"/>
      <w:ind w:left="1498" w:hanging="360"/>
    </w:pPr>
    <w:rPr>
      <w:lang w:val="en-AU"/>
    </w:rPr>
  </w:style>
  <w:style w:type="paragraph" w:styleId="ListNumber">
    <w:name w:val="List Number"/>
    <w:basedOn w:val="BodyText"/>
    <w:rsid w:val="00B37B75"/>
    <w:pPr>
      <w:numPr>
        <w:numId w:val="3"/>
      </w:numPr>
      <w:spacing w:after="100"/>
    </w:pPr>
  </w:style>
  <w:style w:type="paragraph" w:styleId="ListNumber2">
    <w:name w:val="List Number 2"/>
    <w:basedOn w:val="ListNumber"/>
    <w:rsid w:val="00B37B75"/>
    <w:pPr>
      <w:spacing w:after="60"/>
    </w:pPr>
  </w:style>
  <w:style w:type="paragraph" w:styleId="ListNumber3">
    <w:name w:val="List Number 3"/>
    <w:basedOn w:val="ListNumber2"/>
    <w:rsid w:val="00B37B75"/>
  </w:style>
  <w:style w:type="paragraph" w:customStyle="1" w:styleId="Picture">
    <w:name w:val="Picture"/>
    <w:basedOn w:val="Normal"/>
    <w:next w:val="Normal"/>
    <w:rsid w:val="00B37B75"/>
    <w:pPr>
      <w:spacing w:after="200"/>
      <w:ind w:left="1134"/>
    </w:pPr>
    <w:rPr>
      <w:lang w:val="en-AU"/>
    </w:rPr>
  </w:style>
  <w:style w:type="paragraph" w:customStyle="1" w:styleId="PictureWide">
    <w:name w:val="Picture Wide"/>
    <w:basedOn w:val="Picture"/>
    <w:next w:val="BodyText"/>
    <w:rsid w:val="00B37B75"/>
    <w:pPr>
      <w:ind w:left="0"/>
      <w:jc w:val="center"/>
    </w:pPr>
  </w:style>
  <w:style w:type="paragraph" w:customStyle="1" w:styleId="TableBodyText">
    <w:name w:val="Table Body Text"/>
    <w:basedOn w:val="BodyText"/>
    <w:rsid w:val="00B37B75"/>
    <w:pPr>
      <w:spacing w:before="60" w:after="60"/>
    </w:pPr>
    <w:rPr>
      <w:sz w:val="20"/>
    </w:rPr>
  </w:style>
  <w:style w:type="paragraph" w:customStyle="1" w:styleId="TableBullet">
    <w:name w:val="Table Bullet"/>
    <w:basedOn w:val="Normal"/>
    <w:rsid w:val="00B37B75"/>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rsid w:val="00B37B75"/>
    <w:pPr>
      <w:suppressLineNumbers/>
    </w:pPr>
  </w:style>
  <w:style w:type="paragraph" w:customStyle="1" w:styleId="TableHeading">
    <w:name w:val="Table Heading"/>
    <w:basedOn w:val="Heading4"/>
    <w:rsid w:val="00B37B75"/>
    <w:pPr>
      <w:numPr>
        <w:ilvl w:val="0"/>
        <w:numId w:val="0"/>
      </w:numPr>
      <w:spacing w:before="80" w:after="80"/>
      <w:ind w:left="79"/>
    </w:pPr>
    <w:rPr>
      <w:sz w:val="20"/>
    </w:rPr>
  </w:style>
  <w:style w:type="paragraph" w:styleId="TOC1">
    <w:name w:val="toc 1"/>
    <w:next w:val="Normal"/>
    <w:link w:val="TOC1Char"/>
    <w:uiPriority w:val="39"/>
    <w:qFormat/>
    <w:rsid w:val="00B37B75"/>
    <w:pPr>
      <w:widowControl w:val="0"/>
      <w:suppressAutoHyphens/>
      <w:spacing w:before="120" w:line="312" w:lineRule="auto"/>
    </w:pPr>
    <w:rPr>
      <w:rFonts w:eastAsia="Calibri" w:cs="Calibri"/>
      <w:b/>
      <w:bCs/>
      <w:i/>
      <w:iCs/>
      <w:lang w:eastAsia="hi-IN" w:bidi="hi-IN"/>
    </w:rPr>
  </w:style>
  <w:style w:type="paragraph" w:styleId="TOC2">
    <w:name w:val="toc 2"/>
    <w:basedOn w:val="TOC1"/>
    <w:next w:val="Normal"/>
    <w:uiPriority w:val="39"/>
    <w:rsid w:val="00B37B75"/>
    <w:pPr>
      <w:ind w:left="220"/>
    </w:pPr>
    <w:rPr>
      <w:i w:val="0"/>
      <w:iCs w:val="0"/>
      <w:sz w:val="22"/>
      <w:szCs w:val="22"/>
    </w:rPr>
  </w:style>
  <w:style w:type="paragraph" w:styleId="TOC3">
    <w:name w:val="toc 3"/>
    <w:basedOn w:val="TOC2"/>
    <w:next w:val="Normal"/>
    <w:uiPriority w:val="39"/>
    <w:rsid w:val="00B37B75"/>
    <w:pPr>
      <w:spacing w:before="0"/>
      <w:ind w:left="440"/>
    </w:pPr>
    <w:rPr>
      <w:b w:val="0"/>
      <w:bCs w:val="0"/>
      <w:sz w:val="20"/>
      <w:szCs w:val="20"/>
    </w:rPr>
  </w:style>
  <w:style w:type="paragraph" w:styleId="TOC4">
    <w:name w:val="toc 4"/>
    <w:basedOn w:val="Normal"/>
    <w:next w:val="Normal"/>
    <w:rsid w:val="00B37B75"/>
    <w:pPr>
      <w:ind w:left="660"/>
    </w:pPr>
    <w:rPr>
      <w:rFonts w:asciiTheme="minorHAnsi" w:hAnsiTheme="minorHAnsi"/>
      <w:sz w:val="20"/>
      <w:szCs w:val="20"/>
    </w:rPr>
  </w:style>
  <w:style w:type="paragraph" w:styleId="NormalWeb">
    <w:name w:val="Normal (Web)"/>
    <w:basedOn w:val="Normal"/>
    <w:rsid w:val="00B37B75"/>
    <w:pPr>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1"/>
    <w:rsid w:val="00B37B75"/>
    <w:pPr>
      <w:ind w:firstLine="210"/>
    </w:pPr>
    <w:rPr>
      <w:rFonts w:ascii="Book Antiqua" w:hAnsi="Book Antiqua"/>
    </w:rPr>
  </w:style>
  <w:style w:type="character" w:customStyle="1" w:styleId="BodyTextFirstIndentChar1">
    <w:name w:val="Body Text First Indent Char1"/>
    <w:basedOn w:val="BodyTextChar1"/>
    <w:link w:val="BodyTextFirstIndent"/>
    <w:rsid w:val="00B37B75"/>
    <w:rPr>
      <w:rFonts w:ascii="Book Antiqua" w:eastAsia="Calibri" w:hAnsi="Book Antiqua" w:cs="Calibri"/>
      <w:sz w:val="22"/>
      <w:szCs w:val="22"/>
      <w:lang w:eastAsia="hi-IN" w:bidi="hi-IN"/>
    </w:rPr>
  </w:style>
  <w:style w:type="paragraph" w:customStyle="1" w:styleId="BlockQuotation">
    <w:name w:val="Block Quotation"/>
    <w:basedOn w:val="BodyText"/>
    <w:rsid w:val="00B37B75"/>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rsid w:val="00B37B75"/>
    <w:pPr>
      <w:keepNext/>
      <w:widowControl/>
      <w:spacing w:after="0"/>
    </w:pPr>
    <w:rPr>
      <w:rFonts w:ascii="Arial" w:hAnsi="Arial"/>
      <w:kern w:val="1"/>
      <w:szCs w:val="24"/>
      <w:lang w:val="x-none"/>
    </w:rPr>
  </w:style>
  <w:style w:type="paragraph" w:customStyle="1" w:styleId="FootnoteBase">
    <w:name w:val="Footnote Base"/>
    <w:basedOn w:val="BodyText"/>
    <w:rsid w:val="00B37B75"/>
    <w:pPr>
      <w:widowControl/>
      <w:spacing w:after="240" w:line="200" w:lineRule="atLeast"/>
    </w:pPr>
    <w:rPr>
      <w:rFonts w:ascii="Arial" w:hAnsi="Arial"/>
      <w:sz w:val="18"/>
      <w:szCs w:val="24"/>
    </w:rPr>
  </w:style>
  <w:style w:type="paragraph" w:styleId="FootnoteText">
    <w:name w:val="footnote text"/>
    <w:basedOn w:val="FootnoteBase"/>
    <w:link w:val="FootnoteTextChar1"/>
    <w:rsid w:val="00B37B75"/>
    <w:rPr>
      <w:lang w:val="x-none"/>
    </w:rPr>
  </w:style>
  <w:style w:type="character" w:customStyle="1" w:styleId="FootnoteTextChar1">
    <w:name w:val="Footnote Text Char1"/>
    <w:basedOn w:val="DefaultParagraphFont"/>
    <w:link w:val="FootnoteText"/>
    <w:rsid w:val="00B37B75"/>
    <w:rPr>
      <w:rFonts w:ascii="Arial" w:eastAsia="Calibri" w:hAnsi="Arial" w:cs="Calibri"/>
      <w:sz w:val="18"/>
      <w:lang w:val="x-none" w:eastAsia="hi-IN" w:bidi="hi-IN"/>
    </w:rPr>
  </w:style>
  <w:style w:type="paragraph" w:customStyle="1" w:styleId="TitleCover">
    <w:name w:val="Title Cover"/>
    <w:basedOn w:val="HeadingBase"/>
    <w:next w:val="SubtitleCover"/>
    <w:rsid w:val="00B37B75"/>
    <w:pPr>
      <w:spacing w:after="240" w:line="720" w:lineRule="atLeast"/>
      <w:jc w:val="center"/>
    </w:pPr>
    <w:rPr>
      <w:caps/>
      <w:spacing w:val="65"/>
      <w:sz w:val="64"/>
    </w:rPr>
  </w:style>
  <w:style w:type="paragraph" w:customStyle="1" w:styleId="SubtitleCover">
    <w:name w:val="Subtitle Cover"/>
    <w:basedOn w:val="TitleCover"/>
    <w:next w:val="BodyText"/>
    <w:rsid w:val="00B37B75"/>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rsid w:val="00B37B75"/>
    <w:pPr>
      <w:keepNext/>
      <w:widowControl/>
      <w:spacing w:before="240"/>
      <w:jc w:val="center"/>
    </w:pPr>
    <w:rPr>
      <w:rFonts w:ascii="Arial" w:hAnsi="Arial"/>
      <w:b/>
      <w:bCs/>
      <w:spacing w:val="5"/>
      <w:sz w:val="16"/>
      <w:szCs w:val="16"/>
      <w:u w:val="single"/>
    </w:rPr>
  </w:style>
  <w:style w:type="paragraph" w:styleId="NoSpacing">
    <w:name w:val="No Spacing"/>
    <w:uiPriority w:val="1"/>
    <w:qFormat/>
    <w:rsid w:val="00B37B75"/>
    <w:pPr>
      <w:suppressAutoHyphens/>
    </w:pPr>
    <w:rPr>
      <w:rFonts w:ascii="Calibri" w:eastAsia="Arial" w:hAnsi="Calibri" w:cs="Times New Roman"/>
      <w:sz w:val="22"/>
      <w:szCs w:val="22"/>
      <w:lang w:eastAsia="ar-SA"/>
    </w:rPr>
  </w:style>
  <w:style w:type="paragraph" w:styleId="BalloonText">
    <w:name w:val="Balloon Text"/>
    <w:basedOn w:val="Normal"/>
    <w:link w:val="BalloonTextChar1"/>
    <w:uiPriority w:val="99"/>
    <w:rsid w:val="00B37B75"/>
    <w:rPr>
      <w:rFonts w:ascii="Tahoma" w:hAnsi="Tahoma"/>
      <w:sz w:val="16"/>
      <w:szCs w:val="16"/>
      <w:lang w:val="x-none"/>
    </w:rPr>
  </w:style>
  <w:style w:type="character" w:customStyle="1" w:styleId="BalloonTextChar1">
    <w:name w:val="Balloon Text Char1"/>
    <w:basedOn w:val="DefaultParagraphFont"/>
    <w:link w:val="BalloonText"/>
    <w:uiPriority w:val="99"/>
    <w:rsid w:val="00B37B75"/>
    <w:rPr>
      <w:rFonts w:ascii="Tahoma" w:eastAsia="Calibri" w:hAnsi="Tahoma" w:cs="Calibri"/>
      <w:sz w:val="16"/>
      <w:szCs w:val="16"/>
      <w:lang w:val="x-none" w:eastAsia="hi-IN" w:bidi="hi-IN"/>
    </w:rPr>
  </w:style>
  <w:style w:type="paragraph" w:customStyle="1" w:styleId="CSP-ChapterTitle">
    <w:name w:val="CSP - Chapter Title"/>
    <w:basedOn w:val="Normal"/>
    <w:link w:val="CSP-ChapterTitleChar"/>
    <w:rsid w:val="00B37B75"/>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rsid w:val="00B37B75"/>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rsid w:val="00B37B75"/>
    <w:pPr>
      <w:ind w:firstLine="0"/>
    </w:pPr>
  </w:style>
  <w:style w:type="paragraph" w:customStyle="1" w:styleId="DefaultLTNotizen">
    <w:name w:val="Default~LT~Notizen"/>
    <w:rsid w:val="00B37B7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lang w:eastAsia="hi-IN" w:bidi="hi-IN"/>
    </w:rPr>
  </w:style>
  <w:style w:type="paragraph" w:styleId="Quote">
    <w:name w:val="Quote"/>
    <w:basedOn w:val="Normal"/>
    <w:next w:val="Normal"/>
    <w:link w:val="QuoteChar"/>
    <w:uiPriority w:val="29"/>
    <w:qFormat/>
    <w:rsid w:val="00B37B75"/>
    <w:pPr>
      <w:spacing w:line="360" w:lineRule="auto"/>
    </w:pPr>
    <w:rPr>
      <w:rFonts w:ascii="Open Sans" w:hAnsi="Open Sans" w:cs="Open Sans"/>
      <w:i/>
      <w:iCs/>
      <w:color w:val="000000"/>
      <w:sz w:val="28"/>
      <w:szCs w:val="20"/>
      <w:lang w:val="x-none"/>
    </w:rPr>
  </w:style>
  <w:style w:type="character" w:customStyle="1" w:styleId="QuoteChar">
    <w:name w:val="Quote Char"/>
    <w:basedOn w:val="DefaultParagraphFont"/>
    <w:link w:val="Quote"/>
    <w:uiPriority w:val="29"/>
    <w:rsid w:val="00B37B75"/>
    <w:rPr>
      <w:rFonts w:ascii="Open Sans" w:eastAsia="Calibri" w:hAnsi="Open Sans" w:cs="Open Sans"/>
      <w:i/>
      <w:iCs/>
      <w:color w:val="000000"/>
      <w:sz w:val="28"/>
      <w:szCs w:val="20"/>
      <w:lang w:val="x-none" w:eastAsia="hi-IN" w:bidi="hi-IN"/>
    </w:rPr>
  </w:style>
  <w:style w:type="paragraph" w:styleId="ListParagraph">
    <w:name w:val="List Paragraph"/>
    <w:basedOn w:val="Normal"/>
    <w:uiPriority w:val="34"/>
    <w:qFormat/>
    <w:rsid w:val="00B37B75"/>
    <w:pPr>
      <w:widowControl/>
      <w:spacing w:after="200" w:line="276" w:lineRule="auto"/>
      <w:ind w:left="720"/>
      <w:contextualSpacing/>
    </w:pPr>
    <w:rPr>
      <w:rFonts w:ascii="Calibri" w:hAnsi="Calibri" w:cs="Times New Roman"/>
      <w:lang w:eastAsia="en-US"/>
    </w:rPr>
  </w:style>
  <w:style w:type="character" w:customStyle="1" w:styleId="huge1">
    <w:name w:val="huge1"/>
    <w:rsid w:val="00B37B75"/>
    <w:rPr>
      <w:rFonts w:ascii="Verdana" w:hAnsi="Verdana" w:hint="default"/>
      <w:sz w:val="30"/>
      <w:szCs w:val="30"/>
    </w:rPr>
  </w:style>
  <w:style w:type="character" w:customStyle="1" w:styleId="bodybold1">
    <w:name w:val="bodybold1"/>
    <w:rsid w:val="00B37B75"/>
    <w:rPr>
      <w:rFonts w:ascii="Verdana" w:hAnsi="Verdana" w:hint="default"/>
      <w:b/>
      <w:bCs/>
      <w:sz w:val="20"/>
      <w:szCs w:val="20"/>
    </w:rPr>
  </w:style>
  <w:style w:type="character" w:customStyle="1" w:styleId="messagebody2">
    <w:name w:val="messagebody2"/>
    <w:basedOn w:val="DefaultParagraphFont"/>
    <w:rsid w:val="00B37B75"/>
  </w:style>
  <w:style w:type="paragraph" w:customStyle="1" w:styleId="titlepage">
    <w:name w:val="titlepage"/>
    <w:basedOn w:val="Normal"/>
    <w:link w:val="titlepageChar"/>
    <w:qFormat/>
    <w:rsid w:val="00B37B75"/>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B37B75"/>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B37B75"/>
    <w:pPr>
      <w:spacing w:line="336" w:lineRule="auto"/>
      <w:jc w:val="both"/>
    </w:pPr>
    <w:rPr>
      <w:rFonts w:ascii="Libre Baskerville" w:hAnsi="Libre Baskerville"/>
    </w:rPr>
  </w:style>
  <w:style w:type="paragraph" w:customStyle="1" w:styleId="mainbody">
    <w:name w:val="main body"/>
    <w:basedOn w:val="Normal"/>
    <w:link w:val="mainbodyChar"/>
    <w:qFormat/>
    <w:rsid w:val="00B37B75"/>
    <w:pPr>
      <w:spacing w:line="336" w:lineRule="auto"/>
      <w:ind w:firstLine="432"/>
      <w:jc w:val="both"/>
    </w:pPr>
    <w:rPr>
      <w:rFonts w:ascii="Libre Baskerville" w:hAnsi="Libre Baskerville"/>
    </w:rPr>
  </w:style>
  <w:style w:type="character" w:customStyle="1" w:styleId="firstparagraphChar">
    <w:name w:val="firstparagraph Char"/>
    <w:link w:val="firstparagraph"/>
    <w:rsid w:val="00B37B75"/>
    <w:rPr>
      <w:rFonts w:ascii="Libre Baskerville" w:eastAsia="Calibri" w:hAnsi="Libre Baskerville" w:cs="Calibri"/>
      <w:sz w:val="22"/>
      <w:szCs w:val="22"/>
      <w:lang w:eastAsia="hi-IN" w:bidi="hi-IN"/>
    </w:rPr>
  </w:style>
  <w:style w:type="character" w:customStyle="1" w:styleId="mainbodyChar">
    <w:name w:val="main body Char"/>
    <w:link w:val="mainbody"/>
    <w:rsid w:val="00B37B75"/>
    <w:rPr>
      <w:rFonts w:ascii="Libre Baskerville" w:eastAsia="Calibri" w:hAnsi="Libre Baskerville" w:cs="Calibri"/>
      <w:sz w:val="22"/>
      <w:szCs w:val="22"/>
      <w:lang w:eastAsia="hi-IN" w:bidi="hi-IN"/>
    </w:rPr>
  </w:style>
  <w:style w:type="table" w:styleId="TableGrid">
    <w:name w:val="Table Grid"/>
    <w:basedOn w:val="TableNormal"/>
    <w:rsid w:val="00B37B75"/>
    <w:rPr>
      <w:rFonts w:ascii="Calibri" w:eastAsia="SimSun" w:hAnsi="Calibri"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B37B75"/>
    <w:rPr>
      <w:rFonts w:ascii="Times New Roman" w:hAnsi="Times New Roman" w:cs="Times"/>
      <w:color w:val="221E1F"/>
      <w:sz w:val="18"/>
      <w:szCs w:val="18"/>
    </w:rPr>
  </w:style>
  <w:style w:type="paragraph" w:styleId="CommentText">
    <w:name w:val="annotation text"/>
    <w:basedOn w:val="Normal"/>
    <w:link w:val="CommentTextChar"/>
    <w:uiPriority w:val="99"/>
    <w:unhideWhenUsed/>
    <w:rsid w:val="00B37B75"/>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basedOn w:val="DefaultParagraphFont"/>
    <w:link w:val="CommentText"/>
    <w:uiPriority w:val="99"/>
    <w:rsid w:val="00B37B75"/>
    <w:rPr>
      <w:rFonts w:ascii="Garamond" w:eastAsia="Calibri" w:hAnsi="Garamond" w:cs="Times New Roman"/>
      <w:spacing w:val="-1"/>
      <w:sz w:val="20"/>
      <w:szCs w:val="20"/>
      <w:lang w:val="fr-FR" w:bidi="hi-IN"/>
    </w:rPr>
  </w:style>
  <w:style w:type="paragraph" w:styleId="CommentSubject">
    <w:name w:val="annotation subject"/>
    <w:basedOn w:val="CommentText"/>
    <w:next w:val="CommentText"/>
    <w:link w:val="CommentSubjectChar"/>
    <w:uiPriority w:val="99"/>
    <w:semiHidden/>
    <w:unhideWhenUsed/>
    <w:rsid w:val="00B37B75"/>
    <w:rPr>
      <w:b/>
      <w:bCs/>
    </w:rPr>
  </w:style>
  <w:style w:type="character" w:customStyle="1" w:styleId="CommentSubjectChar">
    <w:name w:val="Comment Subject Char"/>
    <w:basedOn w:val="CommentTextChar"/>
    <w:link w:val="CommentSubject"/>
    <w:uiPriority w:val="99"/>
    <w:semiHidden/>
    <w:rsid w:val="00B37B75"/>
    <w:rPr>
      <w:rFonts w:ascii="Garamond" w:eastAsia="Calibri" w:hAnsi="Garamond" w:cs="Times New Roman"/>
      <w:b/>
      <w:bCs/>
      <w:spacing w:val="-1"/>
      <w:sz w:val="20"/>
      <w:szCs w:val="20"/>
      <w:lang w:val="fr-FR" w:bidi="hi-IN"/>
    </w:rPr>
  </w:style>
  <w:style w:type="paragraph" w:customStyle="1" w:styleId="CSP-FrontMatterBodyText">
    <w:name w:val="CSP - Front Matter Body Text"/>
    <w:basedOn w:val="Normal"/>
    <w:rsid w:val="00B37B75"/>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B37B75"/>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B37B75"/>
    <w:rPr>
      <w:rFonts w:ascii="Times New Roman" w:eastAsia="Calibri" w:hAnsi="Times New Roman" w:cs="Times New Roman"/>
      <w:color w:val="363435"/>
      <w:spacing w:val="-1"/>
      <w:w w:val="82"/>
      <w:sz w:val="52"/>
      <w:szCs w:val="52"/>
      <w:lang w:val="fr-FR" w:bidi="hi-IN"/>
    </w:rPr>
  </w:style>
  <w:style w:type="paragraph" w:customStyle="1" w:styleId="titlepage1">
    <w:name w:val="titlepage1"/>
    <w:basedOn w:val="Normal"/>
    <w:link w:val="titlepage1Char"/>
    <w:rsid w:val="00B37B75"/>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B37B75"/>
    <w:rPr>
      <w:rFonts w:ascii="Times New Roman" w:eastAsia="Calibri" w:hAnsi="Times New Roman" w:cs="Times New Roman"/>
      <w:color w:val="363435"/>
      <w:spacing w:val="-1"/>
      <w:w w:val="86"/>
      <w:sz w:val="92"/>
      <w:szCs w:val="92"/>
      <w:lang w:val="fr-FR" w:bidi="hi-IN"/>
    </w:rPr>
  </w:style>
  <w:style w:type="paragraph" w:customStyle="1" w:styleId="bodystyle">
    <w:name w:val="bodystyle"/>
    <w:basedOn w:val="Normal"/>
    <w:link w:val="bodystyleChar"/>
    <w:rsid w:val="00B37B75"/>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B37B75"/>
    <w:rPr>
      <w:rFonts w:ascii="Times New Roman" w:eastAsia="Calibri" w:hAnsi="Times New Roman" w:cs="Times New Roman"/>
      <w:spacing w:val="-1"/>
      <w:sz w:val="22"/>
      <w:szCs w:val="22"/>
      <w:lang w:val="fr-FR" w:bidi="hi-IN"/>
    </w:rPr>
  </w:style>
  <w:style w:type="paragraph" w:customStyle="1" w:styleId="firstparagraph2">
    <w:name w:val="firstparagraph2"/>
    <w:basedOn w:val="Normal"/>
    <w:link w:val="firstparagraph2Char"/>
    <w:rsid w:val="00B37B75"/>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qFormat/>
    <w:rsid w:val="00B37B75"/>
    <w:pPr>
      <w:keepNext/>
      <w:keepLines/>
      <w:widowControl/>
      <w:numPr>
        <w:numId w:val="0"/>
      </w:numPr>
      <w:spacing w:before="48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B37B75"/>
    <w:rPr>
      <w:rFonts w:ascii="Garamond" w:eastAsia="Calibri" w:hAnsi="Garamond" w:cs="Times New Roman"/>
      <w:spacing w:val="-1"/>
      <w:sz w:val="22"/>
      <w:szCs w:val="22"/>
      <w:lang w:val="fr-FR" w:bidi="hi-IN"/>
    </w:rPr>
  </w:style>
  <w:style w:type="paragraph" w:customStyle="1" w:styleId="divider">
    <w:name w:val="divider"/>
    <w:basedOn w:val="Heading1"/>
    <w:link w:val="dividerChar"/>
    <w:rsid w:val="00B37B75"/>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B37B75"/>
    <w:rPr>
      <w:rFonts w:ascii="Caecilia LT Std Light" w:eastAsia="Times New Roman" w:hAnsi="Caecilia LT Std Light" w:cs="Times New Roman"/>
      <w:bCs/>
      <w:spacing w:val="20"/>
      <w:w w:val="83"/>
      <w:kern w:val="32"/>
      <w:sz w:val="72"/>
      <w:szCs w:val="72"/>
      <w:lang w:val="fr-FR"/>
    </w:rPr>
  </w:style>
  <w:style w:type="paragraph" w:styleId="TOC5">
    <w:name w:val="toc 5"/>
    <w:basedOn w:val="Normal"/>
    <w:next w:val="Normal"/>
    <w:autoRedefine/>
    <w:uiPriority w:val="39"/>
    <w:unhideWhenUsed/>
    <w:rsid w:val="00B37B75"/>
    <w:pPr>
      <w:ind w:left="880"/>
    </w:pPr>
    <w:rPr>
      <w:rFonts w:asciiTheme="minorHAnsi" w:hAnsiTheme="minorHAnsi"/>
      <w:sz w:val="20"/>
      <w:szCs w:val="20"/>
    </w:rPr>
  </w:style>
  <w:style w:type="paragraph" w:styleId="TOC6">
    <w:name w:val="toc 6"/>
    <w:basedOn w:val="Normal"/>
    <w:next w:val="Normal"/>
    <w:autoRedefine/>
    <w:uiPriority w:val="39"/>
    <w:unhideWhenUsed/>
    <w:rsid w:val="00B37B75"/>
    <w:pPr>
      <w:ind w:left="1100"/>
    </w:pPr>
    <w:rPr>
      <w:rFonts w:asciiTheme="minorHAnsi" w:hAnsiTheme="minorHAnsi"/>
      <w:sz w:val="20"/>
      <w:szCs w:val="20"/>
    </w:rPr>
  </w:style>
  <w:style w:type="paragraph" w:styleId="TOC7">
    <w:name w:val="toc 7"/>
    <w:basedOn w:val="Normal"/>
    <w:next w:val="Normal"/>
    <w:autoRedefine/>
    <w:uiPriority w:val="39"/>
    <w:unhideWhenUsed/>
    <w:rsid w:val="00B37B75"/>
    <w:pPr>
      <w:ind w:left="1320"/>
    </w:pPr>
    <w:rPr>
      <w:rFonts w:asciiTheme="minorHAnsi" w:hAnsiTheme="minorHAnsi"/>
      <w:sz w:val="20"/>
      <w:szCs w:val="20"/>
    </w:rPr>
  </w:style>
  <w:style w:type="paragraph" w:styleId="TOC8">
    <w:name w:val="toc 8"/>
    <w:basedOn w:val="Normal"/>
    <w:next w:val="Normal"/>
    <w:autoRedefine/>
    <w:uiPriority w:val="39"/>
    <w:unhideWhenUsed/>
    <w:rsid w:val="00B37B75"/>
    <w:pPr>
      <w:ind w:left="1540"/>
    </w:pPr>
    <w:rPr>
      <w:rFonts w:asciiTheme="minorHAnsi" w:hAnsiTheme="minorHAnsi"/>
      <w:sz w:val="20"/>
      <w:szCs w:val="20"/>
    </w:rPr>
  </w:style>
  <w:style w:type="paragraph" w:styleId="TOC9">
    <w:name w:val="toc 9"/>
    <w:basedOn w:val="Normal"/>
    <w:next w:val="Normal"/>
    <w:autoRedefine/>
    <w:uiPriority w:val="39"/>
    <w:unhideWhenUsed/>
    <w:rsid w:val="00B37B75"/>
    <w:pPr>
      <w:ind w:left="1760"/>
    </w:pPr>
    <w:rPr>
      <w:rFonts w:asciiTheme="minorHAnsi" w:hAnsiTheme="minorHAnsi"/>
      <w:sz w:val="20"/>
      <w:szCs w:val="20"/>
    </w:rPr>
  </w:style>
  <w:style w:type="paragraph" w:customStyle="1" w:styleId="CHAPTERTITLE">
    <w:name w:val="CHAPTER_TITLE"/>
    <w:basedOn w:val="Normal"/>
    <w:uiPriority w:val="99"/>
    <w:rsid w:val="00B37B75"/>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37B75"/>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37B75"/>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37B75"/>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37B75"/>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0">
    <w:name w:val="first paragraph"/>
    <w:basedOn w:val="Normal"/>
    <w:uiPriority w:val="99"/>
    <w:rsid w:val="00B37B75"/>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37B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1">
    <w:name w:val="First Paragraph"/>
    <w:basedOn w:val="firstparagraph"/>
    <w:link w:val="FirstParagraphChar0"/>
    <w:qFormat/>
    <w:rsid w:val="00B37B75"/>
  </w:style>
  <w:style w:type="character" w:styleId="BookTitle">
    <w:name w:val="Book Title"/>
    <w:uiPriority w:val="33"/>
    <w:qFormat/>
    <w:rsid w:val="00B37B75"/>
    <w:rPr>
      <w:bCs/>
      <w:smallCaps/>
      <w:spacing w:val="110"/>
      <w:sz w:val="96"/>
      <w:szCs w:val="96"/>
    </w:rPr>
  </w:style>
  <w:style w:type="character" w:customStyle="1" w:styleId="FirstParagraphChar0">
    <w:name w:val="First Paragraph Char"/>
    <w:link w:val="FirstParagraph1"/>
    <w:rsid w:val="00B37B75"/>
    <w:rPr>
      <w:rFonts w:ascii="Libre Baskerville" w:eastAsia="Calibri" w:hAnsi="Libre Baskerville" w:cs="Calibri"/>
      <w:sz w:val="22"/>
      <w:szCs w:val="22"/>
      <w:lang w:eastAsia="hi-IN" w:bidi="hi-IN"/>
    </w:rPr>
  </w:style>
  <w:style w:type="paragraph" w:customStyle="1" w:styleId="Pageheaders">
    <w:name w:val="Page headers"/>
    <w:basedOn w:val="CSP-ChapterTitle"/>
    <w:link w:val="PageheadersChar"/>
    <w:qFormat/>
    <w:rsid w:val="00B37B75"/>
    <w:rPr>
      <w:rFonts w:ascii="Aleo" w:hAnsi="Aleo"/>
      <w:caps w:val="0"/>
      <w:spacing w:val="58"/>
      <w:sz w:val="20"/>
      <w:szCs w:val="20"/>
      <w:lang w:eastAsia="zh-CN"/>
    </w:rPr>
  </w:style>
  <w:style w:type="paragraph" w:customStyle="1" w:styleId="H2">
    <w:name w:val="H2"/>
    <w:basedOn w:val="Heading1"/>
    <w:link w:val="H2Char"/>
    <w:rsid w:val="00B37B75"/>
    <w:rPr>
      <w:rFonts w:ascii="Aaargh" w:hAnsi="Aaargh"/>
    </w:rPr>
  </w:style>
  <w:style w:type="character" w:customStyle="1" w:styleId="CSP-ChapterTitleChar">
    <w:name w:val="CSP - Chapter Title Char"/>
    <w:link w:val="CSP-ChapterTitle"/>
    <w:rsid w:val="00B37B75"/>
    <w:rPr>
      <w:rFonts w:ascii="Times New Roman" w:eastAsia="Calibri" w:hAnsi="Times New Roman" w:cs="Calibri"/>
      <w:iCs/>
      <w:caps/>
      <w:sz w:val="28"/>
      <w:szCs w:val="28"/>
      <w:lang w:eastAsia="hi-IN" w:bidi="hi-IN"/>
    </w:rPr>
  </w:style>
  <w:style w:type="character" w:customStyle="1" w:styleId="PageheadersChar">
    <w:name w:val="Page headers Char"/>
    <w:link w:val="Pageheaders"/>
    <w:rsid w:val="00B37B75"/>
    <w:rPr>
      <w:rFonts w:ascii="Aleo" w:eastAsia="Calibri" w:hAnsi="Aleo" w:cs="Calibri"/>
      <w:iCs/>
      <w:spacing w:val="58"/>
      <w:sz w:val="20"/>
      <w:szCs w:val="20"/>
      <w:lang w:eastAsia="zh-CN" w:bidi="hi-IN"/>
    </w:rPr>
  </w:style>
  <w:style w:type="paragraph" w:customStyle="1" w:styleId="BlockQuote">
    <w:name w:val="BlockQuote"/>
    <w:basedOn w:val="mainbody"/>
    <w:link w:val="BlockQuoteChar"/>
    <w:qFormat/>
    <w:rsid w:val="00B37B75"/>
    <w:pPr>
      <w:ind w:left="432" w:firstLine="0"/>
    </w:pPr>
    <w:rPr>
      <w:i/>
      <w:sz w:val="24"/>
      <w:szCs w:val="24"/>
    </w:rPr>
  </w:style>
  <w:style w:type="character" w:customStyle="1" w:styleId="H2Char">
    <w:name w:val="H2 Char"/>
    <w:link w:val="H2"/>
    <w:rsid w:val="00B37B75"/>
    <w:rPr>
      <w:rFonts w:ascii="Aaargh" w:eastAsia="Arial Unicode MS" w:hAnsi="Aaargh" w:cs="Times New Roman"/>
      <w:spacing w:val="126"/>
      <w:kern w:val="52"/>
      <w:sz w:val="144"/>
      <w:szCs w:val="144"/>
      <w:lang w:val="en-AU" w:eastAsia="zh-CN"/>
    </w:rPr>
  </w:style>
  <w:style w:type="paragraph" w:customStyle="1" w:styleId="bar">
    <w:name w:val="bar"/>
    <w:basedOn w:val="FirstParagraph1"/>
    <w:link w:val="barChar"/>
    <w:qFormat/>
    <w:rsid w:val="00B37B75"/>
    <w:pPr>
      <w:spacing w:before="240"/>
      <w:jc w:val="center"/>
    </w:pPr>
    <w:rPr>
      <w:spacing w:val="34"/>
    </w:rPr>
  </w:style>
  <w:style w:type="character" w:customStyle="1" w:styleId="BlockQuoteChar">
    <w:name w:val="BlockQuote Char"/>
    <w:link w:val="BlockQuote"/>
    <w:rsid w:val="00B37B75"/>
    <w:rPr>
      <w:rFonts w:ascii="Libre Baskerville" w:eastAsia="Calibri" w:hAnsi="Libre Baskerville" w:cs="Calibri"/>
      <w:i/>
      <w:lang w:eastAsia="hi-IN" w:bidi="hi-IN"/>
    </w:rPr>
  </w:style>
  <w:style w:type="character" w:customStyle="1" w:styleId="barChar">
    <w:name w:val="bar Char"/>
    <w:link w:val="bar"/>
    <w:rsid w:val="00B37B75"/>
    <w:rPr>
      <w:rFonts w:ascii="Libre Baskerville" w:eastAsia="Calibri" w:hAnsi="Libre Baskerville" w:cs="Calibri"/>
      <w:spacing w:val="34"/>
      <w:sz w:val="22"/>
      <w:szCs w:val="22"/>
      <w:lang w:eastAsia="hi-IN" w:bidi="hi-IN"/>
    </w:rPr>
  </w:style>
  <w:style w:type="paragraph" w:customStyle="1" w:styleId="dividers">
    <w:name w:val="dividers"/>
    <w:basedOn w:val="TOC1"/>
    <w:link w:val="dividersChar"/>
    <w:qFormat/>
    <w:rsid w:val="00B37B75"/>
    <w:pPr>
      <w:spacing w:before="0"/>
      <w:jc w:val="center"/>
    </w:pPr>
    <w:rPr>
      <w:rFonts w:ascii="Aleo" w:hAnsi="Aleo" w:cs="Open Sans"/>
      <w:b w:val="0"/>
      <w:spacing w:val="56"/>
      <w:sz w:val="44"/>
      <w:szCs w:val="44"/>
    </w:rPr>
  </w:style>
  <w:style w:type="character" w:customStyle="1" w:styleId="TOC1Char">
    <w:name w:val="TOC 1 Char"/>
    <w:link w:val="TOC1"/>
    <w:uiPriority w:val="39"/>
    <w:rsid w:val="00B37B75"/>
    <w:rPr>
      <w:rFonts w:eastAsia="Calibri" w:cs="Calibri"/>
      <w:b/>
      <w:bCs/>
      <w:i/>
      <w:iCs/>
      <w:lang w:eastAsia="hi-IN" w:bidi="hi-IN"/>
    </w:rPr>
  </w:style>
  <w:style w:type="character" w:customStyle="1" w:styleId="dividersChar">
    <w:name w:val="dividers Char"/>
    <w:link w:val="dividers"/>
    <w:rsid w:val="00B37B75"/>
    <w:rPr>
      <w:rFonts w:ascii="Aleo" w:eastAsia="SimSun" w:hAnsi="Aleo" w:cs="Open Sans"/>
      <w:bCs/>
      <w:caps/>
      <w:spacing w:val="56"/>
      <w:sz w:val="44"/>
      <w:szCs w:val="44"/>
      <w:lang w:eastAsia="ar-SA"/>
    </w:rPr>
  </w:style>
  <w:style w:type="paragraph" w:styleId="Revision">
    <w:name w:val="Revision"/>
    <w:hidden/>
    <w:uiPriority w:val="99"/>
    <w:semiHidden/>
    <w:rsid w:val="00B37B75"/>
    <w:rPr>
      <w:rFonts w:ascii="Calibri" w:eastAsia="SimSun" w:hAnsi="Calibri" w:cs="Arial"/>
      <w:sz w:val="22"/>
      <w:szCs w:val="22"/>
    </w:rPr>
  </w:style>
  <w:style w:type="character" w:styleId="FollowedHyperlink">
    <w:name w:val="FollowedHyperlink"/>
    <w:basedOn w:val="DefaultParagraphFont"/>
    <w:uiPriority w:val="99"/>
    <w:semiHidden/>
    <w:unhideWhenUsed/>
    <w:rsid w:val="00B37B75"/>
    <w:rPr>
      <w:color w:val="954F72" w:themeColor="followedHyperlink"/>
      <w:u w:val="single"/>
    </w:rPr>
  </w:style>
  <w:style w:type="paragraph" w:customStyle="1" w:styleId="ez-toc-title">
    <w:name w:val="ez-toc-title"/>
    <w:basedOn w:val="Normal"/>
    <w:rsid w:val="00B37B75"/>
    <w:pPr>
      <w:widowControl/>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2A9CE-13CF-764D-BB5F-7CED5407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150</Pages>
  <Words>66155</Words>
  <Characters>377087</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2024-06-08T00:41:00Z</cp:lastPrinted>
  <dcterms:created xsi:type="dcterms:W3CDTF">2024-05-09T20:53:00Z</dcterms:created>
  <dcterms:modified xsi:type="dcterms:W3CDTF">2024-06-08T01:19:00Z</dcterms:modified>
</cp:coreProperties>
</file>