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93EB0B7" w14:textId="230E91D9" w:rsidR="00CB5DF2" w:rsidRDefault="007C66DD">
      <w:pPr>
        <w:widowControl/>
        <w:suppressAutoHyphens w:val="0"/>
        <w:spacing w:line="240" w:lineRule="auto"/>
        <w:rPr>
          <w:rFonts w:ascii="Steelfish Rg" w:eastAsia="Arial Unicode MS" w:hAnsi="Steelfish Rg" w:cs="Times New Roman"/>
          <w:spacing w:val="98"/>
          <w:kern w:val="52"/>
          <w:sz w:val="144"/>
          <w:szCs w:val="144"/>
          <w:lang w:val="en-AU" w:eastAsia="zh-CN" w:bidi="ar-SA"/>
        </w:rPr>
      </w:pPr>
      <w:r>
        <w:rPr>
          <w:rFonts w:ascii="Steelfish Rg" w:eastAsia="Arial Unicode MS" w:hAnsi="Steelfish Rg" w:cs="Times New Roman"/>
          <w:noProof/>
          <w:spacing w:val="98"/>
          <w:kern w:val="52"/>
          <w:sz w:val="144"/>
          <w:szCs w:val="144"/>
          <w:lang w:val="en-AU" w:eastAsia="zh-CN" w:bidi="ar-SA"/>
        </w:rPr>
        <w:drawing>
          <wp:inline distT="0" distB="0" distL="0" distR="0" wp14:anchorId="00FDEB62" wp14:editId="01674120">
            <wp:extent cx="2857500" cy="1775460"/>
            <wp:effectExtent l="0" t="0" r="0" b="0"/>
            <wp:docPr id="7273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9766" name="Picture 72739766"/>
                    <pic:cNvPicPr/>
                  </pic:nvPicPr>
                  <pic:blipFill rotWithShape="1">
                    <a:blip r:embed="rId8" cstate="print">
                      <a:extLst>
                        <a:ext uri="{28A0092B-C50C-407E-A947-70E740481C1C}">
                          <a14:useLocalDpi xmlns:a14="http://schemas.microsoft.com/office/drawing/2010/main" val="0"/>
                        </a:ext>
                      </a:extLst>
                    </a:blip>
                    <a:srcRect l="5946" t="12366" r="4875" b="32224"/>
                    <a:stretch/>
                  </pic:blipFill>
                  <pic:spPr bwMode="auto">
                    <a:xfrm>
                      <a:off x="0" y="0"/>
                      <a:ext cx="2857500" cy="1775460"/>
                    </a:xfrm>
                    <a:prstGeom prst="rect">
                      <a:avLst/>
                    </a:prstGeom>
                    <a:ln>
                      <a:noFill/>
                    </a:ln>
                    <a:extLst>
                      <a:ext uri="{53640926-AAD7-44D8-BBD7-CCE9431645EC}">
                        <a14:shadowObscured xmlns:a14="http://schemas.microsoft.com/office/drawing/2010/main"/>
                      </a:ext>
                    </a:extLst>
                  </pic:spPr>
                </pic:pic>
              </a:graphicData>
            </a:graphic>
          </wp:inline>
        </w:drawing>
      </w:r>
    </w:p>
    <w:p w14:paraId="2917B4E2" w14:textId="72D0B31C" w:rsidR="00993E93" w:rsidRDefault="007C66DD" w:rsidP="0099534B">
      <w:pPr>
        <w:pStyle w:val="Heading1"/>
        <w:jc w:val="left"/>
        <w:sectPr w:rsidR="00993E93" w:rsidSect="004B27B5">
          <w:footerReference w:type="even" r:id="rId9"/>
          <w:pgSz w:w="7201" w:h="11521"/>
          <w:pgMar w:top="936" w:right="862" w:bottom="794" w:left="862" w:header="936" w:footer="864" w:gutter="431"/>
          <w:pgNumType w:fmt="lowerRoman"/>
          <w:cols w:space="720"/>
          <w:docGrid w:linePitch="360"/>
        </w:sectPr>
      </w:pPr>
      <w:r>
        <w:rPr>
          <w:noProof/>
        </w:rPr>
        <w:lastRenderedPageBreak/>
        <w:drawing>
          <wp:inline distT="0" distB="0" distL="0" distR="0" wp14:anchorId="4B7431E2" wp14:editId="66D12AE3">
            <wp:extent cx="3131820" cy="3383280"/>
            <wp:effectExtent l="0" t="0" r="0" b="7620"/>
            <wp:docPr id="1861083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83995" name="Picture 1861083995"/>
                    <pic:cNvPicPr/>
                  </pic:nvPicPr>
                  <pic:blipFill rotWithShape="1">
                    <a:blip r:embed="rId10" cstate="print">
                      <a:extLst>
                        <a:ext uri="{28A0092B-C50C-407E-A947-70E740481C1C}">
                          <a14:useLocalDpi xmlns:a14="http://schemas.microsoft.com/office/drawing/2010/main" val="0"/>
                        </a:ext>
                      </a:extLst>
                    </a:blip>
                    <a:srcRect l="7905" r="10870" b="12253"/>
                    <a:stretch/>
                  </pic:blipFill>
                  <pic:spPr bwMode="auto">
                    <a:xfrm>
                      <a:off x="0" y="0"/>
                      <a:ext cx="3131820" cy="3383280"/>
                    </a:xfrm>
                    <a:prstGeom prst="rect">
                      <a:avLst/>
                    </a:prstGeom>
                    <a:ln>
                      <a:noFill/>
                    </a:ln>
                    <a:extLst>
                      <a:ext uri="{53640926-AAD7-44D8-BBD7-CCE9431645EC}">
                        <a14:shadowObscured xmlns:a14="http://schemas.microsoft.com/office/drawing/2010/main"/>
                      </a:ext>
                    </a:extLst>
                  </pic:spPr>
                </pic:pic>
              </a:graphicData>
            </a:graphic>
          </wp:inline>
        </w:drawing>
      </w:r>
    </w:p>
    <w:p w14:paraId="0D830CCF" w14:textId="737791D6" w:rsidR="002D2247" w:rsidRPr="00377FEA" w:rsidRDefault="001A14D8" w:rsidP="00742613">
      <w:pPr>
        <w:rPr>
          <w:rFonts w:ascii="Junicode" w:hAnsi="Junicode" w:cs="Linux Libertine"/>
        </w:rPr>
      </w:pPr>
      <w:r w:rsidRPr="001A14D8">
        <w:rPr>
          <w:rFonts w:ascii="Junicode" w:hAnsi="Junicode" w:cs="Linux Libertine"/>
          <w:spacing w:val="-1"/>
          <w:sz w:val="18"/>
          <w:szCs w:val="18"/>
          <w:lang w:val="en-GH" w:eastAsia="en-US"/>
        </w:rPr>
        <w:lastRenderedPageBreak/>
        <w:t>A Preacher’s Paradise Lost</w:t>
      </w:r>
    </w:p>
    <w:p w14:paraId="6A477453" w14:textId="76621623" w:rsidR="001A14D8" w:rsidRPr="001A14D8" w:rsidRDefault="001A14D8" w:rsidP="001A14D8">
      <w:pPr>
        <w:pStyle w:val="titlepage"/>
        <w:rPr>
          <w:rFonts w:ascii="Junicode" w:hAnsi="Junicode" w:cs="Linux Libertine"/>
          <w:lang w:val="en-GH"/>
        </w:rPr>
      </w:pPr>
      <w:r w:rsidRPr="001A14D8">
        <w:rPr>
          <w:rFonts w:ascii="Junicode" w:hAnsi="Junicode" w:cs="Linux Libertine"/>
          <w:lang w:val="en-GH"/>
        </w:rPr>
        <w:t>Copyright © 2024</w:t>
      </w:r>
      <w:r>
        <w:rPr>
          <w:rFonts w:ascii="Junicode" w:hAnsi="Junicode" w:cs="Linux Libertine"/>
          <w:lang w:val="en-GH"/>
        </w:rPr>
        <w:t xml:space="preserve"> by </w:t>
      </w:r>
      <w:r w:rsidRPr="001A14D8">
        <w:rPr>
          <w:rFonts w:ascii="Junicode" w:hAnsi="Junicode" w:cs="Linux Libertine"/>
          <w:lang w:val="en-GH"/>
        </w:rPr>
        <w:t>John James Sekoh</w:t>
      </w:r>
    </w:p>
    <w:p w14:paraId="75B64196" w14:textId="1F24C943" w:rsidR="00DE47AE" w:rsidRPr="00DE47AE" w:rsidRDefault="00DE47AE" w:rsidP="00DE47AE">
      <w:pPr>
        <w:pStyle w:val="titlepage"/>
        <w:rPr>
          <w:rFonts w:ascii="Junicode" w:hAnsi="Junicode" w:cs="Linux Libertine"/>
          <w:lang w:val="en-GH"/>
        </w:rPr>
      </w:pPr>
      <w:r w:rsidRPr="00DE47AE">
        <w:rPr>
          <w:rFonts w:ascii="Junicode" w:hAnsi="Junicode" w:cs="Linux Libertine"/>
          <w:b/>
          <w:bCs/>
          <w:lang w:val="en-GH"/>
        </w:rPr>
        <w:t>ISBN: </w:t>
      </w:r>
      <w:r w:rsidRPr="00DE47AE">
        <w:rPr>
          <w:rFonts w:ascii="Junicode" w:hAnsi="Junicode" w:cs="Linux Libertine"/>
          <w:lang w:val="en-GH"/>
        </w:rPr>
        <w:t>9798336934526</w:t>
      </w:r>
    </w:p>
    <w:p w14:paraId="52469627" w14:textId="6742F1A2" w:rsidR="001A14D8" w:rsidRPr="00DE47AE" w:rsidRDefault="00DE47AE" w:rsidP="001A14D8">
      <w:pPr>
        <w:pStyle w:val="titlepage"/>
        <w:rPr>
          <w:rFonts w:ascii="Junicode" w:hAnsi="Junicode" w:cs="Linux Libertine"/>
          <w:lang w:val="en-GH"/>
        </w:rPr>
      </w:pPr>
      <w:r w:rsidRPr="00DE47AE">
        <w:rPr>
          <w:rFonts w:ascii="Junicode" w:hAnsi="Junicode" w:cs="Linux Libertine"/>
          <w:b/>
          <w:bCs/>
          <w:lang w:val="en-GH"/>
        </w:rPr>
        <w:t>Imprint: </w:t>
      </w:r>
      <w:r w:rsidRPr="00DE47AE">
        <w:rPr>
          <w:rFonts w:ascii="Junicode" w:hAnsi="Junicode" w:cs="Linux Libertine"/>
          <w:lang w:val="en-GH"/>
        </w:rPr>
        <w:t>Independently published</w:t>
      </w:r>
      <w:r w:rsidR="001A14D8" w:rsidRPr="001A14D8">
        <w:rPr>
          <w:rFonts w:ascii="Junicode" w:hAnsi="Junicode" w:cs="Linux Libertine"/>
          <w:lang w:val="en-GH"/>
        </w:rPr>
        <w:br/>
        <w:t xml:space="preserve">All rights reserved. No part of this publication may be reproduced, distributed, or transmitted in any form or by any means, including photocopying, recording, or other electronic or mechanical methods, without the prior written permission of the publisher, except with brief quotations embodied in critical reviews and certain other </w:t>
      </w:r>
      <w:proofErr w:type="spellStart"/>
      <w:r w:rsidR="001A14D8" w:rsidRPr="001A14D8">
        <w:rPr>
          <w:rFonts w:ascii="Junicode" w:hAnsi="Junicode" w:cs="Linux Libertine"/>
          <w:lang w:val="en-GH"/>
        </w:rPr>
        <w:t>noncommercial</w:t>
      </w:r>
      <w:proofErr w:type="spellEnd"/>
      <w:r w:rsidR="001A14D8" w:rsidRPr="001A14D8">
        <w:rPr>
          <w:rFonts w:ascii="Junicode" w:hAnsi="Junicode" w:cs="Linux Libertine"/>
          <w:lang w:val="en-GH"/>
        </w:rPr>
        <w:t xml:space="preserve"> uses permitted by copyright law.</w:t>
      </w:r>
      <w:r w:rsidR="001A14D8" w:rsidRPr="001A14D8">
        <w:rPr>
          <w:rFonts w:ascii="Junicode" w:hAnsi="Junicode" w:cs="Linux Libertine"/>
          <w:lang w:val="en-GH"/>
        </w:rPr>
        <w:br/>
        <w:t xml:space="preserve">AI Acknowledgment: This book was crafted with the assistance of artificial intelligence tools, including ChatGPT and </w:t>
      </w:r>
      <w:proofErr w:type="spellStart"/>
      <w:r w:rsidR="001A14D8" w:rsidRPr="001A14D8">
        <w:rPr>
          <w:rFonts w:ascii="Junicode" w:hAnsi="Junicode" w:cs="Linux Libertine"/>
          <w:lang w:val="en-GH"/>
        </w:rPr>
        <w:t>ProWritingAid</w:t>
      </w:r>
      <w:proofErr w:type="spellEnd"/>
      <w:r w:rsidR="001A14D8" w:rsidRPr="001A14D8">
        <w:rPr>
          <w:rFonts w:ascii="Junicode" w:hAnsi="Junicode" w:cs="Linux Libertine"/>
          <w:lang w:val="en-GH"/>
        </w:rPr>
        <w:t>, to enhance the writing, editing, and proofreading processes. DALL-E 3 and Canva were used for the book cover design.</w:t>
      </w:r>
      <w:r w:rsidR="001A14D8" w:rsidRPr="001A14D8">
        <w:rPr>
          <w:rFonts w:ascii="Junicode" w:hAnsi="Junicode" w:cs="Linux Libertine"/>
          <w:lang w:val="en-GH"/>
        </w:rPr>
        <w:br/>
        <w:t>These tools have contributed to the quality and refinement of the content while maintaining the author’s voice and vision.</w:t>
      </w:r>
      <w:r w:rsidR="001A14D8" w:rsidRPr="001A14D8">
        <w:rPr>
          <w:rFonts w:ascii="Junicode" w:hAnsi="Junicode" w:cs="Linux Libertine"/>
          <w:lang w:val="en-GH"/>
        </w:rPr>
        <w:br/>
        <w:t>First Edition: 2024</w:t>
      </w:r>
    </w:p>
    <w:p w14:paraId="78FB35A0" w14:textId="77777777" w:rsidR="001A14D8" w:rsidRPr="001A14D8" w:rsidRDefault="001A14D8" w:rsidP="001A14D8">
      <w:pPr>
        <w:pStyle w:val="titlepage"/>
        <w:rPr>
          <w:rFonts w:ascii="Junicode" w:hAnsi="Junicode" w:cs="Linux Libertine"/>
          <w:lang w:val="en-GH"/>
        </w:rPr>
      </w:pPr>
      <w:r w:rsidRPr="001A14D8">
        <w:rPr>
          <w:rFonts w:ascii="Junicode" w:hAnsi="Junicode" w:cs="Linux Libertine"/>
          <w:lang w:val="en-GH"/>
        </w:rPr>
        <w:t xml:space="preserve">For further enquiries on the book or the author, please contact the address </w:t>
      </w:r>
      <w:proofErr w:type="gramStart"/>
      <w:r w:rsidRPr="001A14D8">
        <w:rPr>
          <w:rFonts w:ascii="Junicode" w:hAnsi="Junicode" w:cs="Linux Libertine"/>
          <w:lang w:val="en-GH"/>
        </w:rPr>
        <w:t>below:-</w:t>
      </w:r>
      <w:proofErr w:type="gramEnd"/>
    </w:p>
    <w:p w14:paraId="584524B3" w14:textId="77777777" w:rsidR="001A14D8" w:rsidRPr="001A14D8" w:rsidRDefault="001A14D8" w:rsidP="001A14D8">
      <w:pPr>
        <w:pStyle w:val="titlepage"/>
        <w:rPr>
          <w:rFonts w:ascii="Junicode" w:hAnsi="Junicode" w:cs="Linux Libertine"/>
          <w:lang w:val="en-GH"/>
        </w:rPr>
      </w:pPr>
      <w:r w:rsidRPr="001A14D8">
        <w:rPr>
          <w:rFonts w:ascii="Junicode" w:hAnsi="Junicode" w:cs="Linux Libertine"/>
          <w:lang w:val="en-GH"/>
        </w:rPr>
        <w:t>HE SENT HIS WORD PUBLICATIONS</w:t>
      </w:r>
    </w:p>
    <w:p w14:paraId="6F9DBE51" w14:textId="77777777" w:rsidR="001A14D8" w:rsidRPr="001A14D8" w:rsidRDefault="001A14D8" w:rsidP="001A14D8">
      <w:pPr>
        <w:pStyle w:val="titlepage"/>
        <w:rPr>
          <w:rFonts w:ascii="Junicode" w:hAnsi="Junicode" w:cs="Linux Libertine"/>
          <w:lang w:val="en-GH"/>
        </w:rPr>
      </w:pPr>
      <w:r w:rsidRPr="001A14D8">
        <w:rPr>
          <w:rFonts w:ascii="Junicode" w:hAnsi="Junicode" w:cs="Linux Libertine"/>
          <w:lang w:val="en-GH"/>
        </w:rPr>
        <w:t>P. O. BOX OS 2620 OSU</w:t>
      </w:r>
    </w:p>
    <w:p w14:paraId="119B1AB8" w14:textId="77777777" w:rsidR="001A14D8" w:rsidRPr="001A14D8" w:rsidRDefault="001A14D8" w:rsidP="001A14D8">
      <w:pPr>
        <w:pStyle w:val="titlepage"/>
        <w:rPr>
          <w:rFonts w:ascii="Junicode" w:hAnsi="Junicode" w:cs="Linux Libertine"/>
          <w:lang w:val="en-GH"/>
        </w:rPr>
      </w:pPr>
      <w:r w:rsidRPr="001A14D8">
        <w:rPr>
          <w:rFonts w:ascii="Junicode" w:hAnsi="Junicode" w:cs="Linux Libertine"/>
          <w:lang w:val="en-GH"/>
        </w:rPr>
        <w:t xml:space="preserve">ACCRA- GHANA +233 243 171 142 </w:t>
      </w:r>
    </w:p>
    <w:p w14:paraId="4CF538AE" w14:textId="7326064C" w:rsidR="002D2247" w:rsidRPr="0099534B" w:rsidRDefault="001A14D8" w:rsidP="00993E93">
      <w:pPr>
        <w:pStyle w:val="titlepage"/>
        <w:rPr>
          <w:rFonts w:ascii="Junicode" w:hAnsi="Junicode" w:cs="Linux Libertine"/>
          <w:u w:val="single"/>
          <w:lang w:val="en-GH"/>
        </w:rPr>
      </w:pPr>
      <w:r w:rsidRPr="001A14D8">
        <w:rPr>
          <w:rFonts w:ascii="Junicode" w:hAnsi="Junicode" w:cs="Linux Libertine"/>
          <w:lang w:val="en-GH"/>
        </w:rPr>
        <w:t xml:space="preserve">EMAIL: </w:t>
      </w:r>
      <w:hyperlink r:id="rId11" w:history="1">
        <w:r w:rsidRPr="001A14D8">
          <w:rPr>
            <w:rStyle w:val="Hyperlink"/>
            <w:rFonts w:ascii="Junicode" w:hAnsi="Junicode" w:cs="Linux Libertine"/>
            <w:lang w:val="en-GH"/>
          </w:rPr>
          <w:t>hshwpublications@gmail.com</w:t>
        </w:r>
      </w:hyperlink>
    </w:p>
    <w:p w14:paraId="768C36BC" w14:textId="77777777" w:rsidR="00F1752E" w:rsidRPr="00377FEA" w:rsidRDefault="00F1752E" w:rsidP="00742613">
      <w:pPr>
        <w:rPr>
          <w:rFonts w:ascii="Junicode" w:hAnsi="Junicode"/>
        </w:rPr>
      </w:pPr>
    </w:p>
    <w:p w14:paraId="7C1CCE18" w14:textId="77777777" w:rsidR="00F1752E" w:rsidRDefault="00F1752E" w:rsidP="00742613">
      <w:pPr>
        <w:sectPr w:rsidR="00F1752E" w:rsidSect="00FB5B32">
          <w:pgSz w:w="7201" w:h="11521"/>
          <w:pgMar w:top="936" w:right="862" w:bottom="794" w:left="862" w:header="936" w:footer="864" w:gutter="431"/>
          <w:pgNumType w:fmt="lowerRoman"/>
          <w:cols w:space="720"/>
          <w:titlePg/>
          <w:docGrid w:linePitch="360"/>
        </w:sectPr>
      </w:pPr>
    </w:p>
    <w:p w14:paraId="47B7AD5D" w14:textId="77777777" w:rsidR="00FA213D" w:rsidRDefault="003C0F28" w:rsidP="00FA213D">
      <w:pPr>
        <w:pStyle w:val="TOC1"/>
        <w:jc w:val="center"/>
        <w:rPr>
          <w:noProof/>
        </w:rPr>
      </w:pPr>
      <w:bookmarkStart w:id="0" w:name="_Toc378945288"/>
      <w:bookmarkStart w:id="1" w:name="_Toc378945305"/>
      <w:bookmarkStart w:id="2" w:name="_Toc382340905"/>
      <w:bookmarkStart w:id="3" w:name="_Toc427617967"/>
      <w:r w:rsidRPr="000442F2">
        <w:rPr>
          <w:rFonts w:ascii="Roboto" w:hAnsi="Roboto" w:cs="Open Sans"/>
          <w:sz w:val="40"/>
          <w:szCs w:val="40"/>
        </w:rPr>
        <w:lastRenderedPageBreak/>
        <w:t>CONTENTS</w:t>
      </w:r>
      <w:bookmarkEnd w:id="0"/>
      <w:bookmarkEnd w:id="1"/>
      <w:bookmarkEnd w:id="2"/>
      <w:bookmarkEnd w:id="3"/>
      <w:r w:rsidR="00EC6244" w:rsidRPr="000442F2">
        <w:rPr>
          <w:rFonts w:ascii="Roboto" w:eastAsia="Times New Roman" w:hAnsi="Roboto"/>
          <w:b w:val="0"/>
          <w:lang w:val="en-AU"/>
        </w:rPr>
        <w:fldChar w:fldCharType="begin"/>
      </w:r>
      <w:r w:rsidR="00EC6244" w:rsidRPr="000442F2">
        <w:rPr>
          <w:rFonts w:ascii="Roboto" w:hAnsi="Roboto"/>
          <w:b w:val="0"/>
          <w:lang w:val="en-AU"/>
        </w:rPr>
        <w:instrText xml:space="preserve"> TOC \o "1-3" \h \z \u </w:instrText>
      </w:r>
      <w:r w:rsidR="00EC6244" w:rsidRPr="000442F2">
        <w:rPr>
          <w:rFonts w:ascii="Roboto" w:eastAsia="Times New Roman" w:hAnsi="Roboto"/>
          <w:b w:val="0"/>
          <w:lang w:val="en-AU"/>
        </w:rPr>
        <w:fldChar w:fldCharType="separate"/>
      </w:r>
    </w:p>
    <w:p w14:paraId="5B6496FA" w14:textId="074B4993"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67" w:history="1">
        <w:r w:rsidR="00FA213D" w:rsidRPr="00210994">
          <w:rPr>
            <w:rStyle w:val="Hyperlink"/>
            <w:noProof/>
          </w:rPr>
          <w:t>Dedication</w:t>
        </w:r>
        <w:r w:rsidR="00FA213D">
          <w:rPr>
            <w:noProof/>
            <w:webHidden/>
          </w:rPr>
          <w:tab/>
        </w:r>
        <w:r w:rsidR="00FA213D">
          <w:rPr>
            <w:noProof/>
            <w:webHidden/>
          </w:rPr>
          <w:fldChar w:fldCharType="begin"/>
        </w:r>
        <w:r w:rsidR="00FA213D">
          <w:rPr>
            <w:noProof/>
            <w:webHidden/>
          </w:rPr>
          <w:instrText xml:space="preserve"> PAGEREF _Toc175584967 \h </w:instrText>
        </w:r>
        <w:r w:rsidR="00FA213D">
          <w:rPr>
            <w:noProof/>
            <w:webHidden/>
          </w:rPr>
        </w:r>
        <w:r w:rsidR="00FA213D">
          <w:rPr>
            <w:noProof/>
            <w:webHidden/>
          </w:rPr>
          <w:fldChar w:fldCharType="separate"/>
        </w:r>
        <w:r w:rsidR="00FA213D">
          <w:rPr>
            <w:noProof/>
            <w:webHidden/>
          </w:rPr>
          <w:t>vi</w:t>
        </w:r>
        <w:r w:rsidR="00FA213D">
          <w:rPr>
            <w:noProof/>
            <w:webHidden/>
          </w:rPr>
          <w:fldChar w:fldCharType="end"/>
        </w:r>
      </w:hyperlink>
    </w:p>
    <w:p w14:paraId="3D00DB06" w14:textId="1B6E1633"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68" w:history="1">
        <w:r w:rsidR="00FA213D" w:rsidRPr="00210994">
          <w:rPr>
            <w:rStyle w:val="Hyperlink"/>
            <w:noProof/>
          </w:rPr>
          <w:t>Disclaimer</w:t>
        </w:r>
        <w:r w:rsidR="00FA213D">
          <w:rPr>
            <w:noProof/>
            <w:webHidden/>
          </w:rPr>
          <w:tab/>
        </w:r>
        <w:r w:rsidR="00FA213D">
          <w:rPr>
            <w:noProof/>
            <w:webHidden/>
          </w:rPr>
          <w:fldChar w:fldCharType="begin"/>
        </w:r>
        <w:r w:rsidR="00FA213D">
          <w:rPr>
            <w:noProof/>
            <w:webHidden/>
          </w:rPr>
          <w:instrText xml:space="preserve"> PAGEREF _Toc175584968 \h </w:instrText>
        </w:r>
        <w:r w:rsidR="00FA213D">
          <w:rPr>
            <w:noProof/>
            <w:webHidden/>
          </w:rPr>
        </w:r>
        <w:r w:rsidR="00FA213D">
          <w:rPr>
            <w:noProof/>
            <w:webHidden/>
          </w:rPr>
          <w:fldChar w:fldCharType="separate"/>
        </w:r>
        <w:r w:rsidR="00FA213D">
          <w:rPr>
            <w:noProof/>
            <w:webHidden/>
          </w:rPr>
          <w:t>vii</w:t>
        </w:r>
        <w:r w:rsidR="00FA213D">
          <w:rPr>
            <w:noProof/>
            <w:webHidden/>
          </w:rPr>
          <w:fldChar w:fldCharType="end"/>
        </w:r>
      </w:hyperlink>
    </w:p>
    <w:p w14:paraId="64DF45BA" w14:textId="0918F258"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69" w:history="1">
        <w:r w:rsidR="00FA213D" w:rsidRPr="00210994">
          <w:rPr>
            <w:rStyle w:val="Hyperlink"/>
            <w:noProof/>
          </w:rPr>
          <w:t>Acknowledgments</w:t>
        </w:r>
        <w:r w:rsidR="00FA213D">
          <w:rPr>
            <w:noProof/>
            <w:webHidden/>
          </w:rPr>
          <w:tab/>
        </w:r>
        <w:r w:rsidR="00FA213D">
          <w:rPr>
            <w:noProof/>
            <w:webHidden/>
          </w:rPr>
          <w:fldChar w:fldCharType="begin"/>
        </w:r>
        <w:r w:rsidR="00FA213D">
          <w:rPr>
            <w:noProof/>
            <w:webHidden/>
          </w:rPr>
          <w:instrText xml:space="preserve"> PAGEREF _Toc175584969 \h </w:instrText>
        </w:r>
        <w:r w:rsidR="00FA213D">
          <w:rPr>
            <w:noProof/>
            <w:webHidden/>
          </w:rPr>
        </w:r>
        <w:r w:rsidR="00FA213D">
          <w:rPr>
            <w:noProof/>
            <w:webHidden/>
          </w:rPr>
          <w:fldChar w:fldCharType="separate"/>
        </w:r>
        <w:r w:rsidR="00FA213D">
          <w:rPr>
            <w:noProof/>
            <w:webHidden/>
          </w:rPr>
          <w:t>ix</w:t>
        </w:r>
        <w:r w:rsidR="00FA213D">
          <w:rPr>
            <w:noProof/>
            <w:webHidden/>
          </w:rPr>
          <w:fldChar w:fldCharType="end"/>
        </w:r>
      </w:hyperlink>
    </w:p>
    <w:p w14:paraId="6482D486" w14:textId="3E9600B3"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70" w:history="1">
        <w:r w:rsidR="00FA213D" w:rsidRPr="00210994">
          <w:rPr>
            <w:rStyle w:val="Hyperlink"/>
            <w:noProof/>
          </w:rPr>
          <w:t>Prologue</w:t>
        </w:r>
        <w:r w:rsidR="00FA213D">
          <w:rPr>
            <w:noProof/>
            <w:webHidden/>
          </w:rPr>
          <w:tab/>
        </w:r>
        <w:r w:rsidR="00FA213D">
          <w:rPr>
            <w:noProof/>
            <w:webHidden/>
          </w:rPr>
          <w:fldChar w:fldCharType="begin"/>
        </w:r>
        <w:r w:rsidR="00FA213D">
          <w:rPr>
            <w:noProof/>
            <w:webHidden/>
          </w:rPr>
          <w:instrText xml:space="preserve"> PAGEREF _Toc175584970 \h </w:instrText>
        </w:r>
        <w:r w:rsidR="00FA213D">
          <w:rPr>
            <w:noProof/>
            <w:webHidden/>
          </w:rPr>
        </w:r>
        <w:r w:rsidR="00FA213D">
          <w:rPr>
            <w:noProof/>
            <w:webHidden/>
          </w:rPr>
          <w:fldChar w:fldCharType="separate"/>
        </w:r>
        <w:r w:rsidR="00FA213D">
          <w:rPr>
            <w:noProof/>
            <w:webHidden/>
          </w:rPr>
          <w:t>1</w:t>
        </w:r>
        <w:r w:rsidR="00FA213D">
          <w:rPr>
            <w:noProof/>
            <w:webHidden/>
          </w:rPr>
          <w:fldChar w:fldCharType="end"/>
        </w:r>
      </w:hyperlink>
    </w:p>
    <w:p w14:paraId="0A1FFE5C" w14:textId="313D30B1"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71" w:history="1">
        <w:r w:rsidR="00FA213D" w:rsidRPr="00210994">
          <w:rPr>
            <w:rStyle w:val="Hyperlink"/>
            <w:noProof/>
          </w:rPr>
          <w:t>Chapter One</w:t>
        </w:r>
        <w:r w:rsidR="00FA213D">
          <w:rPr>
            <w:noProof/>
            <w:webHidden/>
          </w:rPr>
          <w:tab/>
        </w:r>
        <w:r w:rsidR="00FA213D">
          <w:rPr>
            <w:noProof/>
            <w:webHidden/>
          </w:rPr>
          <w:fldChar w:fldCharType="begin"/>
        </w:r>
        <w:r w:rsidR="00FA213D">
          <w:rPr>
            <w:noProof/>
            <w:webHidden/>
          </w:rPr>
          <w:instrText xml:space="preserve"> PAGEREF _Toc175584971 \h </w:instrText>
        </w:r>
        <w:r w:rsidR="00FA213D">
          <w:rPr>
            <w:noProof/>
            <w:webHidden/>
          </w:rPr>
        </w:r>
        <w:r w:rsidR="00FA213D">
          <w:rPr>
            <w:noProof/>
            <w:webHidden/>
          </w:rPr>
          <w:fldChar w:fldCharType="separate"/>
        </w:r>
        <w:r w:rsidR="00FA213D">
          <w:rPr>
            <w:noProof/>
            <w:webHidden/>
          </w:rPr>
          <w:t>3</w:t>
        </w:r>
        <w:r w:rsidR="00FA213D">
          <w:rPr>
            <w:noProof/>
            <w:webHidden/>
          </w:rPr>
          <w:fldChar w:fldCharType="end"/>
        </w:r>
      </w:hyperlink>
    </w:p>
    <w:p w14:paraId="086DD58F" w14:textId="62D349AA"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72" w:history="1">
        <w:r w:rsidR="00FA213D" w:rsidRPr="00210994">
          <w:rPr>
            <w:rStyle w:val="Hyperlink"/>
            <w:noProof/>
          </w:rPr>
          <w:t>Chapter Two</w:t>
        </w:r>
        <w:r w:rsidR="00FA213D">
          <w:rPr>
            <w:noProof/>
            <w:webHidden/>
          </w:rPr>
          <w:tab/>
        </w:r>
        <w:r w:rsidR="00FA213D">
          <w:rPr>
            <w:noProof/>
            <w:webHidden/>
          </w:rPr>
          <w:fldChar w:fldCharType="begin"/>
        </w:r>
        <w:r w:rsidR="00FA213D">
          <w:rPr>
            <w:noProof/>
            <w:webHidden/>
          </w:rPr>
          <w:instrText xml:space="preserve"> PAGEREF _Toc175584972 \h </w:instrText>
        </w:r>
        <w:r w:rsidR="00FA213D">
          <w:rPr>
            <w:noProof/>
            <w:webHidden/>
          </w:rPr>
        </w:r>
        <w:r w:rsidR="00FA213D">
          <w:rPr>
            <w:noProof/>
            <w:webHidden/>
          </w:rPr>
          <w:fldChar w:fldCharType="separate"/>
        </w:r>
        <w:r w:rsidR="00FA213D">
          <w:rPr>
            <w:noProof/>
            <w:webHidden/>
          </w:rPr>
          <w:t>9</w:t>
        </w:r>
        <w:r w:rsidR="00FA213D">
          <w:rPr>
            <w:noProof/>
            <w:webHidden/>
          </w:rPr>
          <w:fldChar w:fldCharType="end"/>
        </w:r>
      </w:hyperlink>
    </w:p>
    <w:p w14:paraId="78A68305" w14:textId="3CFA1D86"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73" w:history="1">
        <w:r w:rsidR="00FA213D" w:rsidRPr="00210994">
          <w:rPr>
            <w:rStyle w:val="Hyperlink"/>
            <w:noProof/>
          </w:rPr>
          <w:t>Chapter Three</w:t>
        </w:r>
        <w:r w:rsidR="00FA213D">
          <w:rPr>
            <w:noProof/>
            <w:webHidden/>
          </w:rPr>
          <w:tab/>
        </w:r>
        <w:r w:rsidR="00FA213D">
          <w:rPr>
            <w:noProof/>
            <w:webHidden/>
          </w:rPr>
          <w:fldChar w:fldCharType="begin"/>
        </w:r>
        <w:r w:rsidR="00FA213D">
          <w:rPr>
            <w:noProof/>
            <w:webHidden/>
          </w:rPr>
          <w:instrText xml:space="preserve"> PAGEREF _Toc175584973 \h </w:instrText>
        </w:r>
        <w:r w:rsidR="00FA213D">
          <w:rPr>
            <w:noProof/>
            <w:webHidden/>
          </w:rPr>
        </w:r>
        <w:r w:rsidR="00FA213D">
          <w:rPr>
            <w:noProof/>
            <w:webHidden/>
          </w:rPr>
          <w:fldChar w:fldCharType="separate"/>
        </w:r>
        <w:r w:rsidR="00FA213D">
          <w:rPr>
            <w:noProof/>
            <w:webHidden/>
          </w:rPr>
          <w:t>17</w:t>
        </w:r>
        <w:r w:rsidR="00FA213D">
          <w:rPr>
            <w:noProof/>
            <w:webHidden/>
          </w:rPr>
          <w:fldChar w:fldCharType="end"/>
        </w:r>
      </w:hyperlink>
    </w:p>
    <w:p w14:paraId="26FD603D" w14:textId="4EE949BD"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74" w:history="1">
        <w:r w:rsidR="00FA213D" w:rsidRPr="00210994">
          <w:rPr>
            <w:rStyle w:val="Hyperlink"/>
            <w:noProof/>
          </w:rPr>
          <w:t>Chapter Four</w:t>
        </w:r>
        <w:r w:rsidR="00FA213D">
          <w:rPr>
            <w:noProof/>
            <w:webHidden/>
          </w:rPr>
          <w:tab/>
        </w:r>
        <w:r w:rsidR="00FA213D">
          <w:rPr>
            <w:noProof/>
            <w:webHidden/>
          </w:rPr>
          <w:fldChar w:fldCharType="begin"/>
        </w:r>
        <w:r w:rsidR="00FA213D">
          <w:rPr>
            <w:noProof/>
            <w:webHidden/>
          </w:rPr>
          <w:instrText xml:space="preserve"> PAGEREF _Toc175584974 \h </w:instrText>
        </w:r>
        <w:r w:rsidR="00FA213D">
          <w:rPr>
            <w:noProof/>
            <w:webHidden/>
          </w:rPr>
        </w:r>
        <w:r w:rsidR="00FA213D">
          <w:rPr>
            <w:noProof/>
            <w:webHidden/>
          </w:rPr>
          <w:fldChar w:fldCharType="separate"/>
        </w:r>
        <w:r w:rsidR="00FA213D">
          <w:rPr>
            <w:noProof/>
            <w:webHidden/>
          </w:rPr>
          <w:t>23</w:t>
        </w:r>
        <w:r w:rsidR="00FA213D">
          <w:rPr>
            <w:noProof/>
            <w:webHidden/>
          </w:rPr>
          <w:fldChar w:fldCharType="end"/>
        </w:r>
      </w:hyperlink>
    </w:p>
    <w:p w14:paraId="6161BCBB" w14:textId="3648BFD2"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75" w:history="1">
        <w:r w:rsidR="00FA213D" w:rsidRPr="00210994">
          <w:rPr>
            <w:rStyle w:val="Hyperlink"/>
            <w:noProof/>
          </w:rPr>
          <w:t>Chapter Five</w:t>
        </w:r>
        <w:r w:rsidR="00FA213D">
          <w:rPr>
            <w:noProof/>
            <w:webHidden/>
          </w:rPr>
          <w:tab/>
        </w:r>
        <w:r w:rsidR="00FA213D">
          <w:rPr>
            <w:noProof/>
            <w:webHidden/>
          </w:rPr>
          <w:fldChar w:fldCharType="begin"/>
        </w:r>
        <w:r w:rsidR="00FA213D">
          <w:rPr>
            <w:noProof/>
            <w:webHidden/>
          </w:rPr>
          <w:instrText xml:space="preserve"> PAGEREF _Toc175584975 \h </w:instrText>
        </w:r>
        <w:r w:rsidR="00FA213D">
          <w:rPr>
            <w:noProof/>
            <w:webHidden/>
          </w:rPr>
        </w:r>
        <w:r w:rsidR="00FA213D">
          <w:rPr>
            <w:noProof/>
            <w:webHidden/>
          </w:rPr>
          <w:fldChar w:fldCharType="separate"/>
        </w:r>
        <w:r w:rsidR="00FA213D">
          <w:rPr>
            <w:noProof/>
            <w:webHidden/>
          </w:rPr>
          <w:t>29</w:t>
        </w:r>
        <w:r w:rsidR="00FA213D">
          <w:rPr>
            <w:noProof/>
            <w:webHidden/>
          </w:rPr>
          <w:fldChar w:fldCharType="end"/>
        </w:r>
      </w:hyperlink>
    </w:p>
    <w:p w14:paraId="7D923117" w14:textId="10681C36"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76" w:history="1">
        <w:r w:rsidR="00FA213D" w:rsidRPr="00210994">
          <w:rPr>
            <w:rStyle w:val="Hyperlink"/>
            <w:noProof/>
          </w:rPr>
          <w:t>Chapter Six</w:t>
        </w:r>
        <w:r w:rsidR="00FA213D">
          <w:rPr>
            <w:noProof/>
            <w:webHidden/>
          </w:rPr>
          <w:tab/>
        </w:r>
        <w:r w:rsidR="00FA213D">
          <w:rPr>
            <w:noProof/>
            <w:webHidden/>
          </w:rPr>
          <w:fldChar w:fldCharType="begin"/>
        </w:r>
        <w:r w:rsidR="00FA213D">
          <w:rPr>
            <w:noProof/>
            <w:webHidden/>
          </w:rPr>
          <w:instrText xml:space="preserve"> PAGEREF _Toc175584976 \h </w:instrText>
        </w:r>
        <w:r w:rsidR="00FA213D">
          <w:rPr>
            <w:noProof/>
            <w:webHidden/>
          </w:rPr>
        </w:r>
        <w:r w:rsidR="00FA213D">
          <w:rPr>
            <w:noProof/>
            <w:webHidden/>
          </w:rPr>
          <w:fldChar w:fldCharType="separate"/>
        </w:r>
        <w:r w:rsidR="00FA213D">
          <w:rPr>
            <w:noProof/>
            <w:webHidden/>
          </w:rPr>
          <w:t>37</w:t>
        </w:r>
        <w:r w:rsidR="00FA213D">
          <w:rPr>
            <w:noProof/>
            <w:webHidden/>
          </w:rPr>
          <w:fldChar w:fldCharType="end"/>
        </w:r>
      </w:hyperlink>
    </w:p>
    <w:p w14:paraId="6C72336B" w14:textId="470032DE"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77" w:history="1">
        <w:r w:rsidR="00FA213D" w:rsidRPr="00210994">
          <w:rPr>
            <w:rStyle w:val="Hyperlink"/>
            <w:noProof/>
          </w:rPr>
          <w:t>Chapter Seven</w:t>
        </w:r>
        <w:r w:rsidR="00FA213D">
          <w:rPr>
            <w:noProof/>
            <w:webHidden/>
          </w:rPr>
          <w:tab/>
        </w:r>
        <w:r w:rsidR="00FA213D">
          <w:rPr>
            <w:noProof/>
            <w:webHidden/>
          </w:rPr>
          <w:fldChar w:fldCharType="begin"/>
        </w:r>
        <w:r w:rsidR="00FA213D">
          <w:rPr>
            <w:noProof/>
            <w:webHidden/>
          </w:rPr>
          <w:instrText xml:space="preserve"> PAGEREF _Toc175584977 \h </w:instrText>
        </w:r>
        <w:r w:rsidR="00FA213D">
          <w:rPr>
            <w:noProof/>
            <w:webHidden/>
          </w:rPr>
        </w:r>
        <w:r w:rsidR="00FA213D">
          <w:rPr>
            <w:noProof/>
            <w:webHidden/>
          </w:rPr>
          <w:fldChar w:fldCharType="separate"/>
        </w:r>
        <w:r w:rsidR="00FA213D">
          <w:rPr>
            <w:noProof/>
            <w:webHidden/>
          </w:rPr>
          <w:t>48</w:t>
        </w:r>
        <w:r w:rsidR="00FA213D">
          <w:rPr>
            <w:noProof/>
            <w:webHidden/>
          </w:rPr>
          <w:fldChar w:fldCharType="end"/>
        </w:r>
      </w:hyperlink>
    </w:p>
    <w:p w14:paraId="742B77A5" w14:textId="4909AFAE"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78" w:history="1">
        <w:r w:rsidR="00FA213D" w:rsidRPr="00210994">
          <w:rPr>
            <w:rStyle w:val="Hyperlink"/>
            <w:noProof/>
          </w:rPr>
          <w:t>Chapter Eight</w:t>
        </w:r>
        <w:r w:rsidR="00FA213D">
          <w:rPr>
            <w:noProof/>
            <w:webHidden/>
          </w:rPr>
          <w:tab/>
        </w:r>
        <w:r w:rsidR="00FA213D">
          <w:rPr>
            <w:noProof/>
            <w:webHidden/>
          </w:rPr>
          <w:fldChar w:fldCharType="begin"/>
        </w:r>
        <w:r w:rsidR="00FA213D">
          <w:rPr>
            <w:noProof/>
            <w:webHidden/>
          </w:rPr>
          <w:instrText xml:space="preserve"> PAGEREF _Toc175584978 \h </w:instrText>
        </w:r>
        <w:r w:rsidR="00FA213D">
          <w:rPr>
            <w:noProof/>
            <w:webHidden/>
          </w:rPr>
        </w:r>
        <w:r w:rsidR="00FA213D">
          <w:rPr>
            <w:noProof/>
            <w:webHidden/>
          </w:rPr>
          <w:fldChar w:fldCharType="separate"/>
        </w:r>
        <w:r w:rsidR="00FA213D">
          <w:rPr>
            <w:noProof/>
            <w:webHidden/>
          </w:rPr>
          <w:t>55</w:t>
        </w:r>
        <w:r w:rsidR="00FA213D">
          <w:rPr>
            <w:noProof/>
            <w:webHidden/>
          </w:rPr>
          <w:fldChar w:fldCharType="end"/>
        </w:r>
      </w:hyperlink>
    </w:p>
    <w:p w14:paraId="4299E4CF" w14:textId="07597954"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79" w:history="1">
        <w:r w:rsidR="00FA213D" w:rsidRPr="00210994">
          <w:rPr>
            <w:rStyle w:val="Hyperlink"/>
            <w:noProof/>
          </w:rPr>
          <w:t>Chapter Nine</w:t>
        </w:r>
        <w:r w:rsidR="00FA213D">
          <w:rPr>
            <w:noProof/>
            <w:webHidden/>
          </w:rPr>
          <w:tab/>
        </w:r>
        <w:r w:rsidR="00FA213D">
          <w:rPr>
            <w:noProof/>
            <w:webHidden/>
          </w:rPr>
          <w:fldChar w:fldCharType="begin"/>
        </w:r>
        <w:r w:rsidR="00FA213D">
          <w:rPr>
            <w:noProof/>
            <w:webHidden/>
          </w:rPr>
          <w:instrText xml:space="preserve"> PAGEREF _Toc175584979 \h </w:instrText>
        </w:r>
        <w:r w:rsidR="00FA213D">
          <w:rPr>
            <w:noProof/>
            <w:webHidden/>
          </w:rPr>
        </w:r>
        <w:r w:rsidR="00FA213D">
          <w:rPr>
            <w:noProof/>
            <w:webHidden/>
          </w:rPr>
          <w:fldChar w:fldCharType="separate"/>
        </w:r>
        <w:r w:rsidR="00FA213D">
          <w:rPr>
            <w:noProof/>
            <w:webHidden/>
          </w:rPr>
          <w:t>61</w:t>
        </w:r>
        <w:r w:rsidR="00FA213D">
          <w:rPr>
            <w:noProof/>
            <w:webHidden/>
          </w:rPr>
          <w:fldChar w:fldCharType="end"/>
        </w:r>
      </w:hyperlink>
    </w:p>
    <w:p w14:paraId="24EBBA62" w14:textId="4E81C96F"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80" w:history="1">
        <w:r w:rsidR="00FA213D" w:rsidRPr="00210994">
          <w:rPr>
            <w:rStyle w:val="Hyperlink"/>
            <w:noProof/>
          </w:rPr>
          <w:t>Epilogue</w:t>
        </w:r>
        <w:r w:rsidR="00FA213D">
          <w:rPr>
            <w:noProof/>
            <w:webHidden/>
          </w:rPr>
          <w:tab/>
        </w:r>
        <w:r w:rsidR="00FA213D">
          <w:rPr>
            <w:noProof/>
            <w:webHidden/>
          </w:rPr>
          <w:fldChar w:fldCharType="begin"/>
        </w:r>
        <w:r w:rsidR="00FA213D">
          <w:rPr>
            <w:noProof/>
            <w:webHidden/>
          </w:rPr>
          <w:instrText xml:space="preserve"> PAGEREF _Toc175584980 \h </w:instrText>
        </w:r>
        <w:r w:rsidR="00FA213D">
          <w:rPr>
            <w:noProof/>
            <w:webHidden/>
          </w:rPr>
        </w:r>
        <w:r w:rsidR="00FA213D">
          <w:rPr>
            <w:noProof/>
            <w:webHidden/>
          </w:rPr>
          <w:fldChar w:fldCharType="separate"/>
        </w:r>
        <w:r w:rsidR="00FA213D">
          <w:rPr>
            <w:noProof/>
            <w:webHidden/>
          </w:rPr>
          <w:t>67</w:t>
        </w:r>
        <w:r w:rsidR="00FA213D">
          <w:rPr>
            <w:noProof/>
            <w:webHidden/>
          </w:rPr>
          <w:fldChar w:fldCharType="end"/>
        </w:r>
      </w:hyperlink>
    </w:p>
    <w:p w14:paraId="025A0BA3" w14:textId="0C20596F"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81" w:history="1">
        <w:r w:rsidR="00FA213D" w:rsidRPr="00210994">
          <w:rPr>
            <w:rStyle w:val="Hyperlink"/>
            <w:noProof/>
            <w:lang w:val="en-GH"/>
          </w:rPr>
          <w:t>Rev. Mensah’s Letters from the Depths</w:t>
        </w:r>
        <w:r w:rsidR="00FA213D">
          <w:rPr>
            <w:noProof/>
            <w:webHidden/>
          </w:rPr>
          <w:tab/>
        </w:r>
        <w:r w:rsidR="00FA213D">
          <w:rPr>
            <w:noProof/>
            <w:webHidden/>
          </w:rPr>
          <w:fldChar w:fldCharType="begin"/>
        </w:r>
        <w:r w:rsidR="00FA213D">
          <w:rPr>
            <w:noProof/>
            <w:webHidden/>
          </w:rPr>
          <w:instrText xml:space="preserve"> PAGEREF _Toc175584981 \h </w:instrText>
        </w:r>
        <w:r w:rsidR="00FA213D">
          <w:rPr>
            <w:noProof/>
            <w:webHidden/>
          </w:rPr>
        </w:r>
        <w:r w:rsidR="00FA213D">
          <w:rPr>
            <w:noProof/>
            <w:webHidden/>
          </w:rPr>
          <w:fldChar w:fldCharType="separate"/>
        </w:r>
        <w:r w:rsidR="00FA213D">
          <w:rPr>
            <w:noProof/>
            <w:webHidden/>
          </w:rPr>
          <w:t>70</w:t>
        </w:r>
        <w:r w:rsidR="00FA213D">
          <w:rPr>
            <w:noProof/>
            <w:webHidden/>
          </w:rPr>
          <w:fldChar w:fldCharType="end"/>
        </w:r>
      </w:hyperlink>
    </w:p>
    <w:p w14:paraId="537D0B02" w14:textId="6590C6AB"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82" w:history="1">
        <w:r w:rsidR="00FA213D" w:rsidRPr="00210994">
          <w:rPr>
            <w:rStyle w:val="Hyperlink"/>
            <w:noProof/>
          </w:rPr>
          <w:t>Turning Point</w:t>
        </w:r>
        <w:r w:rsidR="00FA213D">
          <w:rPr>
            <w:noProof/>
            <w:webHidden/>
          </w:rPr>
          <w:tab/>
        </w:r>
        <w:r w:rsidR="00FA213D">
          <w:rPr>
            <w:noProof/>
            <w:webHidden/>
          </w:rPr>
          <w:fldChar w:fldCharType="begin"/>
        </w:r>
        <w:r w:rsidR="00FA213D">
          <w:rPr>
            <w:noProof/>
            <w:webHidden/>
          </w:rPr>
          <w:instrText xml:space="preserve"> PAGEREF _Toc175584982 \h </w:instrText>
        </w:r>
        <w:r w:rsidR="00FA213D">
          <w:rPr>
            <w:noProof/>
            <w:webHidden/>
          </w:rPr>
        </w:r>
        <w:r w:rsidR="00FA213D">
          <w:rPr>
            <w:noProof/>
            <w:webHidden/>
          </w:rPr>
          <w:fldChar w:fldCharType="separate"/>
        </w:r>
        <w:r w:rsidR="00FA213D">
          <w:rPr>
            <w:noProof/>
            <w:webHidden/>
          </w:rPr>
          <w:t>77</w:t>
        </w:r>
        <w:r w:rsidR="00FA213D">
          <w:rPr>
            <w:noProof/>
            <w:webHidden/>
          </w:rPr>
          <w:fldChar w:fldCharType="end"/>
        </w:r>
      </w:hyperlink>
    </w:p>
    <w:p w14:paraId="7F1C3EAA" w14:textId="21621B4A"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83" w:history="1">
        <w:r w:rsidR="00FA213D" w:rsidRPr="00210994">
          <w:rPr>
            <w:rStyle w:val="Hyperlink"/>
            <w:noProof/>
          </w:rPr>
          <w:t>About The Author</w:t>
        </w:r>
        <w:r w:rsidR="00FA213D">
          <w:rPr>
            <w:noProof/>
            <w:webHidden/>
          </w:rPr>
          <w:tab/>
        </w:r>
        <w:r w:rsidR="00FA213D">
          <w:rPr>
            <w:noProof/>
            <w:webHidden/>
          </w:rPr>
          <w:fldChar w:fldCharType="begin"/>
        </w:r>
        <w:r w:rsidR="00FA213D">
          <w:rPr>
            <w:noProof/>
            <w:webHidden/>
          </w:rPr>
          <w:instrText xml:space="preserve"> PAGEREF _Toc175584983 \h </w:instrText>
        </w:r>
        <w:r w:rsidR="00FA213D">
          <w:rPr>
            <w:noProof/>
            <w:webHidden/>
          </w:rPr>
        </w:r>
        <w:r w:rsidR="00FA213D">
          <w:rPr>
            <w:noProof/>
            <w:webHidden/>
          </w:rPr>
          <w:fldChar w:fldCharType="separate"/>
        </w:r>
        <w:r w:rsidR="00FA213D">
          <w:rPr>
            <w:noProof/>
            <w:webHidden/>
          </w:rPr>
          <w:t>79</w:t>
        </w:r>
        <w:r w:rsidR="00FA213D">
          <w:rPr>
            <w:noProof/>
            <w:webHidden/>
          </w:rPr>
          <w:fldChar w:fldCharType="end"/>
        </w:r>
      </w:hyperlink>
    </w:p>
    <w:p w14:paraId="799D0906" w14:textId="096EADC0"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84" w:history="1">
        <w:r w:rsidR="00FA213D" w:rsidRPr="00210994">
          <w:rPr>
            <w:rStyle w:val="Hyperlink"/>
            <w:noProof/>
          </w:rPr>
          <w:t>Other Books By The Author</w:t>
        </w:r>
        <w:r w:rsidR="00FA213D">
          <w:rPr>
            <w:noProof/>
            <w:webHidden/>
          </w:rPr>
          <w:tab/>
        </w:r>
        <w:r w:rsidR="00FA213D">
          <w:rPr>
            <w:noProof/>
            <w:webHidden/>
          </w:rPr>
          <w:fldChar w:fldCharType="begin"/>
        </w:r>
        <w:r w:rsidR="00FA213D">
          <w:rPr>
            <w:noProof/>
            <w:webHidden/>
          </w:rPr>
          <w:instrText xml:space="preserve"> PAGEREF _Toc175584984 \h </w:instrText>
        </w:r>
        <w:r w:rsidR="00FA213D">
          <w:rPr>
            <w:noProof/>
            <w:webHidden/>
          </w:rPr>
        </w:r>
        <w:r w:rsidR="00FA213D">
          <w:rPr>
            <w:noProof/>
            <w:webHidden/>
          </w:rPr>
          <w:fldChar w:fldCharType="separate"/>
        </w:r>
        <w:r w:rsidR="00FA213D">
          <w:rPr>
            <w:noProof/>
            <w:webHidden/>
          </w:rPr>
          <w:t>81</w:t>
        </w:r>
        <w:r w:rsidR="00FA213D">
          <w:rPr>
            <w:noProof/>
            <w:webHidden/>
          </w:rPr>
          <w:fldChar w:fldCharType="end"/>
        </w:r>
      </w:hyperlink>
    </w:p>
    <w:p w14:paraId="18702265" w14:textId="130C9395"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85" w:history="1">
        <w:r w:rsidR="00FA213D" w:rsidRPr="00210994">
          <w:rPr>
            <w:rStyle w:val="Hyperlink"/>
            <w:noProof/>
          </w:rPr>
          <w:t>I AM A POSSIBILITARIAN</w:t>
        </w:r>
        <w:r w:rsidR="00FA213D">
          <w:rPr>
            <w:noProof/>
            <w:webHidden/>
          </w:rPr>
          <w:tab/>
        </w:r>
        <w:r w:rsidR="00FA213D">
          <w:rPr>
            <w:noProof/>
            <w:webHidden/>
          </w:rPr>
          <w:fldChar w:fldCharType="begin"/>
        </w:r>
        <w:r w:rsidR="00FA213D">
          <w:rPr>
            <w:noProof/>
            <w:webHidden/>
          </w:rPr>
          <w:instrText xml:space="preserve"> PAGEREF _Toc175584985 \h </w:instrText>
        </w:r>
        <w:r w:rsidR="00FA213D">
          <w:rPr>
            <w:noProof/>
            <w:webHidden/>
          </w:rPr>
        </w:r>
        <w:r w:rsidR="00FA213D">
          <w:rPr>
            <w:noProof/>
            <w:webHidden/>
          </w:rPr>
          <w:fldChar w:fldCharType="separate"/>
        </w:r>
        <w:r w:rsidR="00FA213D">
          <w:rPr>
            <w:noProof/>
            <w:webHidden/>
          </w:rPr>
          <w:t>112</w:t>
        </w:r>
        <w:r w:rsidR="00FA213D">
          <w:rPr>
            <w:noProof/>
            <w:webHidden/>
          </w:rPr>
          <w:fldChar w:fldCharType="end"/>
        </w:r>
      </w:hyperlink>
    </w:p>
    <w:p w14:paraId="20E42FDF" w14:textId="11386052" w:rsidR="00FA213D" w:rsidRDefault="00000000">
      <w:pPr>
        <w:pStyle w:val="TOC1"/>
        <w:tabs>
          <w:tab w:val="right" w:leader="dot" w:pos="5036"/>
        </w:tabs>
        <w:rPr>
          <w:rFonts w:asciiTheme="minorHAnsi" w:eastAsiaTheme="minorEastAsia" w:hAnsiTheme="minorHAnsi" w:cstheme="minorBidi"/>
          <w:b w:val="0"/>
          <w:bCs w:val="0"/>
          <w:caps w:val="0"/>
          <w:noProof/>
          <w:kern w:val="2"/>
          <w:sz w:val="22"/>
          <w:szCs w:val="22"/>
          <w:lang w:val="en-GH" w:eastAsia="en-GH"/>
          <w14:ligatures w14:val="standardContextual"/>
        </w:rPr>
      </w:pPr>
      <w:hyperlink w:anchor="_Toc175584986" w:history="1">
        <w:r w:rsidR="00FA213D" w:rsidRPr="00210994">
          <w:rPr>
            <w:rStyle w:val="Hyperlink"/>
            <w:noProof/>
          </w:rPr>
          <w:t xml:space="preserve">He Sent His Word Publications: Your Literary </w:t>
        </w:r>
        <w:r w:rsidR="00FA213D" w:rsidRPr="00210994">
          <w:rPr>
            <w:rStyle w:val="Hyperlink"/>
            <w:noProof/>
          </w:rPr>
          <w:lastRenderedPageBreak/>
          <w:t>Partner</w:t>
        </w:r>
        <w:r w:rsidR="00FA213D">
          <w:rPr>
            <w:noProof/>
            <w:webHidden/>
          </w:rPr>
          <w:tab/>
        </w:r>
        <w:r w:rsidR="00FA213D">
          <w:rPr>
            <w:noProof/>
            <w:webHidden/>
          </w:rPr>
          <w:fldChar w:fldCharType="begin"/>
        </w:r>
        <w:r w:rsidR="00FA213D">
          <w:rPr>
            <w:noProof/>
            <w:webHidden/>
          </w:rPr>
          <w:instrText xml:space="preserve"> PAGEREF _Toc175584986 \h </w:instrText>
        </w:r>
        <w:r w:rsidR="00FA213D">
          <w:rPr>
            <w:noProof/>
            <w:webHidden/>
          </w:rPr>
        </w:r>
        <w:r w:rsidR="00FA213D">
          <w:rPr>
            <w:noProof/>
            <w:webHidden/>
          </w:rPr>
          <w:fldChar w:fldCharType="separate"/>
        </w:r>
        <w:r w:rsidR="00FA213D">
          <w:rPr>
            <w:noProof/>
            <w:webHidden/>
          </w:rPr>
          <w:t>115</w:t>
        </w:r>
        <w:r w:rsidR="00FA213D">
          <w:rPr>
            <w:noProof/>
            <w:webHidden/>
          </w:rPr>
          <w:fldChar w:fldCharType="end"/>
        </w:r>
      </w:hyperlink>
    </w:p>
    <w:p w14:paraId="1248307E" w14:textId="14CC73D8" w:rsidR="00C82DCB" w:rsidRPr="0099534B" w:rsidRDefault="00EC6244" w:rsidP="00514526">
      <w:pPr>
        <w:rPr>
          <w:rStyle w:val="Hyperlink"/>
          <w:b w:val="0"/>
          <w:color w:val="auto"/>
          <w:u w:val="none"/>
          <w:lang w:val="en-AU"/>
        </w:rPr>
      </w:pPr>
      <w:r w:rsidRPr="000442F2">
        <w:rPr>
          <w:rFonts w:ascii="Roboto" w:hAnsi="Roboto"/>
          <w:sz w:val="20"/>
          <w:szCs w:val="20"/>
          <w:lang w:val="en-AU"/>
        </w:rPr>
        <w:fldChar w:fldCharType="end"/>
      </w:r>
    </w:p>
    <w:p w14:paraId="76791787" w14:textId="77777777" w:rsidR="00C82DCB" w:rsidRDefault="00C82DCB" w:rsidP="00514526">
      <w:pPr>
        <w:rPr>
          <w:rStyle w:val="Hyperlink"/>
        </w:rPr>
      </w:pPr>
    </w:p>
    <w:p w14:paraId="1E889A5E" w14:textId="77777777" w:rsidR="00C82DCB" w:rsidRDefault="00C82DCB" w:rsidP="00BD55B2">
      <w:pPr>
        <w:pStyle w:val="Heading1"/>
        <w:sectPr w:rsidR="00C82DCB" w:rsidSect="0009282A">
          <w:headerReference w:type="even" r:id="rId12"/>
          <w:headerReference w:type="default" r:id="rId13"/>
          <w:footerReference w:type="even" r:id="rId14"/>
          <w:footerReference w:type="default" r:id="rId15"/>
          <w:headerReference w:type="first" r:id="rId16"/>
          <w:footerReference w:type="first" r:id="rId17"/>
          <w:pgSz w:w="7201" w:h="11521"/>
          <w:pgMar w:top="936" w:right="862" w:bottom="794" w:left="862" w:header="360" w:footer="432" w:gutter="431"/>
          <w:pgNumType w:fmt="lowerRoman"/>
          <w:cols w:space="720"/>
          <w:titlePg/>
          <w:docGrid w:linePitch="360"/>
        </w:sectPr>
      </w:pPr>
    </w:p>
    <w:p w14:paraId="3B23D81B" w14:textId="1432DE57" w:rsidR="008D4AB2" w:rsidRPr="008916B9" w:rsidRDefault="001A14D8" w:rsidP="008D4AB2">
      <w:pPr>
        <w:pStyle w:val="Heading1"/>
        <w:spacing w:before="1920"/>
        <w:rPr>
          <w:sz w:val="52"/>
          <w:szCs w:val="52"/>
        </w:rPr>
      </w:pPr>
      <w:bookmarkStart w:id="4" w:name="_Toc175584967"/>
      <w:r>
        <w:rPr>
          <w:sz w:val="52"/>
          <w:szCs w:val="52"/>
        </w:rPr>
        <w:lastRenderedPageBreak/>
        <w:t>Dedication</w:t>
      </w:r>
      <w:bookmarkEnd w:id="4"/>
    </w:p>
    <w:p w14:paraId="69265B2C" w14:textId="77777777" w:rsidR="008D4AB2" w:rsidRPr="0078101A" w:rsidRDefault="008D4AB2" w:rsidP="008D4AB2">
      <w:pPr>
        <w:rPr>
          <w:lang w:val="en"/>
        </w:rPr>
      </w:pPr>
    </w:p>
    <w:p w14:paraId="7B68B0F8" w14:textId="3CF9303B" w:rsidR="00FB5B32" w:rsidRPr="00FB5B32" w:rsidRDefault="00FB5B32" w:rsidP="00FB5B32">
      <w:pPr>
        <w:rPr>
          <w:rFonts w:ascii="Junicode" w:hAnsi="Junicode" w:cs="Linux Libertine"/>
          <w:sz w:val="24"/>
          <w:szCs w:val="24"/>
          <w:lang w:val="en-GH"/>
        </w:rPr>
      </w:pPr>
      <w:r w:rsidRPr="00FB5B32">
        <w:rPr>
          <w:rFonts w:ascii="Junicode" w:hAnsi="Junicode" w:cs="Linux Libertine"/>
          <w:sz w:val="24"/>
          <w:szCs w:val="24"/>
          <w:lang w:val="en-GH"/>
        </w:rPr>
        <w:t>This book is dedicated to all who seek truth in a world of deception, who have the courage to stand for righteousness, and who believe in the power of faith and integrity.</w:t>
      </w:r>
    </w:p>
    <w:p w14:paraId="7A5A13ED" w14:textId="77777777" w:rsidR="00FB5B32" w:rsidRPr="00FB5B32" w:rsidRDefault="00FB5B32" w:rsidP="00FB5B32">
      <w:pPr>
        <w:rPr>
          <w:rFonts w:ascii="Junicode" w:hAnsi="Junicode" w:cs="Linux Libertine"/>
          <w:sz w:val="24"/>
          <w:szCs w:val="24"/>
          <w:lang w:val="en-GH"/>
        </w:rPr>
      </w:pPr>
      <w:r w:rsidRPr="00FB5B32">
        <w:rPr>
          <w:rFonts w:ascii="Junicode" w:hAnsi="Junicode" w:cs="Linux Libertine"/>
          <w:sz w:val="24"/>
          <w:szCs w:val="24"/>
          <w:lang w:val="en-GH"/>
        </w:rPr>
        <w:t>To my family, whose constant support and love have been my guiding light, and to my friends, both near and far, who have brought wisdom and strength into my life.</w:t>
      </w:r>
    </w:p>
    <w:p w14:paraId="6CBB526C" w14:textId="77777777" w:rsidR="00FB5B32" w:rsidRPr="00FB5B32" w:rsidRDefault="00FB5B32" w:rsidP="00FB5B32">
      <w:pPr>
        <w:rPr>
          <w:rFonts w:ascii="Junicode" w:hAnsi="Junicode" w:cs="Linux Libertine"/>
          <w:sz w:val="24"/>
          <w:szCs w:val="24"/>
          <w:lang w:val="en-GH"/>
        </w:rPr>
      </w:pPr>
      <w:r w:rsidRPr="00FB5B32">
        <w:rPr>
          <w:rFonts w:ascii="Junicode" w:hAnsi="Junicode" w:cs="Linux Libertine"/>
          <w:sz w:val="24"/>
          <w:szCs w:val="24"/>
          <w:lang w:val="en-GH"/>
        </w:rPr>
        <w:t>May this book encourage you to discern the true from the false, to remain steadfast in your faith, and to live a life of purpose, integrity, and unwavering commitment to truth.</w:t>
      </w:r>
    </w:p>
    <w:p w14:paraId="68126926" w14:textId="77777777" w:rsidR="008D4AB2" w:rsidRDefault="008D4AB2" w:rsidP="00106688">
      <w:pPr>
        <w:pStyle w:val="Heading1"/>
        <w:jc w:val="left"/>
        <w:sectPr w:rsidR="008D4AB2" w:rsidSect="0009282A">
          <w:pgSz w:w="7201" w:h="11521"/>
          <w:pgMar w:top="936" w:right="862" w:bottom="794" w:left="862" w:header="576" w:footer="432" w:gutter="431"/>
          <w:pgNumType w:fmt="lowerRoman"/>
          <w:cols w:space="720"/>
          <w:titlePg/>
          <w:docGrid w:linePitch="360"/>
        </w:sectPr>
      </w:pPr>
    </w:p>
    <w:p w14:paraId="1AB5795A" w14:textId="00B781E2" w:rsidR="00277920" w:rsidRPr="008916B9" w:rsidRDefault="001A14D8" w:rsidP="00277920">
      <w:pPr>
        <w:pStyle w:val="Heading1"/>
        <w:spacing w:before="1920"/>
        <w:rPr>
          <w:sz w:val="52"/>
          <w:szCs w:val="52"/>
        </w:rPr>
      </w:pPr>
      <w:bookmarkStart w:id="5" w:name="_Toc175584968"/>
      <w:r>
        <w:rPr>
          <w:sz w:val="52"/>
          <w:szCs w:val="52"/>
        </w:rPr>
        <w:lastRenderedPageBreak/>
        <w:t>Disclaimer</w:t>
      </w:r>
      <w:bookmarkEnd w:id="5"/>
    </w:p>
    <w:p w14:paraId="3EFD2279" w14:textId="77777777" w:rsidR="00277920" w:rsidRPr="0078101A" w:rsidRDefault="00277920" w:rsidP="00277920">
      <w:pPr>
        <w:rPr>
          <w:lang w:val="en"/>
        </w:rPr>
      </w:pPr>
    </w:p>
    <w:p w14:paraId="6614A453" w14:textId="77777777" w:rsidR="001A14D8" w:rsidRP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This book is a work of fiction. Names, characters, places, and incidents either are products of the author’s imagination or are used fictitiously. Any resemblance to actual events, locales, organizations, or persons, living or dead, is entirely coincidental.</w:t>
      </w:r>
    </w:p>
    <w:p w14:paraId="40F0EEED" w14:textId="77777777" w:rsidR="001A14D8" w:rsidRP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The opinions expressed within this book are those of the author and do not necessarily reflect the views or beliefs of any specific religious institution, denomination, or organization. This book is not intended to critique or defame any particular individual or group but to explore themes of morality, faith, and human nature.</w:t>
      </w:r>
    </w:p>
    <w:p w14:paraId="760ACDB7" w14:textId="77777777" w:rsidR="001A14D8" w:rsidRP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 xml:space="preserve">Readers are advised that the depictions of religious and spiritual themes are fictional and should not be interpreted as theological or doctrinal statements. The author encourages all readers to seek their own understanding and consult relevant religious or </w:t>
      </w:r>
      <w:r w:rsidRPr="001A14D8">
        <w:rPr>
          <w:rFonts w:ascii="Junicode" w:hAnsi="Junicode" w:cs="Linux Libertine"/>
          <w:sz w:val="24"/>
          <w:szCs w:val="24"/>
          <w:lang w:val="en-GH"/>
        </w:rPr>
        <w:lastRenderedPageBreak/>
        <w:t>spiritual authorities when considering matters of faith.</w:t>
      </w:r>
    </w:p>
    <w:p w14:paraId="44F5545B" w14:textId="77777777" w:rsidR="00277920" w:rsidRDefault="00277920" w:rsidP="00277920">
      <w:pPr>
        <w:rPr>
          <w:lang w:val="en"/>
        </w:rPr>
      </w:pPr>
    </w:p>
    <w:p w14:paraId="12B20E2A" w14:textId="77777777" w:rsidR="00277920" w:rsidRDefault="00277920" w:rsidP="00277920">
      <w:pPr>
        <w:pStyle w:val="Heading1"/>
        <w:sectPr w:rsidR="00277920" w:rsidSect="0009282A">
          <w:pgSz w:w="7201" w:h="11521"/>
          <w:pgMar w:top="936" w:right="862" w:bottom="794" w:left="862" w:header="576" w:footer="432" w:gutter="431"/>
          <w:pgNumType w:fmt="lowerRoman"/>
          <w:cols w:space="720"/>
          <w:titlePg/>
          <w:docGrid w:linePitch="360"/>
        </w:sectPr>
      </w:pPr>
    </w:p>
    <w:p w14:paraId="53D61256" w14:textId="77777777" w:rsidR="00277920" w:rsidRPr="002804A1" w:rsidRDefault="00277920" w:rsidP="00277920">
      <w:pPr>
        <w:pStyle w:val="Heading1"/>
        <w:spacing w:before="1920"/>
        <w:rPr>
          <w:sz w:val="40"/>
          <w:szCs w:val="40"/>
        </w:rPr>
      </w:pPr>
      <w:bookmarkStart w:id="6" w:name="_Toc175584969"/>
      <w:r w:rsidRPr="002804A1">
        <w:rPr>
          <w:sz w:val="40"/>
          <w:szCs w:val="40"/>
        </w:rPr>
        <w:lastRenderedPageBreak/>
        <w:t>Acknowledgments</w:t>
      </w:r>
      <w:bookmarkEnd w:id="6"/>
    </w:p>
    <w:p w14:paraId="568A461B" w14:textId="77777777" w:rsidR="00277920" w:rsidRPr="0078101A" w:rsidRDefault="00277920" w:rsidP="00277920">
      <w:pPr>
        <w:rPr>
          <w:lang w:val="en"/>
        </w:rPr>
      </w:pPr>
    </w:p>
    <w:p w14:paraId="31FD8D0B" w14:textId="44445FF4" w:rsidR="001A14D8" w:rsidRP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Writing a book is a journey, and it’s one that cannot be accomplished alone. I am profoundly grateful to the many individuals and sources of inspiration that have contributed to the creation of “</w:t>
      </w:r>
      <w:r w:rsidR="0000770C">
        <w:rPr>
          <w:rFonts w:ascii="Junicode" w:hAnsi="Junicode" w:cs="Linux Libertine"/>
          <w:sz w:val="24"/>
          <w:szCs w:val="24"/>
          <w:lang w:val="en-GH"/>
        </w:rPr>
        <w:t>A Preacher’s Paradise Lost</w:t>
      </w:r>
      <w:r w:rsidRPr="001A14D8">
        <w:rPr>
          <w:rFonts w:ascii="Junicode" w:hAnsi="Junicode" w:cs="Linux Libertine"/>
          <w:sz w:val="24"/>
          <w:szCs w:val="24"/>
          <w:lang w:val="en-GH"/>
        </w:rPr>
        <w:t>.”</w:t>
      </w:r>
    </w:p>
    <w:p w14:paraId="6718B3F6" w14:textId="77777777" w:rsidR="001A14D8" w:rsidRP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Foremost, I want to express my deepest gratitude to my family, whose unwavering support and encouragement have sustained me throughout this writing process. Your belief in me has been my driving force.</w:t>
      </w:r>
    </w:p>
    <w:p w14:paraId="39BCE3D2" w14:textId="77777777" w:rsidR="001A14D8" w:rsidRP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 xml:space="preserve">I extend my heartfelt thanks to all </w:t>
      </w:r>
      <w:proofErr w:type="spellStart"/>
      <w:r w:rsidRPr="001A14D8">
        <w:rPr>
          <w:rFonts w:ascii="Junicode" w:hAnsi="Junicode" w:cs="Linux Libertine"/>
          <w:sz w:val="24"/>
          <w:szCs w:val="24"/>
          <w:lang w:val="en-GH"/>
        </w:rPr>
        <w:t>Possibilitarians</w:t>
      </w:r>
      <w:proofErr w:type="spellEnd"/>
      <w:r w:rsidRPr="001A14D8">
        <w:rPr>
          <w:rFonts w:ascii="Junicode" w:hAnsi="Junicode" w:cs="Linux Libertine"/>
          <w:sz w:val="24"/>
          <w:szCs w:val="24"/>
          <w:lang w:val="en-GH"/>
        </w:rPr>
        <w:t>, my friends and colleagues who provided valuable insights, feedback, and motivation. Your perspectives and encouragement have enriched the content of this book.</w:t>
      </w:r>
    </w:p>
    <w:p w14:paraId="1E7CC802" w14:textId="77777777" w:rsidR="001A14D8" w:rsidRP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 xml:space="preserve">I’d like to acknowledge the dedicated professionals and experts in various fields who generously shared </w:t>
      </w:r>
      <w:r w:rsidRPr="001A14D8">
        <w:rPr>
          <w:rFonts w:ascii="Junicode" w:hAnsi="Junicode" w:cs="Linux Libertine"/>
          <w:sz w:val="24"/>
          <w:szCs w:val="24"/>
          <w:lang w:val="en-GH"/>
        </w:rPr>
        <w:lastRenderedPageBreak/>
        <w:t>their knowledge and experiences, enriching the book’s depth and breadth.</w:t>
      </w:r>
    </w:p>
    <w:p w14:paraId="3411AA9A" w14:textId="77777777" w:rsidR="001A14D8" w:rsidRP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A special note of appreciation to the entire team at He Sent His Word Publications, from the editors to the designers, whose expertise and hard work have transformed this manuscript into a tangible book.</w:t>
      </w:r>
    </w:p>
    <w:p w14:paraId="24CAA06D" w14:textId="4753F6A8" w:rsidR="001A14D8" w:rsidRP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 xml:space="preserve">I also extend my gratitude to the creators of AI technologies, including ChatGPT and </w:t>
      </w:r>
      <w:proofErr w:type="spellStart"/>
      <w:r w:rsidRPr="001A14D8">
        <w:rPr>
          <w:rFonts w:ascii="Junicode" w:hAnsi="Junicode" w:cs="Linux Libertine"/>
          <w:sz w:val="24"/>
          <w:szCs w:val="24"/>
          <w:lang w:val="en-GH"/>
        </w:rPr>
        <w:t>ProWritingAid</w:t>
      </w:r>
      <w:proofErr w:type="spellEnd"/>
      <w:r w:rsidRPr="001A14D8">
        <w:rPr>
          <w:rFonts w:ascii="Junicode" w:hAnsi="Junicode" w:cs="Linux Libertine"/>
          <w:sz w:val="24"/>
          <w:szCs w:val="24"/>
          <w:lang w:val="en-GH"/>
        </w:rPr>
        <w:t>, Canva and DALL-E 3 which have played a significant role in enhancing the quality and refinement of this book.</w:t>
      </w:r>
    </w:p>
    <w:p w14:paraId="0C793E35" w14:textId="77777777" w:rsid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To my fans, I thank you for embarking on this journey with me. Your enthusiasm and support have been a constant source of motivation.</w:t>
      </w:r>
    </w:p>
    <w:p w14:paraId="24050D7D" w14:textId="77777777" w:rsidR="001A14D8" w:rsidRPr="001A14D8" w:rsidRDefault="001A14D8" w:rsidP="001A14D8">
      <w:pPr>
        <w:rPr>
          <w:rFonts w:ascii="Junicode" w:hAnsi="Junicode" w:cs="Linux Libertine"/>
          <w:sz w:val="24"/>
          <w:szCs w:val="24"/>
          <w:lang w:val="en-GH"/>
        </w:rPr>
      </w:pPr>
    </w:p>
    <w:p w14:paraId="681B472A" w14:textId="77777777" w:rsid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 xml:space="preserve">With heartfelt thanks, </w:t>
      </w:r>
    </w:p>
    <w:p w14:paraId="22542B1B" w14:textId="22671848" w:rsidR="001A14D8" w:rsidRPr="001A14D8" w:rsidRDefault="001A14D8" w:rsidP="001A14D8">
      <w:pPr>
        <w:rPr>
          <w:rFonts w:ascii="Junicode" w:hAnsi="Junicode" w:cs="Linux Libertine"/>
          <w:sz w:val="24"/>
          <w:szCs w:val="24"/>
          <w:lang w:val="en-GH"/>
        </w:rPr>
      </w:pPr>
      <w:r w:rsidRPr="001A14D8">
        <w:rPr>
          <w:rFonts w:ascii="Junicode" w:hAnsi="Junicode" w:cs="Linux Libertine"/>
          <w:sz w:val="24"/>
          <w:szCs w:val="24"/>
          <w:lang w:val="en-GH"/>
        </w:rPr>
        <w:t>John James Sekoh, (Author).</w:t>
      </w:r>
    </w:p>
    <w:p w14:paraId="36F87CC9" w14:textId="77777777" w:rsidR="00277920" w:rsidRDefault="00277920" w:rsidP="00277920">
      <w:pPr>
        <w:rPr>
          <w:lang w:val="en"/>
        </w:rPr>
      </w:pPr>
    </w:p>
    <w:p w14:paraId="75D7F45F" w14:textId="77777777" w:rsidR="00277920" w:rsidRDefault="00277920" w:rsidP="00277920">
      <w:pPr>
        <w:pStyle w:val="Heading1"/>
        <w:sectPr w:rsidR="00277920" w:rsidSect="0009282A">
          <w:pgSz w:w="7201" w:h="11521"/>
          <w:pgMar w:top="936" w:right="862" w:bottom="794" w:left="862" w:header="576" w:footer="432" w:gutter="431"/>
          <w:pgNumType w:fmt="lowerRoman"/>
          <w:cols w:space="720"/>
          <w:titlePg/>
          <w:docGrid w:linePitch="360"/>
        </w:sectPr>
      </w:pPr>
    </w:p>
    <w:p w14:paraId="78C6DA0B" w14:textId="01875853" w:rsidR="00277920" w:rsidRPr="008916B9" w:rsidRDefault="00AA1B17" w:rsidP="00277920">
      <w:pPr>
        <w:pStyle w:val="Heading1"/>
        <w:spacing w:before="1920"/>
        <w:rPr>
          <w:sz w:val="52"/>
          <w:szCs w:val="52"/>
        </w:rPr>
      </w:pPr>
      <w:bookmarkStart w:id="7" w:name="_Toc175584970"/>
      <w:r>
        <w:rPr>
          <w:sz w:val="52"/>
          <w:szCs w:val="52"/>
        </w:rPr>
        <w:lastRenderedPageBreak/>
        <w:t>Prologue</w:t>
      </w:r>
      <w:bookmarkEnd w:id="7"/>
    </w:p>
    <w:p w14:paraId="7FA7C9CF" w14:textId="77777777" w:rsidR="00277920" w:rsidRPr="0078101A" w:rsidRDefault="00277920" w:rsidP="00277920">
      <w:pPr>
        <w:rPr>
          <w:lang w:val="en"/>
        </w:rPr>
      </w:pPr>
    </w:p>
    <w:p w14:paraId="2D5BFB44" w14:textId="77777777" w:rsidR="00AA1B17" w:rsidRPr="00AA1B17" w:rsidRDefault="00AA1B17" w:rsidP="00AA1B17">
      <w:pPr>
        <w:rPr>
          <w:rFonts w:ascii="Junicode" w:hAnsi="Junicode" w:cs="Linux Libertine"/>
          <w:sz w:val="24"/>
          <w:szCs w:val="24"/>
          <w:lang w:val="en-GH"/>
        </w:rPr>
      </w:pPr>
      <w:r w:rsidRPr="00AA1B17">
        <w:rPr>
          <w:rFonts w:ascii="Junicode" w:hAnsi="Junicode" w:cs="Linux Libertine"/>
          <w:sz w:val="24"/>
          <w:szCs w:val="24"/>
          <w:lang w:val="en-GH"/>
        </w:rPr>
        <w:t>The church was packed, as it always was on a Sunday morning. Reverend Kojo Mensah stood at the pulpit, his voice booming with authority, his eyes gleaming with the fire of conviction. He was a man who commanded respect, who moved crowds with the sheer force of his charisma. To his congregation, he was more than just a pastor—he was a prophet, a man of God sent to lead them through the trials of life.</w:t>
      </w:r>
    </w:p>
    <w:p w14:paraId="3CC31B92" w14:textId="77777777" w:rsidR="00AA1B17" w:rsidRPr="00AA1B17" w:rsidRDefault="00AA1B17" w:rsidP="00AA1B17">
      <w:pPr>
        <w:rPr>
          <w:rFonts w:ascii="Junicode" w:hAnsi="Junicode" w:cs="Linux Libertine"/>
          <w:sz w:val="24"/>
          <w:szCs w:val="24"/>
          <w:lang w:val="en-GH"/>
        </w:rPr>
      </w:pPr>
      <w:r w:rsidRPr="00AA1B17">
        <w:rPr>
          <w:rFonts w:ascii="Junicode" w:hAnsi="Junicode" w:cs="Linux Libertine"/>
          <w:sz w:val="24"/>
          <w:szCs w:val="24"/>
          <w:lang w:val="en-GH"/>
        </w:rPr>
        <w:t>But beneath the surface of his righteous facade, a storm was brewing. Mensah had built his empire on secrets and lies, weaving a web of deceit so intricate that not even those closest to him suspected the truth. He preached about salvation while indulging in the very sins he condemned, growing bolder with each passing year.</w:t>
      </w:r>
    </w:p>
    <w:p w14:paraId="24058EE6" w14:textId="77777777" w:rsidR="00AA1B17" w:rsidRPr="00AA1B17" w:rsidRDefault="00AA1B17" w:rsidP="00AA1B17">
      <w:pPr>
        <w:rPr>
          <w:rFonts w:ascii="Junicode" w:hAnsi="Junicode" w:cs="Linux Libertine"/>
          <w:sz w:val="24"/>
          <w:szCs w:val="24"/>
          <w:lang w:val="en-GH"/>
        </w:rPr>
      </w:pPr>
      <w:r w:rsidRPr="00AA1B17">
        <w:rPr>
          <w:rFonts w:ascii="Junicode" w:hAnsi="Junicode" w:cs="Linux Libertine"/>
          <w:sz w:val="24"/>
          <w:szCs w:val="24"/>
          <w:lang w:val="en-GH"/>
        </w:rPr>
        <w:t xml:space="preserve">Today, however, was different. As he delivered his </w:t>
      </w:r>
      <w:r w:rsidRPr="00AA1B17">
        <w:rPr>
          <w:rFonts w:ascii="Junicode" w:hAnsi="Junicode" w:cs="Linux Libertine"/>
          <w:sz w:val="24"/>
          <w:szCs w:val="24"/>
          <w:lang w:val="en-GH"/>
        </w:rPr>
        <w:lastRenderedPageBreak/>
        <w:t>sermon, a sense of unease crept into his heart. He could feel the weight of the lies pressing down on him, threatening to crush the carefully constructed image he had spent decades cultivating. For the first time, doubt flickered in his mind.</w:t>
      </w:r>
    </w:p>
    <w:p w14:paraId="0447E5C0" w14:textId="77777777" w:rsidR="00AA1B17" w:rsidRPr="00AA1B17" w:rsidRDefault="00AA1B17" w:rsidP="00AA1B17">
      <w:pPr>
        <w:rPr>
          <w:rFonts w:ascii="Junicode" w:hAnsi="Junicode" w:cs="Linux Libertine"/>
          <w:sz w:val="24"/>
          <w:szCs w:val="24"/>
          <w:lang w:val="en-GH"/>
        </w:rPr>
      </w:pPr>
      <w:r w:rsidRPr="00AA1B17">
        <w:rPr>
          <w:rFonts w:ascii="Junicode" w:hAnsi="Junicode" w:cs="Linux Libertine"/>
          <w:sz w:val="24"/>
          <w:szCs w:val="24"/>
          <w:lang w:val="en-GH"/>
        </w:rPr>
        <w:t xml:space="preserve">He brushed it aside, determined to maintain his composure. But even as </w:t>
      </w:r>
      <w:proofErr w:type="gramStart"/>
      <w:r w:rsidRPr="00AA1B17">
        <w:rPr>
          <w:rFonts w:ascii="Junicode" w:hAnsi="Junicode" w:cs="Linux Libertine"/>
          <w:sz w:val="24"/>
          <w:szCs w:val="24"/>
          <w:lang w:val="en-GH"/>
        </w:rPr>
        <w:t>he</w:t>
      </w:r>
      <w:proofErr w:type="gramEnd"/>
      <w:r w:rsidRPr="00AA1B17">
        <w:rPr>
          <w:rFonts w:ascii="Junicode" w:hAnsi="Junicode" w:cs="Linux Libertine"/>
          <w:sz w:val="24"/>
          <w:szCs w:val="24"/>
          <w:lang w:val="en-GH"/>
        </w:rPr>
        <w:t xml:space="preserve"> spoke of redemption and forgiveness, a voice in the back of his mind whispered of impending doom. He knew that his time was running out, that the walls he had built to protect himself were crumbling.</w:t>
      </w:r>
    </w:p>
    <w:p w14:paraId="137B68DC" w14:textId="5545A235" w:rsidR="00277920" w:rsidRDefault="00AA1B17" w:rsidP="00AA1B17">
      <w:pPr>
        <w:rPr>
          <w:lang w:val="en"/>
        </w:rPr>
      </w:pPr>
      <w:r w:rsidRPr="00AA1B17">
        <w:rPr>
          <w:rFonts w:ascii="Junicode" w:hAnsi="Junicode" w:cs="Linux Libertine"/>
          <w:sz w:val="24"/>
          <w:szCs w:val="24"/>
          <w:lang w:val="en-GH"/>
        </w:rPr>
        <w:t>And so, he prayed—not for the souls of his followers, but for his own salvation, knowing that the darkness within him could no longer be contained.</w:t>
      </w:r>
    </w:p>
    <w:p w14:paraId="00726F6E" w14:textId="77777777" w:rsidR="00277920" w:rsidRDefault="00277920" w:rsidP="00277920">
      <w:pPr>
        <w:pStyle w:val="Heading1"/>
        <w:sectPr w:rsidR="00277920" w:rsidSect="0009282A">
          <w:footerReference w:type="first" r:id="rId18"/>
          <w:pgSz w:w="7201" w:h="11521"/>
          <w:pgMar w:top="936" w:right="862" w:bottom="794" w:left="862" w:header="576" w:footer="432" w:gutter="431"/>
          <w:pgNumType w:start="1"/>
          <w:cols w:space="720"/>
          <w:titlePg/>
          <w:docGrid w:linePitch="360"/>
        </w:sectPr>
      </w:pPr>
    </w:p>
    <w:p w14:paraId="7996D998" w14:textId="77777777" w:rsidR="00514526" w:rsidRPr="00BD55B2" w:rsidRDefault="007E48B3" w:rsidP="00BD55B2">
      <w:pPr>
        <w:pStyle w:val="Heading1"/>
        <w:rPr>
          <w:sz w:val="72"/>
          <w:szCs w:val="72"/>
        </w:rPr>
      </w:pPr>
      <w:bookmarkStart w:id="8" w:name="_Toc175584971"/>
      <w:r w:rsidRPr="00BD55B2">
        <w:rPr>
          <w:sz w:val="72"/>
          <w:szCs w:val="72"/>
        </w:rPr>
        <w:lastRenderedPageBreak/>
        <w:t>Chapter One</w:t>
      </w:r>
      <w:bookmarkEnd w:id="8"/>
    </w:p>
    <w:p w14:paraId="37AE03DB" w14:textId="77777777" w:rsidR="00F61104" w:rsidRPr="00F61104" w:rsidRDefault="00AA1B17" w:rsidP="00F61104">
      <w:pPr>
        <w:pStyle w:val="Subtitle"/>
        <w:rPr>
          <w:b/>
          <w:bCs/>
        </w:rPr>
      </w:pPr>
      <w:r w:rsidRPr="00F61104">
        <w:rPr>
          <w:b/>
          <w:bCs/>
        </w:rPr>
        <w:t>The Heavenly Mirage</w:t>
      </w:r>
      <w:r w:rsidR="00F61104" w:rsidRPr="00F61104">
        <w:rPr>
          <w:b/>
          <w:bCs/>
        </w:rPr>
        <w:t xml:space="preserve"> </w:t>
      </w:r>
    </w:p>
    <w:p w14:paraId="2BB6339D" w14:textId="2B26C02E" w:rsidR="00AA1B17" w:rsidRPr="00F61104" w:rsidRDefault="00F61104" w:rsidP="00F61104">
      <w:pPr>
        <w:pStyle w:val="Subtitle"/>
        <w:rPr>
          <w:lang w:val="en-GH"/>
        </w:rPr>
      </w:pPr>
      <w:r>
        <w:t>(</w:t>
      </w:r>
      <w:r w:rsidRPr="00F61104">
        <w:rPr>
          <w:i/>
          <w:iCs/>
          <w:lang w:val="en-GH"/>
        </w:rPr>
        <w:t>Introducing the charismatic yet deceptive persona of Rev. Mensah</w:t>
      </w:r>
      <w:r>
        <w:t>)</w:t>
      </w:r>
    </w:p>
    <w:p w14:paraId="52241E81" w14:textId="14044D4C" w:rsidR="00F61104" w:rsidRPr="00F61104" w:rsidRDefault="00F61104" w:rsidP="00F61104">
      <w:pPr>
        <w:pStyle w:val="BodyText"/>
        <w:rPr>
          <w:lang w:val="en-AU" w:eastAsia="ar-SA" w:bidi="ar-SA"/>
        </w:rPr>
      </w:pPr>
    </w:p>
    <w:p w14:paraId="49B7DE2A" w14:textId="77777777" w:rsidR="00F61104" w:rsidRPr="00F61104" w:rsidRDefault="00F61104" w:rsidP="00F61104">
      <w:pPr>
        <w:pStyle w:val="FirstParagraph0"/>
        <w:rPr>
          <w:lang w:val="en-GH"/>
        </w:rPr>
      </w:pPr>
      <w:r w:rsidRPr="00F61104">
        <w:rPr>
          <w:lang w:val="en-GH"/>
        </w:rPr>
        <w:t xml:space="preserve">The sun had barely risen over Accra, casting a soft, golden light across the city. In the heart of the bustling metropolis, the grand edifice of the Living Grace Church stood tall, a beacon of hope and faith for thousands of followers. Inside its walls, Reverend </w:t>
      </w:r>
      <w:r w:rsidRPr="00F61104">
        <w:rPr>
          <w:lang w:val="en-GH"/>
        </w:rPr>
        <w:lastRenderedPageBreak/>
        <w:t>Kojo Mensah, the church’s charismatic leader, knelt in prayer, his voice an inaudible murmur echoing through the vast, empty sanctuary.</w:t>
      </w:r>
    </w:p>
    <w:p w14:paraId="5B7DCA1B" w14:textId="77777777" w:rsidR="00F61104" w:rsidRPr="00F61104" w:rsidRDefault="00F61104" w:rsidP="00F61104">
      <w:pPr>
        <w:pStyle w:val="mainbody"/>
        <w:rPr>
          <w:lang w:val="en-GH"/>
        </w:rPr>
      </w:pPr>
      <w:r w:rsidRPr="00F61104">
        <w:rPr>
          <w:lang w:val="en-GH"/>
        </w:rPr>
        <w:t>Reverend Mensah was a man revered by many. His sermons were powerful, his words full of wisdom and grace, and his presence commanded respect. To his congregation, he was a man of God, a humble servant who had dedicated his life to spreading the gospel and uplifting the downtrodden. But behind the polished facade of piety and virtue, there was a darkness that few could see—a darkness that was beginning to unravel.</w:t>
      </w:r>
    </w:p>
    <w:p w14:paraId="03BF519E" w14:textId="77777777" w:rsidR="00F61104" w:rsidRPr="00F61104" w:rsidRDefault="00F61104" w:rsidP="00F61104">
      <w:pPr>
        <w:pStyle w:val="mainbody"/>
        <w:rPr>
          <w:lang w:val="en-GH"/>
        </w:rPr>
      </w:pPr>
      <w:r w:rsidRPr="00F61104">
        <w:rPr>
          <w:lang w:val="en-GH"/>
        </w:rPr>
        <w:t>As he finished his morning prayers, Reverend Mensah rose to his feet, his face a mask of serenity. But beneath that calm exterior, his mind was racing. For the past few days, he had been plagued by a gnawing sense of unease, a feeling that something was terribly wrong. It was a feeling he could not shake, no matter how much he prayed or how fervently he preached.</w:t>
      </w:r>
    </w:p>
    <w:p w14:paraId="5DAACBC6" w14:textId="77777777" w:rsidR="00F61104" w:rsidRPr="00F61104" w:rsidRDefault="00F61104" w:rsidP="00F61104">
      <w:pPr>
        <w:pStyle w:val="mainbody"/>
        <w:rPr>
          <w:lang w:val="en-GH"/>
        </w:rPr>
      </w:pPr>
      <w:r w:rsidRPr="00F61104">
        <w:rPr>
          <w:lang w:val="en-GH"/>
        </w:rPr>
        <w:t xml:space="preserve">He strode across the sanctuary, his footsteps echoing off the marble floors, and made his way to his private office. The room was lavishly decorated with </w:t>
      </w:r>
      <w:r w:rsidRPr="00F61104">
        <w:rPr>
          <w:lang w:val="en-GH"/>
        </w:rPr>
        <w:lastRenderedPageBreak/>
        <w:t>plush leather chairs, a mahogany desk, and shelves lined with books on theology and philosophy. On the wall hung a large, ornate cross—a symbol of his faith and his authority.</w:t>
      </w:r>
    </w:p>
    <w:p w14:paraId="7C585FAA" w14:textId="77777777" w:rsidR="00F61104" w:rsidRPr="00F61104" w:rsidRDefault="00F61104" w:rsidP="00F61104">
      <w:pPr>
        <w:pStyle w:val="mainbody"/>
        <w:rPr>
          <w:lang w:val="en-GH"/>
        </w:rPr>
      </w:pPr>
      <w:r w:rsidRPr="00F61104">
        <w:rPr>
          <w:lang w:val="en-GH"/>
        </w:rPr>
        <w:t xml:space="preserve">Reverend Mensah sat behind his desk and reached for the newspaper that lay on top. The headline caught his eye: </w:t>
      </w:r>
      <w:r w:rsidRPr="00F61104">
        <w:rPr>
          <w:b/>
          <w:bCs/>
          <w:lang w:val="en-GH"/>
        </w:rPr>
        <w:t>“Local Businessman Found Dead in Suspicious Circumstances.”</w:t>
      </w:r>
      <w:r w:rsidRPr="00F61104">
        <w:rPr>
          <w:lang w:val="en-GH"/>
        </w:rPr>
        <w:t xml:space="preserve"> He felt a chill run down his spine as he read the article. The businessman, Kweku Boadi, had been a close associate of his—a man who had helped fund many of the church’s projects. But there was more to their relationship than met the eye. Boadi had been involved in some of Reverend Mensah’s most secretive and unscrupulous dealings, and now he was dead.</w:t>
      </w:r>
    </w:p>
    <w:p w14:paraId="655AFCCF" w14:textId="77777777" w:rsidR="00F61104" w:rsidRPr="00F61104" w:rsidRDefault="00F61104" w:rsidP="00F61104">
      <w:pPr>
        <w:pStyle w:val="mainbody"/>
        <w:rPr>
          <w:lang w:val="en-GH"/>
        </w:rPr>
      </w:pPr>
      <w:r w:rsidRPr="00F61104">
        <w:rPr>
          <w:lang w:val="en-GH"/>
        </w:rPr>
        <w:t>As he continued reading, a sense of dread washed over him. The article mentioned the police had found a note at the scene, a cryptic message that hinted at more than just a business dispute. There were whispers of blackmail, of dark secrets that had been buried for years. The investigation was ongoing, but the authorities were taking the case seriously.</w:t>
      </w:r>
    </w:p>
    <w:p w14:paraId="6EA17B5F" w14:textId="77777777" w:rsidR="00F61104" w:rsidRPr="00F61104" w:rsidRDefault="00F61104" w:rsidP="00F61104">
      <w:pPr>
        <w:pStyle w:val="mainbody"/>
        <w:rPr>
          <w:lang w:val="en-GH"/>
        </w:rPr>
      </w:pPr>
      <w:r w:rsidRPr="00F61104">
        <w:rPr>
          <w:lang w:val="en-GH"/>
        </w:rPr>
        <w:t xml:space="preserve">Reverend Mensah’s hands trembled as he set the </w:t>
      </w:r>
      <w:r w:rsidRPr="00F61104">
        <w:rPr>
          <w:lang w:val="en-GH"/>
        </w:rPr>
        <w:lastRenderedPageBreak/>
        <w:t>newspaper down. He knew that if the police dug deep enough, they would find the connection between him and Boadi. And if that happened, everything he had worked so hard to build—his reputation, his church, his entire life—would come crashing down.</w:t>
      </w:r>
    </w:p>
    <w:p w14:paraId="4406D41D" w14:textId="77777777" w:rsidR="00F61104" w:rsidRPr="00F61104" w:rsidRDefault="00F61104" w:rsidP="00F61104">
      <w:pPr>
        <w:pStyle w:val="mainbody"/>
        <w:rPr>
          <w:lang w:val="en-GH"/>
        </w:rPr>
      </w:pPr>
      <w:r w:rsidRPr="00F61104">
        <w:rPr>
          <w:lang w:val="en-GH"/>
        </w:rPr>
        <w:t>He reached for his phone, his mind racing as he considered his options. He needed to act quickly, to cover his tracks before it was too late. But before he could make the call, the phone rang, startling him. He stared at the screen, his heart pounding in his chest. It was Detective Kwesi Agyeman, the lead investigator on the case.</w:t>
      </w:r>
    </w:p>
    <w:p w14:paraId="550425E4" w14:textId="77777777" w:rsidR="00F61104" w:rsidRPr="00F61104" w:rsidRDefault="00F61104" w:rsidP="00F61104">
      <w:pPr>
        <w:pStyle w:val="mainbody"/>
        <w:rPr>
          <w:lang w:val="en-GH"/>
        </w:rPr>
      </w:pPr>
      <w:r w:rsidRPr="00F61104">
        <w:rPr>
          <w:lang w:val="en-GH"/>
        </w:rPr>
        <w:t>With a deep breath, Reverend Mensah answered the call, forcing a calmness into his voice that he didn’t feel. “Detective Agyeman,” he said smoothly, “how can I help you?”</w:t>
      </w:r>
    </w:p>
    <w:p w14:paraId="1B2E6F00" w14:textId="77777777" w:rsidR="00F61104" w:rsidRPr="00F61104" w:rsidRDefault="00F61104" w:rsidP="00F61104">
      <w:pPr>
        <w:pStyle w:val="mainbody"/>
        <w:rPr>
          <w:lang w:val="en-GH"/>
        </w:rPr>
      </w:pPr>
      <w:r w:rsidRPr="00F61104">
        <w:rPr>
          <w:lang w:val="en-GH"/>
        </w:rPr>
        <w:t>“Good morning, Reverend,” Agyeman’s voice was polite but firm, with an undertone that made Reverend Mensah uneasy. “I’m calling to ask a few questions about Kweku Boadi. I understand you two were close.”</w:t>
      </w:r>
    </w:p>
    <w:p w14:paraId="5F651E4D" w14:textId="77777777" w:rsidR="00F61104" w:rsidRPr="00F61104" w:rsidRDefault="00F61104" w:rsidP="00F61104">
      <w:pPr>
        <w:pStyle w:val="mainbody"/>
        <w:rPr>
          <w:lang w:val="en-GH"/>
        </w:rPr>
      </w:pPr>
      <w:r w:rsidRPr="00F61104">
        <w:rPr>
          <w:lang w:val="en-GH"/>
        </w:rPr>
        <w:t xml:space="preserve">“Yes, that’s correct,” Mensah replied, trying to keep his voice steady. “Kweku was a valued member of </w:t>
      </w:r>
      <w:r w:rsidRPr="00F61104">
        <w:rPr>
          <w:lang w:val="en-GH"/>
        </w:rPr>
        <w:lastRenderedPageBreak/>
        <w:t>our congregation and a personal friend. His death is a great loss.”</w:t>
      </w:r>
    </w:p>
    <w:p w14:paraId="45485EDE" w14:textId="77777777" w:rsidR="00F61104" w:rsidRPr="00F61104" w:rsidRDefault="00F61104" w:rsidP="00F61104">
      <w:pPr>
        <w:pStyle w:val="mainbody"/>
        <w:rPr>
          <w:lang w:val="en-GH"/>
        </w:rPr>
      </w:pPr>
      <w:r w:rsidRPr="00F61104">
        <w:rPr>
          <w:lang w:val="en-GH"/>
        </w:rPr>
        <w:t>“I’m sure it is,” Agyeman said, his tone giving nothing away. “I’d like to come by your office later today to discuss a few things. Would that be possible?”</w:t>
      </w:r>
    </w:p>
    <w:p w14:paraId="046C3DE6" w14:textId="77777777" w:rsidR="00F61104" w:rsidRPr="00F61104" w:rsidRDefault="00F61104" w:rsidP="00F61104">
      <w:pPr>
        <w:pStyle w:val="mainbody"/>
        <w:rPr>
          <w:lang w:val="en-GH"/>
        </w:rPr>
      </w:pPr>
      <w:r w:rsidRPr="00F61104">
        <w:rPr>
          <w:lang w:val="en-GH"/>
        </w:rPr>
        <w:t>Reverend Mensah hesitated, his mind racing. He knew that refusing the meeting would only arouse suspicion, but he also knew that he needed time to figure out his next move. “Of course, Detective,” he said finally, forcing a smile into his voice. “I’ll be here.”</w:t>
      </w:r>
    </w:p>
    <w:p w14:paraId="478F4C76" w14:textId="77777777" w:rsidR="00F61104" w:rsidRPr="00F61104" w:rsidRDefault="00F61104" w:rsidP="00F61104">
      <w:pPr>
        <w:pStyle w:val="mainbody"/>
        <w:rPr>
          <w:lang w:val="en-GH"/>
        </w:rPr>
      </w:pPr>
      <w:r w:rsidRPr="00F61104">
        <w:rPr>
          <w:lang w:val="en-GH"/>
        </w:rPr>
        <w:t>“Thank you, Reverend. I’ll see you this afternoon,” Agyeman said before hanging up.</w:t>
      </w:r>
    </w:p>
    <w:p w14:paraId="5F7535A3" w14:textId="77777777" w:rsidR="00F61104" w:rsidRPr="00F61104" w:rsidRDefault="00F61104" w:rsidP="00F61104">
      <w:pPr>
        <w:pStyle w:val="mainbody"/>
        <w:rPr>
          <w:lang w:val="en-GH"/>
        </w:rPr>
      </w:pPr>
      <w:r w:rsidRPr="00F61104">
        <w:rPr>
          <w:lang w:val="en-GH"/>
        </w:rPr>
        <w:t>As the call ended, Reverend Mensah felt the weight of the situation bearing down on him. He had faced many challenges in his life, but this was different. This was a threat that he couldn’t talk his way out of, couldn’t charm away with a smile and a sermon. The evidence was there, and it was leading straight to his doorstep.</w:t>
      </w:r>
    </w:p>
    <w:p w14:paraId="2E97A833" w14:textId="77777777" w:rsidR="00F61104" w:rsidRPr="00F61104" w:rsidRDefault="00F61104" w:rsidP="00F61104">
      <w:pPr>
        <w:pStyle w:val="mainbody"/>
        <w:rPr>
          <w:lang w:val="en-GH"/>
        </w:rPr>
      </w:pPr>
      <w:r w:rsidRPr="00F61104">
        <w:rPr>
          <w:lang w:val="en-GH"/>
        </w:rPr>
        <w:t xml:space="preserve">He rose from his chair and walked over to the window, staring out at the city below. The sun was now fully up, its light casting long shadows across the streets. But instead of feeling the usual warmth and </w:t>
      </w:r>
      <w:r w:rsidRPr="00F61104">
        <w:rPr>
          <w:lang w:val="en-GH"/>
        </w:rPr>
        <w:lastRenderedPageBreak/>
        <w:t>reassurance, all he felt was a deep, gnawing fear.</w:t>
      </w:r>
    </w:p>
    <w:p w14:paraId="014940ED" w14:textId="0B1C7B48" w:rsidR="001A3DA4" w:rsidRPr="001A3DA4" w:rsidRDefault="00F61104" w:rsidP="00F61104">
      <w:pPr>
        <w:pStyle w:val="mainbody"/>
        <w:sectPr w:rsidR="001A3DA4" w:rsidRPr="001A3DA4" w:rsidSect="00E013DF">
          <w:pgSz w:w="7201" w:h="11521"/>
          <w:pgMar w:top="936" w:right="862" w:bottom="794" w:left="862" w:header="360" w:footer="432" w:gutter="431"/>
          <w:cols w:space="720"/>
          <w:titlePg/>
          <w:docGrid w:linePitch="360"/>
        </w:sectPr>
      </w:pPr>
      <w:r w:rsidRPr="00F61104">
        <w:rPr>
          <w:lang w:val="en-GH"/>
        </w:rPr>
        <w:t>He knew that judgment day was approaching, and for the first time in his life, he wasn’t sure if he could elude it.</w:t>
      </w:r>
    </w:p>
    <w:p w14:paraId="2A238B61" w14:textId="7A6DCDD3" w:rsidR="00277920" w:rsidRPr="00BD55B2" w:rsidRDefault="00277920" w:rsidP="00277920">
      <w:pPr>
        <w:pStyle w:val="Heading1"/>
        <w:rPr>
          <w:sz w:val="72"/>
          <w:szCs w:val="72"/>
        </w:rPr>
      </w:pPr>
      <w:bookmarkStart w:id="9" w:name="_Toc175584972"/>
      <w:r w:rsidRPr="00BD55B2">
        <w:rPr>
          <w:sz w:val="72"/>
          <w:szCs w:val="72"/>
        </w:rPr>
        <w:lastRenderedPageBreak/>
        <w:t xml:space="preserve">Chapter </w:t>
      </w:r>
      <w:r w:rsidR="004B7527">
        <w:rPr>
          <w:sz w:val="72"/>
          <w:szCs w:val="72"/>
        </w:rPr>
        <w:t>Two</w:t>
      </w:r>
      <w:bookmarkEnd w:id="9"/>
    </w:p>
    <w:p w14:paraId="6663FEBD" w14:textId="77777777" w:rsidR="004B7527" w:rsidRPr="004B7527" w:rsidRDefault="004B7527" w:rsidP="004B7527">
      <w:pPr>
        <w:pStyle w:val="Subtitle"/>
        <w:rPr>
          <w:b/>
          <w:bCs/>
        </w:rPr>
      </w:pPr>
      <w:r w:rsidRPr="004B7527">
        <w:rPr>
          <w:b/>
          <w:bCs/>
        </w:rPr>
        <w:t>Beneath the Pulpit</w:t>
      </w:r>
    </w:p>
    <w:p w14:paraId="23E15949" w14:textId="32A08D8E" w:rsidR="004B7527" w:rsidRPr="004B7527" w:rsidRDefault="004B7527" w:rsidP="004B7527">
      <w:pPr>
        <w:pStyle w:val="Subtitle"/>
        <w:rPr>
          <w:i/>
          <w:iCs/>
        </w:rPr>
      </w:pPr>
      <w:r w:rsidRPr="004B7527">
        <w:rPr>
          <w:i/>
          <w:iCs/>
        </w:rPr>
        <w:t>(Exploring the hidden sins and secret life behind Mensah’s public façade)</w:t>
      </w:r>
    </w:p>
    <w:p w14:paraId="78912945" w14:textId="77777777" w:rsidR="004B7527" w:rsidRPr="004B7527" w:rsidRDefault="004B7527" w:rsidP="004B7527">
      <w:pPr>
        <w:pStyle w:val="FirstParagraph0"/>
        <w:rPr>
          <w:lang w:val="en-GH"/>
        </w:rPr>
      </w:pPr>
      <w:r w:rsidRPr="004B7527">
        <w:rPr>
          <w:lang w:val="en-GH"/>
        </w:rPr>
        <w:t xml:space="preserve">The afternoon sun hung low in the sky as Detective Kwesi Agyeman drove through the bustling streets of Accra. The city seemed alive with energy—vendors peddling their wares, children playing in the alleys, </w:t>
      </w:r>
      <w:r w:rsidRPr="004B7527">
        <w:rPr>
          <w:lang w:val="en-GH"/>
        </w:rPr>
        <w:lastRenderedPageBreak/>
        <w:t>and the hum of traffic blending with the distant sound of music. But none of that registered with Agyeman. His mind was focused, as always, on the case at hand.</w:t>
      </w:r>
    </w:p>
    <w:p w14:paraId="73E9318D" w14:textId="77777777" w:rsidR="004B7527" w:rsidRPr="004B7527" w:rsidRDefault="004B7527" w:rsidP="004B7527">
      <w:pPr>
        <w:pStyle w:val="mainbody"/>
        <w:rPr>
          <w:lang w:val="en-GH"/>
        </w:rPr>
      </w:pPr>
      <w:r w:rsidRPr="004B7527">
        <w:rPr>
          <w:lang w:val="en-GH"/>
        </w:rPr>
        <w:t>Agyeman was known among his peers as a relentless investigator, a man who could see through lies and deceit like no other. His tall, broad-shouldered frame and sharp features only added to his intimidating presence. But it was his piercing eyes, always seeming to weigh and measure every detail, that unnerved even the most hardened criminals. He was a man who rarely smiled and never gave up.</w:t>
      </w:r>
    </w:p>
    <w:p w14:paraId="541EE73B" w14:textId="77777777" w:rsidR="004B7527" w:rsidRPr="004B7527" w:rsidRDefault="004B7527" w:rsidP="004B7527">
      <w:pPr>
        <w:pStyle w:val="mainbody"/>
        <w:rPr>
          <w:lang w:val="en-GH"/>
        </w:rPr>
      </w:pPr>
      <w:r w:rsidRPr="004B7527">
        <w:rPr>
          <w:lang w:val="en-GH"/>
        </w:rPr>
        <w:t>As he pulled up to the grand entrance of the Living Grace Church, Agyeman’s thoughts were on Reverend Kojo Mensah. The reverend was a figure of considerable influence in Accra—respected, admired, even feared by some. His sermons drew thousands, his charity work was lauded, and his words carried weight in both religious and political circles. But Agyeman had learned long ago that appearances could be deceiving.</w:t>
      </w:r>
    </w:p>
    <w:p w14:paraId="4099A9C3" w14:textId="77777777" w:rsidR="004B7527" w:rsidRPr="004B7527" w:rsidRDefault="004B7527" w:rsidP="004B7527">
      <w:pPr>
        <w:pStyle w:val="mainbody"/>
        <w:rPr>
          <w:lang w:val="en-GH"/>
        </w:rPr>
      </w:pPr>
      <w:r w:rsidRPr="004B7527">
        <w:rPr>
          <w:lang w:val="en-GH"/>
        </w:rPr>
        <w:t xml:space="preserve">He parked his car and stepped out, taking a moment to observe the church. Its grand architecture, with towering columns and intricate </w:t>
      </w:r>
      <w:proofErr w:type="gramStart"/>
      <w:r w:rsidRPr="004B7527">
        <w:rPr>
          <w:lang w:val="en-GH"/>
        </w:rPr>
        <w:t>stained glass</w:t>
      </w:r>
      <w:proofErr w:type="gramEnd"/>
      <w:r w:rsidRPr="004B7527">
        <w:rPr>
          <w:lang w:val="en-GH"/>
        </w:rPr>
        <w:t xml:space="preserve"> </w:t>
      </w:r>
      <w:r w:rsidRPr="004B7527">
        <w:rPr>
          <w:lang w:val="en-GH"/>
        </w:rPr>
        <w:lastRenderedPageBreak/>
        <w:t>windows, inspired awe. But to Agyeman, it was just another facade—another mask hiding the truth. He adjusted his tie and headed toward the entrance, his steps purposeful and deliberate.</w:t>
      </w:r>
    </w:p>
    <w:p w14:paraId="621263D2" w14:textId="77777777" w:rsidR="004B7527" w:rsidRPr="004B7527" w:rsidRDefault="004B7527" w:rsidP="004B7527">
      <w:pPr>
        <w:pStyle w:val="mainbody"/>
        <w:rPr>
          <w:lang w:val="en-GH"/>
        </w:rPr>
      </w:pPr>
      <w:r w:rsidRPr="004B7527">
        <w:rPr>
          <w:lang w:val="en-GH"/>
        </w:rPr>
        <w:t>Inside, the church was quiet, the afternoon service long over. A young woman at the reception desk greeted him with a polite smile. “Good afternoon, sir. How may I help you?”</w:t>
      </w:r>
    </w:p>
    <w:p w14:paraId="768C6227" w14:textId="77777777" w:rsidR="004B7527" w:rsidRPr="004B7527" w:rsidRDefault="004B7527" w:rsidP="004B7527">
      <w:pPr>
        <w:pStyle w:val="mainbody"/>
        <w:rPr>
          <w:lang w:val="en-GH"/>
        </w:rPr>
      </w:pPr>
      <w:r w:rsidRPr="004B7527">
        <w:rPr>
          <w:lang w:val="en-GH"/>
        </w:rPr>
        <w:t>“I’m here to see Reverend Mensah,” Agyeman said, his tone firm but courteous.</w:t>
      </w:r>
    </w:p>
    <w:p w14:paraId="029E5D78" w14:textId="77777777" w:rsidR="004B7527" w:rsidRPr="004B7527" w:rsidRDefault="004B7527" w:rsidP="004B7527">
      <w:pPr>
        <w:pStyle w:val="mainbody"/>
        <w:rPr>
          <w:lang w:val="en-GH"/>
        </w:rPr>
      </w:pPr>
      <w:r w:rsidRPr="004B7527">
        <w:rPr>
          <w:lang w:val="en-GH"/>
        </w:rPr>
        <w:t>The woman nodded and picked up the phone, speaking in hushed tones. After a moment, she hung up and looked back at Agyeman. “The Reverend is expecting you. Please follow me.”</w:t>
      </w:r>
    </w:p>
    <w:p w14:paraId="10747C45" w14:textId="77777777" w:rsidR="004B7527" w:rsidRPr="004B7527" w:rsidRDefault="004B7527" w:rsidP="004B7527">
      <w:pPr>
        <w:pStyle w:val="mainbody"/>
        <w:rPr>
          <w:lang w:val="en-GH"/>
        </w:rPr>
      </w:pPr>
      <w:r w:rsidRPr="004B7527">
        <w:rPr>
          <w:lang w:val="en-GH"/>
        </w:rPr>
        <w:t>She led him through the wide, echoing corridors of the church, past rows of wooden pews and majestic statues of saints. Agyeman couldn’t help but notice the opulence—the gold accents, the polished floors, the elaborate carvings. It was a far cry from the modest churches he had known growing up.</w:t>
      </w:r>
    </w:p>
    <w:p w14:paraId="5FD014F8" w14:textId="77777777" w:rsidR="004B7527" w:rsidRPr="004B7527" w:rsidRDefault="004B7527" w:rsidP="004B7527">
      <w:pPr>
        <w:pStyle w:val="mainbody"/>
        <w:rPr>
          <w:lang w:val="en-GH"/>
        </w:rPr>
      </w:pPr>
      <w:r w:rsidRPr="004B7527">
        <w:rPr>
          <w:lang w:val="en-GH"/>
        </w:rPr>
        <w:t xml:space="preserve">They reached a large oak door at the end of the corridor, and the woman knocked softly. “Reverend, Detective Agyeman is here to see you,” she </w:t>
      </w:r>
      <w:r w:rsidRPr="004B7527">
        <w:rPr>
          <w:lang w:val="en-GH"/>
        </w:rPr>
        <w:lastRenderedPageBreak/>
        <w:t>announced.</w:t>
      </w:r>
    </w:p>
    <w:p w14:paraId="4CC15DE3" w14:textId="77777777" w:rsidR="004B7527" w:rsidRPr="004B7527" w:rsidRDefault="004B7527" w:rsidP="004B7527">
      <w:pPr>
        <w:pStyle w:val="mainbody"/>
        <w:rPr>
          <w:lang w:val="en-GH"/>
        </w:rPr>
      </w:pPr>
      <w:r w:rsidRPr="004B7527">
        <w:rPr>
          <w:lang w:val="en-GH"/>
        </w:rPr>
        <w:t>“Let him in,” came a calm, resonant voice from inside.</w:t>
      </w:r>
    </w:p>
    <w:p w14:paraId="313BA79B" w14:textId="77777777" w:rsidR="004B7527" w:rsidRPr="004B7527" w:rsidRDefault="004B7527" w:rsidP="004B7527">
      <w:pPr>
        <w:pStyle w:val="mainbody"/>
        <w:rPr>
          <w:lang w:val="en-GH"/>
        </w:rPr>
      </w:pPr>
      <w:r w:rsidRPr="004B7527">
        <w:rPr>
          <w:lang w:val="en-GH"/>
        </w:rPr>
        <w:t>The door opened, and Agyeman stepped into the reverend’s private office. The room was just as grand as the rest of the church, with a massive desk, bookshelves filled with leather-bound volumes, and a large window overlooking the city. But what caught Agyeman’s attention was the man behind the desk.</w:t>
      </w:r>
    </w:p>
    <w:p w14:paraId="5899AC7D" w14:textId="77777777" w:rsidR="004B7527" w:rsidRPr="004B7527" w:rsidRDefault="004B7527" w:rsidP="004B7527">
      <w:pPr>
        <w:pStyle w:val="mainbody"/>
        <w:rPr>
          <w:lang w:val="en-GH"/>
        </w:rPr>
      </w:pPr>
      <w:r w:rsidRPr="004B7527">
        <w:rPr>
          <w:lang w:val="en-GH"/>
        </w:rPr>
        <w:t>Reverend Kojo Mensah rose to greet him, a warm smile on his face. He was a tall man, with a commanding presence, dressed in a finely tailored suit. His silver hair was neatly combed, and his eyes—those deep, expressive eyes—radiated sincerity. Everything about him spoke of confidence, of a man sure of his place in the world.</w:t>
      </w:r>
    </w:p>
    <w:p w14:paraId="1A7B26AE" w14:textId="77777777" w:rsidR="004B7527" w:rsidRPr="004B7527" w:rsidRDefault="004B7527" w:rsidP="004B7527">
      <w:pPr>
        <w:pStyle w:val="mainbody"/>
        <w:rPr>
          <w:lang w:val="en-GH"/>
        </w:rPr>
      </w:pPr>
      <w:r w:rsidRPr="004B7527">
        <w:rPr>
          <w:lang w:val="en-GH"/>
        </w:rPr>
        <w:t>“Detective Agyeman,” Mensah said, extending a hand. “It’s a pleasure to meet you. Please, have a seat.”</w:t>
      </w:r>
    </w:p>
    <w:p w14:paraId="0187B0F0" w14:textId="77777777" w:rsidR="004B7527" w:rsidRPr="004B7527" w:rsidRDefault="004B7527" w:rsidP="004B7527">
      <w:pPr>
        <w:pStyle w:val="mainbody"/>
        <w:rPr>
          <w:lang w:val="en-GH"/>
        </w:rPr>
      </w:pPr>
      <w:r w:rsidRPr="004B7527">
        <w:rPr>
          <w:lang w:val="en-GH"/>
        </w:rPr>
        <w:t>Agyeman shook his hand, noting the firm grip, and sat down across from him. “Thank you for seeing me, Reverend.”</w:t>
      </w:r>
    </w:p>
    <w:p w14:paraId="4D9BA4DA" w14:textId="77777777" w:rsidR="004B7527" w:rsidRPr="004B7527" w:rsidRDefault="004B7527" w:rsidP="004B7527">
      <w:pPr>
        <w:pStyle w:val="mainbody"/>
        <w:rPr>
          <w:lang w:val="en-GH"/>
        </w:rPr>
      </w:pPr>
      <w:r w:rsidRPr="004B7527">
        <w:rPr>
          <w:lang w:val="en-GH"/>
        </w:rPr>
        <w:t xml:space="preserve">“Of course,” Mensah replied, his voice smooth and measured. “I was saddened to hear about Kweku </w:t>
      </w:r>
      <w:r w:rsidRPr="004B7527">
        <w:rPr>
          <w:lang w:val="en-GH"/>
        </w:rPr>
        <w:lastRenderedPageBreak/>
        <w:t>Boadi’s death. He was a good man, a generous soul. I hope I can be of some help in your investigation.”</w:t>
      </w:r>
    </w:p>
    <w:p w14:paraId="67102BD7" w14:textId="77777777" w:rsidR="004B7527" w:rsidRPr="004B7527" w:rsidRDefault="004B7527" w:rsidP="004B7527">
      <w:pPr>
        <w:pStyle w:val="mainbody"/>
        <w:rPr>
          <w:lang w:val="en-GH"/>
        </w:rPr>
      </w:pPr>
      <w:r w:rsidRPr="004B7527">
        <w:rPr>
          <w:lang w:val="en-GH"/>
        </w:rPr>
        <w:t>Agyeman nodded, studying the reverend carefully. “That’s what I’m here to discuss. Mr Boadi was indeed a well-known figure, and his passing has raised a lot of questions. I understand you two were close.”</w:t>
      </w:r>
    </w:p>
    <w:p w14:paraId="726ECAF1" w14:textId="77777777" w:rsidR="004B7527" w:rsidRPr="004B7527" w:rsidRDefault="004B7527" w:rsidP="004B7527">
      <w:pPr>
        <w:pStyle w:val="mainbody"/>
        <w:rPr>
          <w:lang w:val="en-GH"/>
        </w:rPr>
      </w:pPr>
      <w:r w:rsidRPr="004B7527">
        <w:rPr>
          <w:lang w:val="en-GH"/>
        </w:rPr>
        <w:t xml:space="preserve">Mensah leaned back in his </w:t>
      </w:r>
      <w:proofErr w:type="gramStart"/>
      <w:r w:rsidRPr="004B7527">
        <w:rPr>
          <w:lang w:val="en-GH"/>
        </w:rPr>
        <w:t>chair,</w:t>
      </w:r>
      <w:proofErr w:type="gramEnd"/>
      <w:r w:rsidRPr="004B7527">
        <w:rPr>
          <w:lang w:val="en-GH"/>
        </w:rPr>
        <w:t xml:space="preserve"> his expression thoughtful. “Yes, Kweku and I were friends. We worked together on several projects, both for the church and in the community. He was always willing to help, always looking for ways to give back.”</w:t>
      </w:r>
    </w:p>
    <w:p w14:paraId="1F6C78B6" w14:textId="77777777" w:rsidR="004B7527" w:rsidRPr="004B7527" w:rsidRDefault="004B7527" w:rsidP="004B7527">
      <w:pPr>
        <w:pStyle w:val="mainbody"/>
        <w:rPr>
          <w:lang w:val="en-GH"/>
        </w:rPr>
      </w:pPr>
      <w:r w:rsidRPr="004B7527">
        <w:rPr>
          <w:lang w:val="en-GH"/>
        </w:rPr>
        <w:t>“And was there anything else?” Agyeman asked, his tone casual but probing. “Anything about Mr Boadi’s life or activities that might have put him in danger?”</w:t>
      </w:r>
    </w:p>
    <w:p w14:paraId="1F5FAD05" w14:textId="77777777" w:rsidR="004B7527" w:rsidRPr="004B7527" w:rsidRDefault="004B7527" w:rsidP="004B7527">
      <w:pPr>
        <w:pStyle w:val="mainbody"/>
        <w:rPr>
          <w:lang w:val="en-GH"/>
        </w:rPr>
      </w:pPr>
      <w:r w:rsidRPr="004B7527">
        <w:rPr>
          <w:lang w:val="en-GH"/>
        </w:rPr>
        <w:t>The reverend paused for a moment, his eyes narrowing slightly. “Detective, are you suggesting that Kweku’s death was not an accident?”</w:t>
      </w:r>
    </w:p>
    <w:p w14:paraId="347D568F" w14:textId="77777777" w:rsidR="004B7527" w:rsidRPr="004B7527" w:rsidRDefault="004B7527" w:rsidP="004B7527">
      <w:pPr>
        <w:pStyle w:val="mainbody"/>
        <w:rPr>
          <w:lang w:val="en-GH"/>
        </w:rPr>
      </w:pPr>
      <w:r w:rsidRPr="004B7527">
        <w:rPr>
          <w:lang w:val="en-GH"/>
        </w:rPr>
        <w:t xml:space="preserve">Agyeman met his gaze, unflinching. “At this stage, we’re considering all possibilities. There’s been talk—rumours, really—about some dealings Mr Boadi was involved in. I’m trying to understand if those </w:t>
      </w:r>
      <w:r w:rsidRPr="004B7527">
        <w:rPr>
          <w:lang w:val="en-GH"/>
        </w:rPr>
        <w:lastRenderedPageBreak/>
        <w:t>rumours have any basis in reality.”</w:t>
      </w:r>
    </w:p>
    <w:p w14:paraId="476E7933" w14:textId="77777777" w:rsidR="004B7527" w:rsidRPr="004B7527" w:rsidRDefault="004B7527" w:rsidP="004B7527">
      <w:pPr>
        <w:pStyle w:val="mainbody"/>
        <w:rPr>
          <w:lang w:val="en-GH"/>
        </w:rPr>
      </w:pPr>
      <w:r w:rsidRPr="004B7527">
        <w:rPr>
          <w:lang w:val="en-GH"/>
        </w:rPr>
        <w:t>Mensah’s expression softened, and he let out a quiet sigh. “Rumours can be dangerous, Detective. They can destroy a man’s reputation, even after he’s gone. Kweku was a good man, but like all of us, he had his struggles. If he was involved in anything untoward, I wasn’t aware of it. My concern was always for his soul, his relationship with God.”</w:t>
      </w:r>
    </w:p>
    <w:p w14:paraId="742C7DC7" w14:textId="77777777" w:rsidR="004B7527" w:rsidRPr="004B7527" w:rsidRDefault="004B7527" w:rsidP="004B7527">
      <w:pPr>
        <w:pStyle w:val="mainbody"/>
        <w:rPr>
          <w:lang w:val="en-GH"/>
        </w:rPr>
      </w:pPr>
      <w:r w:rsidRPr="004B7527">
        <w:rPr>
          <w:lang w:val="en-GH"/>
        </w:rPr>
        <w:t>Agyeman noted the way Mensah’s words were carefully chosen, the way his tone conveyed concern without admitting knowledge. It was a practiced response, one that left little room for further questioning. But Agyeman wasn’t easily deterred.</w:t>
      </w:r>
    </w:p>
    <w:p w14:paraId="69E23CD7" w14:textId="77777777" w:rsidR="004B7527" w:rsidRPr="004B7527" w:rsidRDefault="004B7527" w:rsidP="004B7527">
      <w:pPr>
        <w:pStyle w:val="mainbody"/>
        <w:rPr>
          <w:lang w:val="en-GH"/>
        </w:rPr>
      </w:pPr>
      <w:r w:rsidRPr="004B7527">
        <w:rPr>
          <w:lang w:val="en-GH"/>
        </w:rPr>
        <w:t>“There was a note found at the scene,” Agyeman said, leaning forward slightly. “A cryptic message that suggested there might be more to this story. I was hoping you could help me understand what it means.”</w:t>
      </w:r>
    </w:p>
    <w:p w14:paraId="2745068F" w14:textId="77777777" w:rsidR="004B7527" w:rsidRPr="004B7527" w:rsidRDefault="004B7527" w:rsidP="004B7527">
      <w:pPr>
        <w:pStyle w:val="mainbody"/>
        <w:rPr>
          <w:lang w:val="en-GH"/>
        </w:rPr>
      </w:pPr>
      <w:r w:rsidRPr="004B7527">
        <w:rPr>
          <w:lang w:val="en-GH"/>
        </w:rPr>
        <w:t>Mensah’s expression remained calm, but Agyeman didn’t miss the flicker of tension in his eyes. “A note? I wasn’t aware of that. What did it say?”</w:t>
      </w:r>
    </w:p>
    <w:p w14:paraId="1E19587E" w14:textId="77777777" w:rsidR="004B7527" w:rsidRPr="004B7527" w:rsidRDefault="004B7527" w:rsidP="004B7527">
      <w:pPr>
        <w:pStyle w:val="mainbody"/>
        <w:rPr>
          <w:lang w:val="en-GH"/>
        </w:rPr>
      </w:pPr>
      <w:r w:rsidRPr="004B7527">
        <w:rPr>
          <w:lang w:val="en-GH"/>
        </w:rPr>
        <w:t xml:space="preserve">“It mentioned something about ‘the price of secrets,’” Agyeman replied, watching Mensah closely. “Do you have any idea what that could be referring </w:t>
      </w:r>
      <w:r w:rsidRPr="004B7527">
        <w:rPr>
          <w:lang w:val="en-GH"/>
        </w:rPr>
        <w:lastRenderedPageBreak/>
        <w:t>to?”</w:t>
      </w:r>
    </w:p>
    <w:p w14:paraId="4D64AA9F" w14:textId="77777777" w:rsidR="004B7527" w:rsidRPr="004B7527" w:rsidRDefault="004B7527" w:rsidP="004B7527">
      <w:pPr>
        <w:pStyle w:val="mainbody"/>
        <w:rPr>
          <w:lang w:val="en-GH"/>
        </w:rPr>
      </w:pPr>
      <w:r w:rsidRPr="004B7527">
        <w:rPr>
          <w:lang w:val="en-GH"/>
        </w:rPr>
        <w:t>Mensah shook his head slowly. “No, I don’t. But if there’s anything I can do to help, please let me know. I want to see justice done, just as you do.”</w:t>
      </w:r>
    </w:p>
    <w:p w14:paraId="29F26F3A" w14:textId="77777777" w:rsidR="004B7527" w:rsidRPr="004B7527" w:rsidRDefault="004B7527" w:rsidP="004B7527">
      <w:pPr>
        <w:pStyle w:val="mainbody"/>
        <w:rPr>
          <w:lang w:val="en-GH"/>
        </w:rPr>
      </w:pPr>
      <w:r w:rsidRPr="004B7527">
        <w:rPr>
          <w:lang w:val="en-GH"/>
        </w:rPr>
        <w:t>Agyeman studied him for a moment longer before nodding. “I appreciate that, Reverend. I’ll let you know if I need any more information.”</w:t>
      </w:r>
    </w:p>
    <w:p w14:paraId="54A1D943" w14:textId="77777777" w:rsidR="004B7527" w:rsidRPr="004B7527" w:rsidRDefault="004B7527" w:rsidP="004B7527">
      <w:pPr>
        <w:pStyle w:val="mainbody"/>
        <w:rPr>
          <w:lang w:val="en-GH"/>
        </w:rPr>
      </w:pPr>
      <w:r w:rsidRPr="004B7527">
        <w:rPr>
          <w:lang w:val="en-GH"/>
        </w:rPr>
        <w:t>The reverend smiled and rose from his chair, signalling the end of the meeting. “Thank you, Detective. And please, keep me informed of any developments. I’ll be praying for you and for Kweku’s family.”</w:t>
      </w:r>
    </w:p>
    <w:p w14:paraId="6018CD55" w14:textId="77777777" w:rsidR="004B7527" w:rsidRPr="004B7527" w:rsidRDefault="004B7527" w:rsidP="004B7527">
      <w:pPr>
        <w:pStyle w:val="mainbody"/>
        <w:rPr>
          <w:lang w:val="en-GH"/>
        </w:rPr>
      </w:pPr>
      <w:r w:rsidRPr="004B7527">
        <w:rPr>
          <w:lang w:val="en-GH"/>
        </w:rPr>
        <w:t>Agyeman stood as well, shaking the reverend’s hand once more. “Thank you for your time, Reverend. I’ll be in touch.”</w:t>
      </w:r>
    </w:p>
    <w:p w14:paraId="328A2898" w14:textId="77777777" w:rsidR="004B7527" w:rsidRPr="004B7527" w:rsidRDefault="004B7527" w:rsidP="004B7527">
      <w:pPr>
        <w:pStyle w:val="mainbody"/>
        <w:rPr>
          <w:lang w:val="en-GH"/>
        </w:rPr>
      </w:pPr>
      <w:r w:rsidRPr="004B7527">
        <w:rPr>
          <w:lang w:val="en-GH"/>
        </w:rPr>
        <w:t>As he left the office and walked back through the church, Agyeman’s mind was racing. Mensah had been calm, composed, and cooperative—almost too cooperative. The reverend had given nothing away, but Agyeman knew that behind that polished exterior, there was something more. Something dark and hidden, just waiting to be uncovered.</w:t>
      </w:r>
    </w:p>
    <w:p w14:paraId="79442C94" w14:textId="77777777" w:rsidR="004B7527" w:rsidRPr="004B7527" w:rsidRDefault="004B7527" w:rsidP="004B7527">
      <w:pPr>
        <w:pStyle w:val="mainbody"/>
        <w:rPr>
          <w:lang w:val="en-GH"/>
        </w:rPr>
      </w:pPr>
      <w:r w:rsidRPr="004B7527">
        <w:rPr>
          <w:lang w:val="en-GH"/>
        </w:rPr>
        <w:t xml:space="preserve">He stepped out into the afternoon sun, squinting </w:t>
      </w:r>
      <w:r w:rsidRPr="004B7527">
        <w:rPr>
          <w:lang w:val="en-GH"/>
        </w:rPr>
        <w:lastRenderedPageBreak/>
        <w:t>against the bright light. The city was still alive with activity, the sounds of life all around him. But in Agyeman’s mind, the case had taken on a new urgency. He knew that if he was going to get to the truth, he would have to dig deeper, push harder, and be relentless in his pursuit.</w:t>
      </w:r>
    </w:p>
    <w:p w14:paraId="476F100B" w14:textId="77777777" w:rsidR="004B7527" w:rsidRPr="004B7527" w:rsidRDefault="004B7527" w:rsidP="004B7527">
      <w:pPr>
        <w:pStyle w:val="mainbody"/>
        <w:rPr>
          <w:lang w:val="en-GH"/>
        </w:rPr>
      </w:pPr>
      <w:r w:rsidRPr="004B7527">
        <w:rPr>
          <w:lang w:val="en-GH"/>
        </w:rPr>
        <w:t>And he would start with Reverend Kojo Mensah.</w:t>
      </w:r>
    </w:p>
    <w:p w14:paraId="26813D8F" w14:textId="77777777" w:rsidR="0000770C" w:rsidRDefault="0000770C">
      <w:pPr>
        <w:widowControl/>
        <w:suppressAutoHyphens w:val="0"/>
        <w:spacing w:line="240" w:lineRule="auto"/>
        <w:rPr>
          <w:rFonts w:ascii="Junicode" w:hAnsi="Junicode" w:cs="Linux Libertine"/>
          <w:sz w:val="24"/>
          <w:szCs w:val="24"/>
        </w:rPr>
      </w:pPr>
      <w:r>
        <w:br w:type="page"/>
      </w:r>
    </w:p>
    <w:p w14:paraId="59AE57FB" w14:textId="77777777" w:rsidR="0099534B" w:rsidRDefault="0099534B" w:rsidP="0000770C">
      <w:pPr>
        <w:pStyle w:val="Heading1"/>
        <w:rPr>
          <w:sz w:val="72"/>
          <w:szCs w:val="72"/>
        </w:rPr>
      </w:pPr>
    </w:p>
    <w:p w14:paraId="47235584" w14:textId="396B0512" w:rsidR="0000770C" w:rsidRPr="00BD55B2" w:rsidRDefault="0000770C" w:rsidP="0000770C">
      <w:pPr>
        <w:pStyle w:val="Heading1"/>
        <w:rPr>
          <w:sz w:val="72"/>
          <w:szCs w:val="72"/>
        </w:rPr>
      </w:pPr>
      <w:bookmarkStart w:id="10" w:name="_Toc175584973"/>
      <w:r w:rsidRPr="00BD55B2">
        <w:rPr>
          <w:sz w:val="72"/>
          <w:szCs w:val="72"/>
        </w:rPr>
        <w:t xml:space="preserve">Chapter </w:t>
      </w:r>
      <w:r w:rsidR="004B7527">
        <w:rPr>
          <w:sz w:val="72"/>
          <w:szCs w:val="72"/>
        </w:rPr>
        <w:t>Three</w:t>
      </w:r>
      <w:bookmarkEnd w:id="10"/>
    </w:p>
    <w:p w14:paraId="4CD79807" w14:textId="77777777" w:rsidR="004B7527" w:rsidRPr="004B7527" w:rsidRDefault="004B7527" w:rsidP="004B7527">
      <w:pPr>
        <w:pStyle w:val="Subtitle"/>
        <w:rPr>
          <w:b/>
          <w:bCs/>
        </w:rPr>
      </w:pPr>
      <w:r w:rsidRPr="004B7527">
        <w:rPr>
          <w:b/>
          <w:bCs/>
        </w:rPr>
        <w:t>A Web of Lies</w:t>
      </w:r>
    </w:p>
    <w:p w14:paraId="2819CB00" w14:textId="7B5F73CD" w:rsidR="004B7527" w:rsidRPr="004B7527" w:rsidRDefault="004B7527" w:rsidP="004B7527">
      <w:pPr>
        <w:pStyle w:val="Subtitle"/>
        <w:rPr>
          <w:i/>
          <w:iCs/>
        </w:rPr>
      </w:pPr>
      <w:r w:rsidRPr="004B7527">
        <w:rPr>
          <w:i/>
          <w:iCs/>
        </w:rPr>
        <w:t>(</w:t>
      </w:r>
      <w:proofErr w:type="spellStart"/>
      <w:r w:rsidRPr="004B7527">
        <w:rPr>
          <w:i/>
          <w:iCs/>
        </w:rPr>
        <w:t>Unraveling</w:t>
      </w:r>
      <w:proofErr w:type="spellEnd"/>
      <w:r w:rsidRPr="004B7527">
        <w:rPr>
          <w:i/>
          <w:iCs/>
        </w:rPr>
        <w:t xml:space="preserve"> the deceitful tactics Mensah uses to maintain his power)</w:t>
      </w:r>
    </w:p>
    <w:p w14:paraId="6594DB6A" w14:textId="77777777" w:rsidR="004B7527" w:rsidRPr="004B7527" w:rsidRDefault="004B7527" w:rsidP="004B7527">
      <w:pPr>
        <w:pStyle w:val="FirstParagraph0"/>
        <w:rPr>
          <w:lang w:val="en-GH"/>
        </w:rPr>
      </w:pPr>
      <w:r w:rsidRPr="004B7527">
        <w:rPr>
          <w:lang w:val="en-GH"/>
        </w:rPr>
        <w:t xml:space="preserve">Detective Agyeman sat at his desk, the clutter of case files and notes spreading out before him like a chaotic </w:t>
      </w:r>
      <w:r w:rsidRPr="004B7527">
        <w:rPr>
          <w:lang w:val="en-GH"/>
        </w:rPr>
        <w:lastRenderedPageBreak/>
        <w:t>map of leads and dead ends. The encounter with Reverend Kojo Mensah still weighed heavily on his mind. The reverend’s calm demeanour and carefully chosen words had left Agyeman with more questions than answers. Something about the man didn’t sit right, and Agyeman knew that if he wanted to get to the truth, he would need to look beyond the surface.</w:t>
      </w:r>
    </w:p>
    <w:p w14:paraId="79CF0B39" w14:textId="77777777" w:rsidR="004B7527" w:rsidRPr="004B7527" w:rsidRDefault="004B7527" w:rsidP="004B7527">
      <w:pPr>
        <w:pStyle w:val="mainbody"/>
        <w:rPr>
          <w:lang w:val="en-GH"/>
        </w:rPr>
      </w:pPr>
      <w:r w:rsidRPr="004B7527">
        <w:rPr>
          <w:lang w:val="en-GH"/>
        </w:rPr>
        <w:t>The sound of the door opening interrupted his thoughts, and Agyeman looked up to see his colleague, Detective Linda Owusu, walking in. Linda was a sharp, no-nonsense detective with a keen eye for detail. Her short-cropped hair and stern expression gave her an air of authority that few dared to challenge.</w:t>
      </w:r>
    </w:p>
    <w:p w14:paraId="16EE7A7B" w14:textId="77777777" w:rsidR="004B7527" w:rsidRPr="004B7527" w:rsidRDefault="004B7527" w:rsidP="004B7527">
      <w:pPr>
        <w:pStyle w:val="mainbody"/>
        <w:rPr>
          <w:lang w:val="en-GH"/>
        </w:rPr>
      </w:pPr>
      <w:r w:rsidRPr="004B7527">
        <w:rPr>
          <w:lang w:val="en-GH"/>
        </w:rPr>
        <w:t>“Agyeman,” she greeted, dropping a stack of files onto his desk. “I’ve got the background checks you asked for. There’s something interesting in there about Reverend Mensah.”</w:t>
      </w:r>
    </w:p>
    <w:p w14:paraId="55DD72F6" w14:textId="77777777" w:rsidR="004B7527" w:rsidRPr="004B7527" w:rsidRDefault="004B7527" w:rsidP="004B7527">
      <w:pPr>
        <w:pStyle w:val="mainbody"/>
        <w:rPr>
          <w:lang w:val="en-GH"/>
        </w:rPr>
      </w:pPr>
      <w:r w:rsidRPr="004B7527">
        <w:rPr>
          <w:lang w:val="en-GH"/>
        </w:rPr>
        <w:t>Agyeman raised an eyebrow. “Interesting how?”</w:t>
      </w:r>
    </w:p>
    <w:p w14:paraId="2B901CA3" w14:textId="77777777" w:rsidR="004B7527" w:rsidRPr="004B7527" w:rsidRDefault="004B7527" w:rsidP="004B7527">
      <w:pPr>
        <w:pStyle w:val="mainbody"/>
        <w:rPr>
          <w:lang w:val="en-GH"/>
        </w:rPr>
      </w:pPr>
      <w:r w:rsidRPr="004B7527">
        <w:rPr>
          <w:lang w:val="en-GH"/>
        </w:rPr>
        <w:t xml:space="preserve">Linda pulled up a chair and sat down, flipping open one of the files. “For starters, the man’s spotless on paper. No criminal record, no financial issues, nothing. But when you dig a little deeper, you start to see some inconsistencies. For example, he’s been </w:t>
      </w:r>
      <w:r w:rsidRPr="004B7527">
        <w:rPr>
          <w:lang w:val="en-GH"/>
        </w:rPr>
        <w:lastRenderedPageBreak/>
        <w:t>associated with several companies over the years, all of which are now defunct. And every one of them was involved in some kind of scandal before they went under.”</w:t>
      </w:r>
    </w:p>
    <w:p w14:paraId="52A767D0" w14:textId="77777777" w:rsidR="004B7527" w:rsidRPr="004B7527" w:rsidRDefault="004B7527" w:rsidP="004B7527">
      <w:pPr>
        <w:pStyle w:val="mainbody"/>
        <w:rPr>
          <w:lang w:val="en-GH"/>
        </w:rPr>
      </w:pPr>
      <w:r w:rsidRPr="004B7527">
        <w:rPr>
          <w:lang w:val="en-GH"/>
        </w:rPr>
        <w:t>Agyeman leaned in, intrigued. “What kind of scandals?”</w:t>
      </w:r>
    </w:p>
    <w:p w14:paraId="7B468527" w14:textId="77777777" w:rsidR="004B7527" w:rsidRPr="004B7527" w:rsidRDefault="004B7527" w:rsidP="004B7527">
      <w:pPr>
        <w:pStyle w:val="mainbody"/>
        <w:rPr>
          <w:lang w:val="en-GH"/>
        </w:rPr>
      </w:pPr>
      <w:r w:rsidRPr="004B7527">
        <w:rPr>
          <w:lang w:val="en-GH"/>
        </w:rPr>
        <w:t>“Fraud, embezzlement, you name it,” Linda replied. “But here’s the kicker: Mensah was never directly implicated in any of them. It’s like he always slipped away just before things went south. And in each case, someone else took the fall.”</w:t>
      </w:r>
    </w:p>
    <w:p w14:paraId="5B6F2D44" w14:textId="77777777" w:rsidR="004B7527" w:rsidRPr="004B7527" w:rsidRDefault="004B7527" w:rsidP="004B7527">
      <w:pPr>
        <w:pStyle w:val="mainbody"/>
        <w:rPr>
          <w:lang w:val="en-GH"/>
        </w:rPr>
      </w:pPr>
      <w:r w:rsidRPr="004B7527">
        <w:rPr>
          <w:lang w:val="en-GH"/>
        </w:rPr>
        <w:t>Agyeman’s mind raced as he processed the information. “So, he’s been careful—keeps his hands clean while others do the dirty work.”</w:t>
      </w:r>
    </w:p>
    <w:p w14:paraId="53286C88" w14:textId="77777777" w:rsidR="004B7527" w:rsidRPr="004B7527" w:rsidRDefault="004B7527" w:rsidP="004B7527">
      <w:pPr>
        <w:pStyle w:val="mainbody"/>
        <w:rPr>
          <w:lang w:val="en-GH"/>
        </w:rPr>
      </w:pPr>
      <w:r w:rsidRPr="004B7527">
        <w:rPr>
          <w:lang w:val="en-GH"/>
        </w:rPr>
        <w:t>“Exactly,” Linda nodded. “And there’s more. I found a connection between Mensah and Kweku Boadi. It seems Boadi was one of the directors in one of those companies—right before it went under.”</w:t>
      </w:r>
    </w:p>
    <w:p w14:paraId="50D88DA6" w14:textId="77777777" w:rsidR="004B7527" w:rsidRPr="004B7527" w:rsidRDefault="004B7527" w:rsidP="004B7527">
      <w:pPr>
        <w:pStyle w:val="mainbody"/>
        <w:rPr>
          <w:lang w:val="en-GH"/>
        </w:rPr>
      </w:pPr>
      <w:r w:rsidRPr="004B7527">
        <w:rPr>
          <w:lang w:val="en-GH"/>
        </w:rPr>
        <w:t>Agyeman felt a spark of excitement. This was the kind of lead he had been looking for. “</w:t>
      </w:r>
      <w:proofErr w:type="gramStart"/>
      <w:r w:rsidRPr="004B7527">
        <w:rPr>
          <w:lang w:val="en-GH"/>
        </w:rPr>
        <w:t>So</w:t>
      </w:r>
      <w:proofErr w:type="gramEnd"/>
      <w:r w:rsidRPr="004B7527">
        <w:rPr>
          <w:lang w:val="en-GH"/>
        </w:rPr>
        <w:t xml:space="preserve"> Boadi and Mensah were more than just friends. They were business partners.”</w:t>
      </w:r>
    </w:p>
    <w:p w14:paraId="1EBEF6E4" w14:textId="77777777" w:rsidR="004B7527" w:rsidRPr="004B7527" w:rsidRDefault="004B7527" w:rsidP="004B7527">
      <w:pPr>
        <w:pStyle w:val="mainbody"/>
        <w:rPr>
          <w:lang w:val="en-GH"/>
        </w:rPr>
      </w:pPr>
      <w:r w:rsidRPr="004B7527">
        <w:rPr>
          <w:lang w:val="en-GH"/>
        </w:rPr>
        <w:t xml:space="preserve">“Looks that way,” Linda said. “And it gives us a </w:t>
      </w:r>
      <w:r w:rsidRPr="004B7527">
        <w:rPr>
          <w:lang w:val="en-GH"/>
        </w:rPr>
        <w:lastRenderedPageBreak/>
        <w:t>possible motive. Maybe Boadi knew something—something that could have exposed Mensah. If Boadi was threatening to go public with it…”</w:t>
      </w:r>
    </w:p>
    <w:p w14:paraId="1F125DA6" w14:textId="77777777" w:rsidR="004B7527" w:rsidRPr="004B7527" w:rsidRDefault="004B7527" w:rsidP="004B7527">
      <w:pPr>
        <w:pStyle w:val="mainbody"/>
        <w:rPr>
          <w:lang w:val="en-GH"/>
        </w:rPr>
      </w:pPr>
      <w:r w:rsidRPr="004B7527">
        <w:rPr>
          <w:lang w:val="en-GH"/>
        </w:rPr>
        <w:t>“It would explain why Boadi’s dead,” Agyeman finished, his voice grim. “And why Mensah is so eager to cooperate? He’s covering his tracks.”</w:t>
      </w:r>
    </w:p>
    <w:p w14:paraId="1E9F7476" w14:textId="77777777" w:rsidR="004B7527" w:rsidRPr="004B7527" w:rsidRDefault="004B7527" w:rsidP="004B7527">
      <w:pPr>
        <w:pStyle w:val="mainbody"/>
        <w:rPr>
          <w:lang w:val="en-GH"/>
        </w:rPr>
      </w:pPr>
      <w:r w:rsidRPr="004B7527">
        <w:rPr>
          <w:lang w:val="en-GH"/>
        </w:rPr>
        <w:t>Linda nodded in agreement. “But we’re going to need more than speculation. We need solid evidence that ties Mensah to Boadi’s death.”</w:t>
      </w:r>
    </w:p>
    <w:p w14:paraId="66438D76" w14:textId="77777777" w:rsidR="004B7527" w:rsidRPr="004B7527" w:rsidRDefault="004B7527" w:rsidP="004B7527">
      <w:pPr>
        <w:pStyle w:val="mainbody"/>
        <w:rPr>
          <w:lang w:val="en-GH"/>
        </w:rPr>
      </w:pPr>
      <w:r w:rsidRPr="004B7527">
        <w:rPr>
          <w:lang w:val="en-GH"/>
        </w:rPr>
        <w:t>Agyeman sat back in his chair, deep in thought. The pieces of the puzzle were starting to come together, but they were still far from a complete picture. “What about the note? Any luck figuring out what ‘the price of secrets’ means?”</w:t>
      </w:r>
    </w:p>
    <w:p w14:paraId="4896C35B" w14:textId="77777777" w:rsidR="004B7527" w:rsidRPr="004B7527" w:rsidRDefault="004B7527" w:rsidP="004B7527">
      <w:pPr>
        <w:pStyle w:val="mainbody"/>
        <w:rPr>
          <w:lang w:val="en-GH"/>
        </w:rPr>
      </w:pPr>
      <w:r w:rsidRPr="004B7527">
        <w:rPr>
          <w:lang w:val="en-GH"/>
        </w:rPr>
        <w:t xml:space="preserve">Linda shook her head. “Nothing </w:t>
      </w:r>
      <w:proofErr w:type="gramStart"/>
      <w:r w:rsidRPr="004B7527">
        <w:rPr>
          <w:lang w:val="en-GH"/>
        </w:rPr>
        <w:t>concrete</w:t>
      </w:r>
      <w:proofErr w:type="gramEnd"/>
      <w:r w:rsidRPr="004B7527">
        <w:rPr>
          <w:lang w:val="en-GH"/>
        </w:rPr>
        <w:t xml:space="preserve"> yet, but I’m working on it. It could be a reference to something Boadi was involved in—something that Mensah wanted to keep buried.”</w:t>
      </w:r>
    </w:p>
    <w:p w14:paraId="5AD14B94" w14:textId="77777777" w:rsidR="004B7527" w:rsidRPr="004B7527" w:rsidRDefault="004B7527" w:rsidP="004B7527">
      <w:pPr>
        <w:pStyle w:val="mainbody"/>
        <w:rPr>
          <w:lang w:val="en-GH"/>
        </w:rPr>
      </w:pPr>
      <w:r w:rsidRPr="004B7527">
        <w:rPr>
          <w:lang w:val="en-GH"/>
        </w:rPr>
        <w:t>Agyeman frowned, feeling the weight of the case pressing down on him. “We need to find that something, Linda. Whatever it is, it’s the key to cracking this case wide open.”</w:t>
      </w:r>
    </w:p>
    <w:p w14:paraId="2A4D5E95" w14:textId="77777777" w:rsidR="004B7527" w:rsidRPr="004B7527" w:rsidRDefault="004B7527" w:rsidP="004B7527">
      <w:pPr>
        <w:pStyle w:val="mainbody"/>
        <w:rPr>
          <w:lang w:val="en-GH"/>
        </w:rPr>
      </w:pPr>
      <w:r w:rsidRPr="004B7527">
        <w:rPr>
          <w:lang w:val="en-GH"/>
        </w:rPr>
        <w:t xml:space="preserve">Linda stood up, determination in her eyes. “I’ll </w:t>
      </w:r>
      <w:r w:rsidRPr="004B7527">
        <w:rPr>
          <w:lang w:val="en-GH"/>
        </w:rPr>
        <w:lastRenderedPageBreak/>
        <w:t>keep digging. There’s got to be something we’re missing.”</w:t>
      </w:r>
    </w:p>
    <w:p w14:paraId="75325098" w14:textId="77777777" w:rsidR="004B7527" w:rsidRPr="004B7527" w:rsidRDefault="004B7527" w:rsidP="004B7527">
      <w:pPr>
        <w:pStyle w:val="mainbody"/>
        <w:rPr>
          <w:lang w:val="en-GH"/>
        </w:rPr>
      </w:pPr>
      <w:r w:rsidRPr="004B7527">
        <w:rPr>
          <w:lang w:val="en-GH"/>
        </w:rPr>
        <w:t>As she left the office, Agyeman turned back to the files on his desk. The connection between Mensah and Boadi was significant, but it wasn’t enough. He needed proof—something that would link Mensah directly to Boadi’s death.</w:t>
      </w:r>
    </w:p>
    <w:p w14:paraId="264AC896" w14:textId="77777777" w:rsidR="004B7527" w:rsidRPr="004B7527" w:rsidRDefault="004B7527" w:rsidP="004B7527">
      <w:pPr>
        <w:pStyle w:val="mainbody"/>
        <w:rPr>
          <w:lang w:val="en-GH"/>
        </w:rPr>
      </w:pPr>
      <w:r w:rsidRPr="004B7527">
        <w:rPr>
          <w:lang w:val="en-GH"/>
        </w:rPr>
        <w:t>Reaching for his phone, Agyeman made a decision. It was time to take a closer look at Reverend Mensah’s world, to see if he could find any cracks in the carefully constructed facade. He dialled a number and waited for the call to connect.</w:t>
      </w:r>
    </w:p>
    <w:p w14:paraId="1DFDF597" w14:textId="77777777" w:rsidR="004B7527" w:rsidRPr="004B7527" w:rsidRDefault="004B7527" w:rsidP="004B7527">
      <w:pPr>
        <w:pStyle w:val="mainbody"/>
        <w:rPr>
          <w:lang w:val="en-GH"/>
        </w:rPr>
      </w:pPr>
      <w:r w:rsidRPr="004B7527">
        <w:rPr>
          <w:lang w:val="en-GH"/>
        </w:rPr>
        <w:t>“Hello?” came the voice on the other end.</w:t>
      </w:r>
    </w:p>
    <w:p w14:paraId="32C36631" w14:textId="77777777" w:rsidR="004B7527" w:rsidRPr="004B7527" w:rsidRDefault="004B7527" w:rsidP="004B7527">
      <w:pPr>
        <w:pStyle w:val="mainbody"/>
        <w:rPr>
          <w:lang w:val="en-GH"/>
        </w:rPr>
      </w:pPr>
      <w:r w:rsidRPr="004B7527">
        <w:rPr>
          <w:lang w:val="en-GH"/>
        </w:rPr>
        <w:t>“It’s Agyeman,” he said. “I need you to do something for me. I want you to follow Reverend Mensah—discreetly. I need to know where he goes, who he meets, everything. And don’t let him see you.”</w:t>
      </w:r>
    </w:p>
    <w:p w14:paraId="0D343275" w14:textId="77777777" w:rsidR="004B7527" w:rsidRPr="004B7527" w:rsidRDefault="004B7527" w:rsidP="004B7527">
      <w:pPr>
        <w:pStyle w:val="mainbody"/>
        <w:rPr>
          <w:lang w:val="en-GH"/>
        </w:rPr>
      </w:pPr>
      <w:r w:rsidRPr="004B7527">
        <w:rPr>
          <w:lang w:val="en-GH"/>
        </w:rPr>
        <w:t>The voice on the other end agreed, and Agyeman hung up, feeling a sense of urgency. Mensah was hiding something, and Agyeman was determined to find out what it was.</w:t>
      </w:r>
    </w:p>
    <w:p w14:paraId="26805F03" w14:textId="77777777" w:rsidR="004B7527" w:rsidRPr="004B7527" w:rsidRDefault="004B7527" w:rsidP="004B7527">
      <w:pPr>
        <w:pStyle w:val="mainbody"/>
        <w:rPr>
          <w:lang w:val="en-GH"/>
        </w:rPr>
      </w:pPr>
      <w:r w:rsidRPr="004B7527">
        <w:rPr>
          <w:lang w:val="en-GH"/>
        </w:rPr>
        <w:t xml:space="preserve">As the day turned into evening, Agyeman continued to pore over the files, searching for anything </w:t>
      </w:r>
      <w:r w:rsidRPr="004B7527">
        <w:rPr>
          <w:lang w:val="en-GH"/>
        </w:rPr>
        <w:lastRenderedPageBreak/>
        <w:t>that might give him the edge he needed. The city outside grew quieter, the noise of the day giving way to the stillness of night. But inside Agyeman’s office, the silence was filled with the relentless ticking of the clock—a reminder that time was running out.</w:t>
      </w:r>
    </w:p>
    <w:p w14:paraId="25C9CBE2" w14:textId="77777777" w:rsidR="004B7527" w:rsidRPr="004B7527" w:rsidRDefault="004B7527" w:rsidP="004B7527">
      <w:pPr>
        <w:pStyle w:val="mainbody"/>
        <w:rPr>
          <w:lang w:val="en-GH"/>
        </w:rPr>
      </w:pPr>
      <w:r w:rsidRPr="004B7527">
        <w:rPr>
          <w:lang w:val="en-GH"/>
        </w:rPr>
        <w:t>Just as he was about to pack up for the night, his phone buzzed with a message. He picked it up and read the text, his heart skipping a beat.</w:t>
      </w:r>
    </w:p>
    <w:p w14:paraId="499F761E" w14:textId="77777777" w:rsidR="004B7527" w:rsidRPr="004B7527" w:rsidRDefault="004B7527" w:rsidP="004B7527">
      <w:pPr>
        <w:pStyle w:val="mainbody"/>
        <w:rPr>
          <w:lang w:val="en-GH"/>
        </w:rPr>
      </w:pPr>
      <w:r w:rsidRPr="004B7527">
        <w:rPr>
          <w:lang w:val="en-GH"/>
        </w:rPr>
        <w:t>“Mensah just met with someone. Looks like a lawyer. They were discussing something in hushed tones. I couldn’t get close enough to hear, but I’m sending you the location now.”</w:t>
      </w:r>
    </w:p>
    <w:p w14:paraId="05832EA6" w14:textId="77777777" w:rsidR="004B7527" w:rsidRPr="004B7527" w:rsidRDefault="004B7527" w:rsidP="004B7527">
      <w:pPr>
        <w:pStyle w:val="mainbody"/>
        <w:rPr>
          <w:lang w:val="en-GH"/>
        </w:rPr>
      </w:pPr>
      <w:r w:rsidRPr="004B7527">
        <w:rPr>
          <w:lang w:val="en-GH"/>
        </w:rPr>
        <w:t>Agyeman’s pulse quickened. This could be the break he was waiting for. He grabbed his coat and rushed out the door, ready to follow the lead. The night was far from over, and Agyeman knew that the deeper he delved into Mensah’s world, the closer he would get to uncovering the truth.</w:t>
      </w:r>
    </w:p>
    <w:p w14:paraId="6600592F" w14:textId="3B7654DE" w:rsidR="004B7527" w:rsidRPr="0004056C" w:rsidRDefault="004B7527" w:rsidP="0004056C">
      <w:pPr>
        <w:pStyle w:val="mainbody"/>
        <w:rPr>
          <w:lang w:val="en-GH"/>
        </w:rPr>
      </w:pPr>
      <w:r w:rsidRPr="004B7527">
        <w:rPr>
          <w:lang w:val="en-GH"/>
        </w:rPr>
        <w:t>And this time, he wouldn’t stop until Reverend Kojo Mensah’s mask was completely unmasked.</w:t>
      </w:r>
      <w:r>
        <w:br w:type="page"/>
      </w:r>
    </w:p>
    <w:p w14:paraId="073DB2E9" w14:textId="77777777" w:rsidR="0099534B" w:rsidRDefault="0099534B" w:rsidP="004B7527">
      <w:pPr>
        <w:pStyle w:val="Heading1"/>
        <w:rPr>
          <w:sz w:val="72"/>
          <w:szCs w:val="72"/>
        </w:rPr>
      </w:pPr>
    </w:p>
    <w:p w14:paraId="723C4D77" w14:textId="10722D3A" w:rsidR="004B7527" w:rsidRPr="00BD55B2" w:rsidRDefault="004B7527" w:rsidP="004B7527">
      <w:pPr>
        <w:pStyle w:val="Heading1"/>
        <w:rPr>
          <w:sz w:val="72"/>
          <w:szCs w:val="72"/>
        </w:rPr>
      </w:pPr>
      <w:bookmarkStart w:id="11" w:name="_Toc175584974"/>
      <w:r w:rsidRPr="00BD55B2">
        <w:rPr>
          <w:sz w:val="72"/>
          <w:szCs w:val="72"/>
        </w:rPr>
        <w:t xml:space="preserve">Chapter </w:t>
      </w:r>
      <w:r w:rsidR="00D92B8B">
        <w:rPr>
          <w:sz w:val="72"/>
          <w:szCs w:val="72"/>
        </w:rPr>
        <w:t>Four</w:t>
      </w:r>
      <w:bookmarkEnd w:id="11"/>
    </w:p>
    <w:p w14:paraId="0419B3CE" w14:textId="77777777" w:rsidR="00D92B8B" w:rsidRPr="00D92B8B" w:rsidRDefault="00D92B8B" w:rsidP="00D92B8B">
      <w:pPr>
        <w:pStyle w:val="Subtitle"/>
        <w:rPr>
          <w:b/>
          <w:bCs/>
        </w:rPr>
      </w:pPr>
      <w:r w:rsidRPr="00D92B8B">
        <w:rPr>
          <w:b/>
          <w:bCs/>
        </w:rPr>
        <w:t>Dark Dealings</w:t>
      </w:r>
    </w:p>
    <w:p w14:paraId="5F81CD53" w14:textId="15EAB3AD" w:rsidR="00D92B8B" w:rsidRPr="00D92B8B" w:rsidRDefault="00D92B8B" w:rsidP="00D92B8B">
      <w:pPr>
        <w:pStyle w:val="Subtitle"/>
        <w:rPr>
          <w:i/>
          <w:iCs/>
        </w:rPr>
      </w:pPr>
      <w:r w:rsidRPr="00D92B8B">
        <w:rPr>
          <w:i/>
          <w:iCs/>
        </w:rPr>
        <w:t>(Revealing the criminal activities and alliances that sustain Mensah’s empire</w:t>
      </w:r>
      <w:r w:rsidRPr="00D92B8B">
        <w:rPr>
          <w:i/>
          <w:iCs/>
          <w:lang w:val="en-US"/>
        </w:rPr>
        <w:t>)</w:t>
      </w:r>
    </w:p>
    <w:p w14:paraId="10BF426A" w14:textId="77777777" w:rsidR="00D92B8B" w:rsidRPr="00D92B8B" w:rsidRDefault="00D92B8B" w:rsidP="00D92B8B">
      <w:pPr>
        <w:pStyle w:val="FirstParagraph0"/>
      </w:pPr>
      <w:r w:rsidRPr="00D92B8B">
        <w:t xml:space="preserve">The dimly lit bar was a far cry from the luxurious surroundings Reverend Kojo Mensah was accustomed </w:t>
      </w:r>
      <w:r w:rsidRPr="00D92B8B">
        <w:lastRenderedPageBreak/>
        <w:t xml:space="preserve">to. The walls were stained with years of neglect, and the air carried the scent of stale beer and desperation. But tonight, the reverend didn’t mind. He needed a place where no one would </w:t>
      </w:r>
      <w:proofErr w:type="spellStart"/>
      <w:r w:rsidRPr="00D92B8B">
        <w:t>recognise</w:t>
      </w:r>
      <w:proofErr w:type="spellEnd"/>
      <w:r w:rsidRPr="00D92B8B">
        <w:t xml:space="preserve"> him, where he could think without the weight of his public persona bearing down on him.</w:t>
      </w:r>
    </w:p>
    <w:p w14:paraId="68DA40FC" w14:textId="77777777" w:rsidR="00D92B8B" w:rsidRPr="00D92B8B" w:rsidRDefault="00D92B8B" w:rsidP="00D92B8B">
      <w:pPr>
        <w:pStyle w:val="mainbody"/>
        <w:rPr>
          <w:lang w:val="en-GH"/>
        </w:rPr>
      </w:pPr>
      <w:r w:rsidRPr="00D92B8B">
        <w:rPr>
          <w:lang w:val="en-GH"/>
        </w:rPr>
        <w:t>Seated in a dark corner, Mensah sipped from a glass of whiskey, his mind racing. The meeting with his lawyer earlier that evening had been tense, filled with whispers of damage control and contingency plans. But deep down, Mensah knew that no amount of legal manoeuvring could save him if Agyeman uncovered the full extent of his crimes.</w:t>
      </w:r>
    </w:p>
    <w:p w14:paraId="17FBEBB3" w14:textId="77777777" w:rsidR="00D92B8B" w:rsidRPr="00D92B8B" w:rsidRDefault="00D92B8B" w:rsidP="00D92B8B">
      <w:pPr>
        <w:pStyle w:val="mainbody"/>
        <w:rPr>
          <w:lang w:val="en-GH"/>
        </w:rPr>
      </w:pPr>
      <w:r w:rsidRPr="00D92B8B">
        <w:rPr>
          <w:lang w:val="en-GH"/>
        </w:rPr>
        <w:t>The detective was getting too close, and Mensah could feel the noose tightening around his neck. He had always talked his way out of trouble to charm and manipulate those around him. But this time, he was up against someone who couldn’t be swayed by smooth words or empty promises.</w:t>
      </w:r>
    </w:p>
    <w:p w14:paraId="368DF7F0" w14:textId="77777777" w:rsidR="00D92B8B" w:rsidRPr="00D92B8B" w:rsidRDefault="00D92B8B" w:rsidP="00D92B8B">
      <w:pPr>
        <w:pStyle w:val="mainbody"/>
        <w:rPr>
          <w:lang w:val="en-GH"/>
        </w:rPr>
      </w:pPr>
      <w:r w:rsidRPr="00D92B8B">
        <w:rPr>
          <w:lang w:val="en-GH"/>
        </w:rPr>
        <w:t xml:space="preserve">As Mensah stared into his drink, he thought back to the events that had led him to this moment. The money laundering, the embezzlement, the blackmail—it had all seemed so easy at the time. He </w:t>
      </w:r>
      <w:r w:rsidRPr="00D92B8B">
        <w:rPr>
          <w:lang w:val="en-GH"/>
        </w:rPr>
        <w:lastRenderedPageBreak/>
        <w:t>had convinced himself that he was untouchable, that his influence and connections would shield him from any consequences.</w:t>
      </w:r>
    </w:p>
    <w:p w14:paraId="7F6D77B8" w14:textId="77777777" w:rsidR="00D92B8B" w:rsidRPr="00D92B8B" w:rsidRDefault="00D92B8B" w:rsidP="00D92B8B">
      <w:pPr>
        <w:pStyle w:val="mainbody"/>
        <w:rPr>
          <w:lang w:val="en-GH"/>
        </w:rPr>
      </w:pPr>
      <w:r w:rsidRPr="00D92B8B">
        <w:rPr>
          <w:lang w:val="en-GH"/>
        </w:rPr>
        <w:t>But now, with Agyeman closing in, Mensah realised how wrong he had been. He had built his empire on lies and deceit, and it was all starting to crumble around him.</w:t>
      </w:r>
    </w:p>
    <w:p w14:paraId="2596BD44" w14:textId="77777777" w:rsidR="00D92B8B" w:rsidRPr="00D92B8B" w:rsidRDefault="00D92B8B" w:rsidP="00D92B8B">
      <w:pPr>
        <w:pStyle w:val="mainbody"/>
        <w:rPr>
          <w:lang w:val="en-GH"/>
        </w:rPr>
      </w:pPr>
      <w:r w:rsidRPr="00D92B8B">
        <w:rPr>
          <w:lang w:val="en-GH"/>
        </w:rPr>
        <w:t>A door creaked open, and Mensah glanced up to see a figure entering the bar. The man was tall and broad-shouldered, with a scar running down the side of his face. He moved with the confidence of someone who had seen his fair share of fights and lived to tell the tale.</w:t>
      </w:r>
    </w:p>
    <w:p w14:paraId="22E79114" w14:textId="77777777" w:rsidR="00D92B8B" w:rsidRPr="00D92B8B" w:rsidRDefault="00D92B8B" w:rsidP="00D92B8B">
      <w:pPr>
        <w:pStyle w:val="mainbody"/>
        <w:rPr>
          <w:lang w:val="en-GH"/>
        </w:rPr>
      </w:pPr>
      <w:r w:rsidRPr="00D92B8B">
        <w:rPr>
          <w:lang w:val="en-GH"/>
        </w:rPr>
        <w:t>The man spotted Mensah and walked over, taking a seat across from him. He didn’t bother with pleasantries, getting straight to the point.</w:t>
      </w:r>
    </w:p>
    <w:p w14:paraId="28B568A9" w14:textId="77777777" w:rsidR="00D92B8B" w:rsidRPr="00D92B8B" w:rsidRDefault="00D92B8B" w:rsidP="00D92B8B">
      <w:pPr>
        <w:pStyle w:val="mainbody"/>
        <w:rPr>
          <w:lang w:val="en-GH"/>
        </w:rPr>
      </w:pPr>
      <w:r w:rsidRPr="00D92B8B">
        <w:rPr>
          <w:lang w:val="en-GH"/>
        </w:rPr>
        <w:t>“You wanted to see me,” the man said, his voice low and gravelly.</w:t>
      </w:r>
    </w:p>
    <w:p w14:paraId="527CDE4E" w14:textId="77777777" w:rsidR="00D92B8B" w:rsidRPr="00D92B8B" w:rsidRDefault="00D92B8B" w:rsidP="00D92B8B">
      <w:pPr>
        <w:pStyle w:val="mainbody"/>
        <w:rPr>
          <w:lang w:val="en-GH"/>
        </w:rPr>
      </w:pPr>
      <w:r w:rsidRPr="00D92B8B">
        <w:rPr>
          <w:lang w:val="en-GH"/>
        </w:rPr>
        <w:t xml:space="preserve">Mensah nodded, trying to mask the fear that gnawed at him. “I need a favour, </w:t>
      </w:r>
      <w:proofErr w:type="spellStart"/>
      <w:r w:rsidRPr="00D92B8B">
        <w:rPr>
          <w:lang w:val="en-GH"/>
        </w:rPr>
        <w:t>Ato</w:t>
      </w:r>
      <w:proofErr w:type="spellEnd"/>
      <w:r w:rsidRPr="00D92B8B">
        <w:rPr>
          <w:lang w:val="en-GH"/>
        </w:rPr>
        <w:t>.”</w:t>
      </w:r>
    </w:p>
    <w:p w14:paraId="1B69380C" w14:textId="77777777" w:rsidR="00D92B8B" w:rsidRPr="00D92B8B" w:rsidRDefault="00D92B8B" w:rsidP="00D92B8B">
      <w:pPr>
        <w:pStyle w:val="mainbody"/>
        <w:rPr>
          <w:lang w:val="en-GH"/>
        </w:rPr>
      </w:pPr>
      <w:proofErr w:type="spellStart"/>
      <w:r w:rsidRPr="00D92B8B">
        <w:rPr>
          <w:lang w:val="en-GH"/>
        </w:rPr>
        <w:t>Ato</w:t>
      </w:r>
      <w:proofErr w:type="spellEnd"/>
      <w:r w:rsidRPr="00D92B8B">
        <w:rPr>
          <w:lang w:val="en-GH"/>
        </w:rPr>
        <w:t xml:space="preserve"> leaned back in his chair, his eyes narrowing. “A favour, huh? You know I don’t do favours for free.”</w:t>
      </w:r>
    </w:p>
    <w:p w14:paraId="2E97D271" w14:textId="77777777" w:rsidR="00D92B8B" w:rsidRPr="00D92B8B" w:rsidRDefault="00D92B8B" w:rsidP="00D92B8B">
      <w:pPr>
        <w:pStyle w:val="mainbody"/>
        <w:rPr>
          <w:lang w:val="en-GH"/>
        </w:rPr>
      </w:pPr>
      <w:r w:rsidRPr="00D92B8B">
        <w:rPr>
          <w:lang w:val="en-GH"/>
        </w:rPr>
        <w:t xml:space="preserve">“Name your price,” Mensah replied, desperation </w:t>
      </w:r>
      <w:r w:rsidRPr="00D92B8B">
        <w:rPr>
          <w:lang w:val="en-GH"/>
        </w:rPr>
        <w:lastRenderedPageBreak/>
        <w:t>creeping into his voice.</w:t>
      </w:r>
    </w:p>
    <w:p w14:paraId="117107BB" w14:textId="77777777" w:rsidR="00D92B8B" w:rsidRPr="00D92B8B" w:rsidRDefault="00D92B8B" w:rsidP="00D92B8B">
      <w:pPr>
        <w:pStyle w:val="mainbody"/>
        <w:rPr>
          <w:lang w:val="en-GH"/>
        </w:rPr>
      </w:pPr>
      <w:proofErr w:type="spellStart"/>
      <w:r w:rsidRPr="00D92B8B">
        <w:rPr>
          <w:lang w:val="en-GH"/>
        </w:rPr>
        <w:t>Ato</w:t>
      </w:r>
      <w:proofErr w:type="spellEnd"/>
      <w:r w:rsidRPr="00D92B8B">
        <w:rPr>
          <w:lang w:val="en-GH"/>
        </w:rPr>
        <w:t xml:space="preserve"> studied him for a moment before speaking. “I hear you’ve got a problem with a certain detective. Agyeman, right? I can make him disappear, but it’s going to cost you.”</w:t>
      </w:r>
    </w:p>
    <w:p w14:paraId="384239C5" w14:textId="77777777" w:rsidR="00D92B8B" w:rsidRPr="00D92B8B" w:rsidRDefault="00D92B8B" w:rsidP="00D92B8B">
      <w:pPr>
        <w:pStyle w:val="mainbody"/>
        <w:rPr>
          <w:lang w:val="en-GH"/>
        </w:rPr>
      </w:pPr>
      <w:r w:rsidRPr="00D92B8B">
        <w:rPr>
          <w:lang w:val="en-GH"/>
        </w:rPr>
        <w:t>Mensah’s heart skipped a beat at the offer. The idea of getting rid of Agyeman for good was tempting, but the thought of resorting to murder made his stomach turn. He had done many things in his life, but ordering a hit was a line he had never crossed.</w:t>
      </w:r>
    </w:p>
    <w:p w14:paraId="5FAF142E" w14:textId="77777777" w:rsidR="00D92B8B" w:rsidRPr="00D92B8B" w:rsidRDefault="00D92B8B" w:rsidP="00D92B8B">
      <w:pPr>
        <w:pStyle w:val="mainbody"/>
        <w:rPr>
          <w:lang w:val="en-GH"/>
        </w:rPr>
      </w:pPr>
      <w:proofErr w:type="spellStart"/>
      <w:r w:rsidRPr="00D92B8B">
        <w:rPr>
          <w:lang w:val="en-GH"/>
        </w:rPr>
        <w:t>Ato</w:t>
      </w:r>
      <w:proofErr w:type="spellEnd"/>
      <w:r w:rsidRPr="00D92B8B">
        <w:rPr>
          <w:lang w:val="en-GH"/>
        </w:rPr>
        <w:t xml:space="preserve"> seemed to sense his hesitation. “Look, if you’re not up for it, I can walk out right now. But from what I hear, you’re running out of options. That detective is breathing down your neck, and if you don’t do something about it, you’ll be the one who disappears.”</w:t>
      </w:r>
    </w:p>
    <w:p w14:paraId="5AA60BD7" w14:textId="77777777" w:rsidR="00D92B8B" w:rsidRPr="00D92B8B" w:rsidRDefault="00D92B8B" w:rsidP="00D92B8B">
      <w:pPr>
        <w:pStyle w:val="mainbody"/>
        <w:rPr>
          <w:lang w:val="en-GH"/>
        </w:rPr>
      </w:pPr>
      <w:r w:rsidRPr="00D92B8B">
        <w:rPr>
          <w:lang w:val="en-GH"/>
        </w:rPr>
        <w:t xml:space="preserve">Mensah swallowed hard, his mind racing. He knew </w:t>
      </w:r>
      <w:proofErr w:type="spellStart"/>
      <w:r w:rsidRPr="00D92B8B">
        <w:rPr>
          <w:lang w:val="en-GH"/>
        </w:rPr>
        <w:t>Ato</w:t>
      </w:r>
      <w:proofErr w:type="spellEnd"/>
      <w:r w:rsidRPr="00D92B8B">
        <w:rPr>
          <w:lang w:val="en-GH"/>
        </w:rPr>
        <w:t xml:space="preserve"> was right. Agyeman wouldn’t stop until he had enough evidence to bring him down. And when that happened, Mensah would lose everything—his wealth, his power, his reputation.</w:t>
      </w:r>
    </w:p>
    <w:p w14:paraId="2F211CDC" w14:textId="77777777" w:rsidR="00D92B8B" w:rsidRPr="00D92B8B" w:rsidRDefault="00D92B8B" w:rsidP="00D92B8B">
      <w:pPr>
        <w:pStyle w:val="mainbody"/>
        <w:rPr>
          <w:lang w:val="en-GH"/>
        </w:rPr>
      </w:pPr>
      <w:r w:rsidRPr="00D92B8B">
        <w:rPr>
          <w:lang w:val="en-GH"/>
        </w:rPr>
        <w:t>But could he really go through with it? Could he really order the death of another man to save himself?</w:t>
      </w:r>
    </w:p>
    <w:p w14:paraId="245CF106" w14:textId="77777777" w:rsidR="00D92B8B" w:rsidRPr="00D92B8B" w:rsidRDefault="00D92B8B" w:rsidP="00D92B8B">
      <w:pPr>
        <w:pStyle w:val="mainbody"/>
        <w:rPr>
          <w:lang w:val="en-GH"/>
        </w:rPr>
      </w:pPr>
      <w:r w:rsidRPr="00D92B8B">
        <w:rPr>
          <w:lang w:val="en-GH"/>
        </w:rPr>
        <w:lastRenderedPageBreak/>
        <w:t>“I… I need time to think,” Mensah finally said, his voice shaky.</w:t>
      </w:r>
    </w:p>
    <w:p w14:paraId="1C974980" w14:textId="77777777" w:rsidR="00D92B8B" w:rsidRPr="00D92B8B" w:rsidRDefault="00D92B8B" w:rsidP="00D92B8B">
      <w:pPr>
        <w:pStyle w:val="mainbody"/>
        <w:rPr>
          <w:lang w:val="en-GH"/>
        </w:rPr>
      </w:pPr>
      <w:proofErr w:type="spellStart"/>
      <w:r w:rsidRPr="00D92B8B">
        <w:rPr>
          <w:lang w:val="en-GH"/>
        </w:rPr>
        <w:t>Ato</w:t>
      </w:r>
      <w:proofErr w:type="spellEnd"/>
      <w:r w:rsidRPr="00D92B8B">
        <w:rPr>
          <w:lang w:val="en-GH"/>
        </w:rPr>
        <w:t xml:space="preserve"> shrugged. “Take all the time you need, but don’t take too long. This kind of problem doesn’t go away on its own.”</w:t>
      </w:r>
    </w:p>
    <w:p w14:paraId="72EB7090" w14:textId="77777777" w:rsidR="00D92B8B" w:rsidRPr="00D92B8B" w:rsidRDefault="00D92B8B" w:rsidP="00D92B8B">
      <w:pPr>
        <w:pStyle w:val="mainbody"/>
        <w:rPr>
          <w:lang w:val="en-GH"/>
        </w:rPr>
      </w:pPr>
      <w:r w:rsidRPr="00D92B8B">
        <w:rPr>
          <w:lang w:val="en-GH"/>
        </w:rPr>
        <w:t xml:space="preserve">With that, </w:t>
      </w:r>
      <w:proofErr w:type="spellStart"/>
      <w:r w:rsidRPr="00D92B8B">
        <w:rPr>
          <w:lang w:val="en-GH"/>
        </w:rPr>
        <w:t>Ato</w:t>
      </w:r>
      <w:proofErr w:type="spellEnd"/>
      <w:r w:rsidRPr="00D92B8B">
        <w:rPr>
          <w:lang w:val="en-GH"/>
        </w:rPr>
        <w:t xml:space="preserve"> stood up and walked out of the bar, leaving Mensah alone with his thoughts. The reverend stared at his drink, feeling the weight of the decision before him. He had always prided himself on being a man of God, a leader who guided others with wisdom and compassion. But now, he was faced with a choice that would shatter that image forever.</w:t>
      </w:r>
    </w:p>
    <w:p w14:paraId="4D4A45F0" w14:textId="77777777" w:rsidR="00D92B8B" w:rsidRPr="00D92B8B" w:rsidRDefault="00D92B8B" w:rsidP="00D92B8B">
      <w:pPr>
        <w:pStyle w:val="mainbody"/>
        <w:rPr>
          <w:lang w:val="en-GH"/>
        </w:rPr>
      </w:pPr>
      <w:r w:rsidRPr="00D92B8B">
        <w:rPr>
          <w:lang w:val="en-GH"/>
        </w:rPr>
        <w:t>Hours passed, and the bar grew quieter as patrons trickled out, one by one. Mensah remained in his seat, wrestling with the demons that had come to haunt him. He thought of Agyeman, the detective who was determined to expose his sins to the world. He thought of Kweku Boadi, his former partner whose death had set all of this in motion. And he thought of his congregation, the people who looked up to him as a beacon of faith.</w:t>
      </w:r>
    </w:p>
    <w:p w14:paraId="3569EB52" w14:textId="77777777" w:rsidR="00D92B8B" w:rsidRPr="00D92B8B" w:rsidRDefault="00D92B8B" w:rsidP="00D92B8B">
      <w:pPr>
        <w:pStyle w:val="mainbody"/>
        <w:rPr>
          <w:lang w:val="en-GH"/>
        </w:rPr>
      </w:pPr>
      <w:r w:rsidRPr="00D92B8B">
        <w:rPr>
          <w:lang w:val="en-GH"/>
        </w:rPr>
        <w:t xml:space="preserve">By the time the bartender called last orders, Mensah had made up his mind. He knew what he had </w:t>
      </w:r>
      <w:r w:rsidRPr="00D92B8B">
        <w:rPr>
          <w:lang w:val="en-GH"/>
        </w:rPr>
        <w:lastRenderedPageBreak/>
        <w:t xml:space="preserve">to do, even if it meant crossing a line he had never intended to cross. He would call </w:t>
      </w:r>
      <w:proofErr w:type="spellStart"/>
      <w:r w:rsidRPr="00D92B8B">
        <w:rPr>
          <w:lang w:val="en-GH"/>
        </w:rPr>
        <w:t>Ato</w:t>
      </w:r>
      <w:proofErr w:type="spellEnd"/>
      <w:r w:rsidRPr="00D92B8B">
        <w:rPr>
          <w:lang w:val="en-GH"/>
        </w:rPr>
        <w:t xml:space="preserve"> and give him the go-ahead to take care of Agyeman. It was the only way to protect everything he had built, the only way to keep his secrets buried.</w:t>
      </w:r>
    </w:p>
    <w:p w14:paraId="3B75682E" w14:textId="77777777" w:rsidR="00D92B8B" w:rsidRPr="00D92B8B" w:rsidRDefault="00D92B8B" w:rsidP="00D92B8B">
      <w:pPr>
        <w:pStyle w:val="mainbody"/>
        <w:rPr>
          <w:lang w:val="en-GH"/>
        </w:rPr>
      </w:pPr>
      <w:r w:rsidRPr="00D92B8B">
        <w:rPr>
          <w:lang w:val="en-GH"/>
        </w:rPr>
        <w:t>But as Mensah walked out of the bar and into the cold night air, a sense of dread settled over him. He knew that no matter what happened next, he would never be the same. The mask he had worn for so long was slipping, and the darkness he had kept hidden was beginning to seep out.</w:t>
      </w:r>
    </w:p>
    <w:p w14:paraId="222A79D0" w14:textId="77777777" w:rsidR="00D92B8B" w:rsidRPr="00D92B8B" w:rsidRDefault="00D92B8B" w:rsidP="00D92B8B">
      <w:pPr>
        <w:pStyle w:val="mainbody"/>
        <w:rPr>
          <w:lang w:val="en-GH"/>
        </w:rPr>
      </w:pPr>
      <w:r w:rsidRPr="00D92B8B">
        <w:rPr>
          <w:lang w:val="en-GH"/>
        </w:rPr>
        <w:t>And in the shadows, Detective Agyeman was still watching, still waiting for the moment when Mensah would finally slip up and reveal the truth.</w:t>
      </w:r>
    </w:p>
    <w:p w14:paraId="716CB3D8" w14:textId="54799AD0" w:rsidR="004B7527" w:rsidRDefault="004B7527">
      <w:pPr>
        <w:widowControl/>
        <w:suppressAutoHyphens w:val="0"/>
        <w:spacing w:line="240" w:lineRule="auto"/>
        <w:rPr>
          <w:rFonts w:ascii="Junicode" w:hAnsi="Junicode" w:cs="Linux Libertine"/>
          <w:sz w:val="24"/>
          <w:szCs w:val="24"/>
        </w:rPr>
      </w:pPr>
      <w:r>
        <w:br w:type="page"/>
      </w:r>
    </w:p>
    <w:p w14:paraId="50868E63" w14:textId="77777777" w:rsidR="00CC69F0" w:rsidRDefault="00CC69F0" w:rsidP="004B7527">
      <w:pPr>
        <w:pStyle w:val="Heading1"/>
        <w:rPr>
          <w:sz w:val="72"/>
          <w:szCs w:val="72"/>
        </w:rPr>
      </w:pPr>
    </w:p>
    <w:p w14:paraId="02C4BEF0" w14:textId="75E79686" w:rsidR="004B7527" w:rsidRPr="00BD55B2" w:rsidRDefault="004B7527" w:rsidP="004B7527">
      <w:pPr>
        <w:pStyle w:val="Heading1"/>
        <w:rPr>
          <w:sz w:val="72"/>
          <w:szCs w:val="72"/>
        </w:rPr>
      </w:pPr>
      <w:bookmarkStart w:id="12" w:name="_Toc175584975"/>
      <w:r w:rsidRPr="00BD55B2">
        <w:rPr>
          <w:sz w:val="72"/>
          <w:szCs w:val="72"/>
        </w:rPr>
        <w:t xml:space="preserve">Chapter </w:t>
      </w:r>
      <w:r w:rsidR="00616DE4">
        <w:rPr>
          <w:sz w:val="72"/>
          <w:szCs w:val="72"/>
        </w:rPr>
        <w:t>Five</w:t>
      </w:r>
      <w:bookmarkEnd w:id="12"/>
    </w:p>
    <w:p w14:paraId="7E5FE7C6" w14:textId="77777777" w:rsidR="00616DE4" w:rsidRPr="00616DE4" w:rsidRDefault="00616DE4" w:rsidP="00616DE4">
      <w:pPr>
        <w:pStyle w:val="Subtitle"/>
        <w:rPr>
          <w:b/>
          <w:bCs/>
        </w:rPr>
      </w:pPr>
      <w:r w:rsidRPr="00616DE4">
        <w:rPr>
          <w:b/>
          <w:bCs/>
        </w:rPr>
        <w:t>Cracks in the Façade</w:t>
      </w:r>
    </w:p>
    <w:p w14:paraId="54566D9D" w14:textId="06C30AF1" w:rsidR="00616DE4" w:rsidRPr="00616DE4" w:rsidRDefault="00616DE4" w:rsidP="00616DE4">
      <w:pPr>
        <w:pStyle w:val="Subtitle"/>
        <w:rPr>
          <w:i/>
          <w:iCs/>
        </w:rPr>
      </w:pPr>
      <w:r w:rsidRPr="00616DE4">
        <w:rPr>
          <w:i/>
          <w:iCs/>
        </w:rPr>
        <w:t>(Signs of vulnerability as Mensah’s carefully crafted image begins to falter)</w:t>
      </w:r>
      <w:r w:rsidRPr="00616DE4">
        <w:rPr>
          <w:i/>
          <w:iCs/>
          <w:lang w:val="en-US"/>
        </w:rPr>
        <w:t xml:space="preserve"> </w:t>
      </w:r>
    </w:p>
    <w:p w14:paraId="427FC7B2" w14:textId="77777777" w:rsidR="00616DE4" w:rsidRPr="00616DE4" w:rsidRDefault="00616DE4" w:rsidP="00616DE4">
      <w:pPr>
        <w:pStyle w:val="FirstParagraph0"/>
        <w:rPr>
          <w:lang w:val="en-GH"/>
        </w:rPr>
      </w:pPr>
      <w:r w:rsidRPr="00616DE4">
        <w:rPr>
          <w:lang w:val="en-GH"/>
        </w:rPr>
        <w:t xml:space="preserve">The air was thick with tension as Reverend Kojo Mensah paced his office, the shadows from the dimly </w:t>
      </w:r>
      <w:r w:rsidRPr="00616DE4">
        <w:rPr>
          <w:lang w:val="en-GH"/>
        </w:rPr>
        <w:lastRenderedPageBreak/>
        <w:t xml:space="preserve">lit room dancing on the walls. It had been days since his meeting with </w:t>
      </w:r>
      <w:proofErr w:type="spellStart"/>
      <w:r w:rsidRPr="00616DE4">
        <w:rPr>
          <w:lang w:val="en-GH"/>
        </w:rPr>
        <w:t>Ato</w:t>
      </w:r>
      <w:proofErr w:type="spellEnd"/>
      <w:r w:rsidRPr="00616DE4">
        <w:rPr>
          <w:lang w:val="en-GH"/>
        </w:rPr>
        <w:t>, and the decision to eliminate Detective Agyeman weighed heavily on his mind. The reverend had always been a man who prided himself on his ability to stay calm under pressure, but now, the cracks in his composed exterior were beginning to show.</w:t>
      </w:r>
    </w:p>
    <w:p w14:paraId="570F58C5" w14:textId="77777777" w:rsidR="00616DE4" w:rsidRPr="00616DE4" w:rsidRDefault="00616DE4" w:rsidP="00616DE4">
      <w:pPr>
        <w:pStyle w:val="mainbody"/>
        <w:rPr>
          <w:lang w:val="en-GH"/>
        </w:rPr>
      </w:pPr>
      <w:r w:rsidRPr="00616DE4">
        <w:rPr>
          <w:lang w:val="en-GH"/>
        </w:rPr>
        <w:t>He stopped pacing and glanced out the window. The city stretched out before him, a sea of lights and noise that usually brought him comfort. But tonight, it only served as a reminder of the life he was desperately trying to hold on to. He had built an empire, one that had provided him with power, wealth, and influence. But as the days passed, it became increasingly clear that the walls were closing in on him.</w:t>
      </w:r>
    </w:p>
    <w:p w14:paraId="02CD72D5" w14:textId="77777777" w:rsidR="00616DE4" w:rsidRPr="00616DE4" w:rsidRDefault="00616DE4" w:rsidP="00616DE4">
      <w:pPr>
        <w:pStyle w:val="mainbody"/>
        <w:rPr>
          <w:lang w:val="en-GH"/>
        </w:rPr>
      </w:pPr>
      <w:r w:rsidRPr="00616DE4">
        <w:rPr>
          <w:lang w:val="en-GH"/>
        </w:rPr>
        <w:t>A sudden knock on the door jolted him from his thoughts. He turned, his heart pounding in his chest. The door creaked open, and one of his most trusted aides stepped into the room.</w:t>
      </w:r>
    </w:p>
    <w:p w14:paraId="1EBB131F" w14:textId="77777777" w:rsidR="00616DE4" w:rsidRPr="00616DE4" w:rsidRDefault="00616DE4" w:rsidP="00616DE4">
      <w:pPr>
        <w:pStyle w:val="mainbody"/>
        <w:rPr>
          <w:lang w:val="en-GH"/>
        </w:rPr>
      </w:pPr>
      <w:r w:rsidRPr="00616DE4">
        <w:rPr>
          <w:lang w:val="en-GH"/>
        </w:rPr>
        <w:t xml:space="preserve">“Reverend,” the aide began, his voice tinged with urgency, “there’s someone here who insists on speaking with you. They claim to have important </w:t>
      </w:r>
      <w:r w:rsidRPr="00616DE4">
        <w:rPr>
          <w:lang w:val="en-GH"/>
        </w:rPr>
        <w:lastRenderedPageBreak/>
        <w:t>information.”</w:t>
      </w:r>
    </w:p>
    <w:p w14:paraId="09D95985" w14:textId="77777777" w:rsidR="00616DE4" w:rsidRPr="00616DE4" w:rsidRDefault="00616DE4" w:rsidP="00616DE4">
      <w:pPr>
        <w:pStyle w:val="mainbody"/>
        <w:rPr>
          <w:lang w:val="en-GH"/>
        </w:rPr>
      </w:pPr>
      <w:r w:rsidRPr="00616DE4">
        <w:rPr>
          <w:lang w:val="en-GH"/>
        </w:rPr>
        <w:t>Mensah’s brow furrowed. He wasn’t in the mood for unexpected visitors, especially not with everything that was happening. “Who is it?”</w:t>
      </w:r>
    </w:p>
    <w:p w14:paraId="724BF1D8" w14:textId="77777777" w:rsidR="00616DE4" w:rsidRPr="00616DE4" w:rsidRDefault="00616DE4" w:rsidP="00616DE4">
      <w:pPr>
        <w:pStyle w:val="mainbody"/>
        <w:rPr>
          <w:lang w:val="en-GH"/>
        </w:rPr>
      </w:pPr>
      <w:r w:rsidRPr="00616DE4">
        <w:rPr>
          <w:lang w:val="en-GH"/>
        </w:rPr>
        <w:t>The aide hesitated, glancing nervously at the floor. “It’s a woman, sir. She says she has information about… about your dealings with Kweku Boadi.”</w:t>
      </w:r>
    </w:p>
    <w:p w14:paraId="6689E3F4" w14:textId="77777777" w:rsidR="00616DE4" w:rsidRPr="00616DE4" w:rsidRDefault="00616DE4" w:rsidP="00616DE4">
      <w:pPr>
        <w:pStyle w:val="mainbody"/>
        <w:rPr>
          <w:lang w:val="en-GH"/>
        </w:rPr>
      </w:pPr>
      <w:r w:rsidRPr="00616DE4">
        <w:rPr>
          <w:lang w:val="en-GH"/>
        </w:rPr>
        <w:t>At the mention of Boadi’s name, Mensah felt a cold chill run down his spine. Boadi had been a loose end, one he thought he had tied up long ago. But now, it seemed that someone had come forward, someone who knew too much.</w:t>
      </w:r>
    </w:p>
    <w:p w14:paraId="52FAE47A" w14:textId="77777777" w:rsidR="00616DE4" w:rsidRPr="00616DE4" w:rsidRDefault="00616DE4" w:rsidP="00616DE4">
      <w:pPr>
        <w:pStyle w:val="mainbody"/>
        <w:rPr>
          <w:lang w:val="en-GH"/>
        </w:rPr>
      </w:pPr>
      <w:r w:rsidRPr="00616DE4">
        <w:rPr>
          <w:lang w:val="en-GH"/>
        </w:rPr>
        <w:t>“Send her in,” Mensah said, his voice betraying none of the anxiety that churned within him.</w:t>
      </w:r>
    </w:p>
    <w:p w14:paraId="7E1BF82E" w14:textId="77777777" w:rsidR="00616DE4" w:rsidRPr="00616DE4" w:rsidRDefault="00616DE4" w:rsidP="00616DE4">
      <w:pPr>
        <w:pStyle w:val="mainbody"/>
        <w:rPr>
          <w:lang w:val="en-GH"/>
        </w:rPr>
      </w:pPr>
      <w:r w:rsidRPr="00616DE4">
        <w:rPr>
          <w:lang w:val="en-GH"/>
        </w:rPr>
        <w:t>The aide nodded and left the room, returning moments later with a woman in her late thirties. She was dressed modestly, but there was a steely determination in her eyes that Mensah didn’t like. She walked in with the confidence of someone who knew the power she wielded, and it unnerved him.</w:t>
      </w:r>
    </w:p>
    <w:p w14:paraId="120CF114" w14:textId="77777777" w:rsidR="00616DE4" w:rsidRPr="00616DE4" w:rsidRDefault="00616DE4" w:rsidP="00616DE4">
      <w:pPr>
        <w:pStyle w:val="mainbody"/>
        <w:rPr>
          <w:lang w:val="en-GH"/>
        </w:rPr>
      </w:pPr>
      <w:r w:rsidRPr="00616DE4">
        <w:rPr>
          <w:lang w:val="en-GH"/>
        </w:rPr>
        <w:t>“Reverend Mensah,” she began, her voice steady, “my name is Ama, and I have information that you need to hear.”</w:t>
      </w:r>
    </w:p>
    <w:p w14:paraId="15894331" w14:textId="77777777" w:rsidR="00616DE4" w:rsidRPr="00616DE4" w:rsidRDefault="00616DE4" w:rsidP="00616DE4">
      <w:pPr>
        <w:pStyle w:val="mainbody"/>
        <w:rPr>
          <w:lang w:val="en-GH"/>
        </w:rPr>
      </w:pPr>
      <w:r w:rsidRPr="00616DE4">
        <w:rPr>
          <w:lang w:val="en-GH"/>
        </w:rPr>
        <w:lastRenderedPageBreak/>
        <w:t>Mensah gestured for her to sit, trying to mask his unease with a veneer of politeness. “What kind of information?”</w:t>
      </w:r>
    </w:p>
    <w:p w14:paraId="4DE367BF" w14:textId="77777777" w:rsidR="00616DE4" w:rsidRPr="00616DE4" w:rsidRDefault="00616DE4" w:rsidP="00616DE4">
      <w:pPr>
        <w:pStyle w:val="mainbody"/>
        <w:rPr>
          <w:lang w:val="en-GH"/>
        </w:rPr>
      </w:pPr>
      <w:r w:rsidRPr="00616DE4">
        <w:rPr>
          <w:lang w:val="en-GH"/>
        </w:rPr>
        <w:t>Ama took a seat across from him, her eyes never leaving his. “I know about your involvement with Kweku Boadi’s death. I know about the money you funnelled through his businesses, the people you silenced to cover your tracks.”</w:t>
      </w:r>
    </w:p>
    <w:p w14:paraId="280FE607" w14:textId="77777777" w:rsidR="00616DE4" w:rsidRPr="00616DE4" w:rsidRDefault="00616DE4" w:rsidP="00616DE4">
      <w:pPr>
        <w:pStyle w:val="mainbody"/>
        <w:rPr>
          <w:lang w:val="en-GH"/>
        </w:rPr>
      </w:pPr>
      <w:r w:rsidRPr="00616DE4">
        <w:rPr>
          <w:lang w:val="en-GH"/>
        </w:rPr>
        <w:t>Mensah felt his heart skip a beat. He had always known that someone might come forward, but he hadn’t expected it to be someone like her. “And what do you want, Ama? Why come to me with this?”</w:t>
      </w:r>
    </w:p>
    <w:p w14:paraId="04F853A4" w14:textId="77777777" w:rsidR="00616DE4" w:rsidRPr="00616DE4" w:rsidRDefault="00616DE4" w:rsidP="00616DE4">
      <w:pPr>
        <w:pStyle w:val="mainbody"/>
        <w:rPr>
          <w:lang w:val="en-GH"/>
        </w:rPr>
      </w:pPr>
      <w:r w:rsidRPr="00616DE4">
        <w:rPr>
          <w:lang w:val="en-GH"/>
        </w:rPr>
        <w:t>She leaned forward, her gaze intensifying. “I want justice for Boadi. And I want protection. There are others who know what you’ve done, and they won’t stop until the truth comes out. But if you help me, if you make sure I’m safe, I can help you keep this under wraps.”</w:t>
      </w:r>
    </w:p>
    <w:p w14:paraId="45AD7DCA" w14:textId="77777777" w:rsidR="00616DE4" w:rsidRPr="00616DE4" w:rsidRDefault="00616DE4" w:rsidP="00616DE4">
      <w:pPr>
        <w:pStyle w:val="mainbody"/>
        <w:rPr>
          <w:lang w:val="en-GH"/>
        </w:rPr>
      </w:pPr>
      <w:r w:rsidRPr="00616DE4">
        <w:rPr>
          <w:lang w:val="en-GH"/>
        </w:rPr>
        <w:t>Mensah’s mind raced. This woman could be the key to his downfall—or the one to help him maintain his carefully crafted façade. He needed to tread carefully, to figure out her motives and how much she really knew.</w:t>
      </w:r>
    </w:p>
    <w:p w14:paraId="2BBF859A" w14:textId="77777777" w:rsidR="00616DE4" w:rsidRPr="00616DE4" w:rsidRDefault="00616DE4" w:rsidP="00616DE4">
      <w:pPr>
        <w:pStyle w:val="mainbody"/>
        <w:rPr>
          <w:lang w:val="en-GH"/>
        </w:rPr>
      </w:pPr>
      <w:r w:rsidRPr="00616DE4">
        <w:rPr>
          <w:lang w:val="en-GH"/>
        </w:rPr>
        <w:lastRenderedPageBreak/>
        <w:t>“Justice is a noble cause,” Mensah said, choosing his words carefully. “But what makes you think I’m the man to help you achieve it?”</w:t>
      </w:r>
    </w:p>
    <w:p w14:paraId="6D7528E7" w14:textId="77777777" w:rsidR="00616DE4" w:rsidRPr="00616DE4" w:rsidRDefault="00616DE4" w:rsidP="00616DE4">
      <w:pPr>
        <w:pStyle w:val="mainbody"/>
        <w:rPr>
          <w:lang w:val="en-GH"/>
        </w:rPr>
      </w:pPr>
      <w:r w:rsidRPr="00616DE4">
        <w:rPr>
          <w:lang w:val="en-GH"/>
        </w:rPr>
        <w:t>Ama didn’t flinch. “Because I have the proof you need to keep Agyeman off your back. I have documents, recordings—evidence that ties you to Boadi’s death and more. But if you don’t help me, I’ll take it all to the police. And believe me, Reverend, they’re already looking for someone to bring you down.”</w:t>
      </w:r>
    </w:p>
    <w:p w14:paraId="42AF1C74" w14:textId="77777777" w:rsidR="00616DE4" w:rsidRPr="00616DE4" w:rsidRDefault="00616DE4" w:rsidP="00616DE4">
      <w:pPr>
        <w:pStyle w:val="mainbody"/>
        <w:rPr>
          <w:lang w:val="en-GH"/>
        </w:rPr>
      </w:pPr>
      <w:r w:rsidRPr="00616DE4">
        <w:rPr>
          <w:lang w:val="en-GH"/>
        </w:rPr>
        <w:t>Mensah’s blood ran cold. This was worse than he had imagined. If Ama was telling the truth, she had the power to destroy everything he had worked for. But there was something about her confidence that bothered him. How had she come into possession of such damning evidence? And more importantly, why was she offering it to him now?</w:t>
      </w:r>
    </w:p>
    <w:p w14:paraId="52E375C4" w14:textId="77777777" w:rsidR="00616DE4" w:rsidRPr="00616DE4" w:rsidRDefault="00616DE4" w:rsidP="00616DE4">
      <w:pPr>
        <w:pStyle w:val="mainbody"/>
        <w:rPr>
          <w:lang w:val="en-GH"/>
        </w:rPr>
      </w:pPr>
      <w:r w:rsidRPr="00616DE4">
        <w:rPr>
          <w:lang w:val="en-GH"/>
        </w:rPr>
        <w:t>Before he could respond, Ama stood up, her eyes never leaving his. “You don’t have much time, Reverend. Think about what I’ve said. I’ll be in touch.”</w:t>
      </w:r>
    </w:p>
    <w:p w14:paraId="7B29C20E" w14:textId="77777777" w:rsidR="00616DE4" w:rsidRPr="00616DE4" w:rsidRDefault="00616DE4" w:rsidP="00616DE4">
      <w:pPr>
        <w:pStyle w:val="mainbody"/>
        <w:rPr>
          <w:lang w:val="en-GH"/>
        </w:rPr>
      </w:pPr>
      <w:r w:rsidRPr="00616DE4">
        <w:rPr>
          <w:lang w:val="en-GH"/>
        </w:rPr>
        <w:t xml:space="preserve">With that, she turned and left the room, leaving Mensah alone with his thoughts. As the door closed behind her, the reverend felt a sense of dread settle </w:t>
      </w:r>
      <w:r w:rsidRPr="00616DE4">
        <w:rPr>
          <w:lang w:val="en-GH"/>
        </w:rPr>
        <w:lastRenderedPageBreak/>
        <w:t>over him. The cracks in his façade were growing wider, and it was only a matter of time before everything came crashing down.</w:t>
      </w:r>
    </w:p>
    <w:p w14:paraId="0C069BD5" w14:textId="77777777" w:rsidR="00616DE4" w:rsidRPr="00616DE4" w:rsidRDefault="00616DE4" w:rsidP="00616DE4">
      <w:pPr>
        <w:pStyle w:val="mainbody"/>
        <w:rPr>
          <w:lang w:val="en-GH"/>
        </w:rPr>
      </w:pPr>
      <w:r w:rsidRPr="00616DE4">
        <w:rPr>
          <w:lang w:val="en-GH"/>
        </w:rPr>
        <w:t>Meanwhile, at Agyeman’s office, the detective was pouring over the latest batch of evidence his team had uncovered. The investigation had led them to Mensah’s mansion, where they had discovered a hidden compartment in his study. Inside, they had found documents, bank statements, and photographs that painted a damning picture of the reverend’s activities.</w:t>
      </w:r>
    </w:p>
    <w:p w14:paraId="749500E2" w14:textId="77777777" w:rsidR="00616DE4" w:rsidRPr="00616DE4" w:rsidRDefault="00616DE4" w:rsidP="00616DE4">
      <w:pPr>
        <w:pStyle w:val="mainbody"/>
        <w:rPr>
          <w:lang w:val="en-GH"/>
        </w:rPr>
      </w:pPr>
      <w:r w:rsidRPr="00616DE4">
        <w:rPr>
          <w:lang w:val="en-GH"/>
        </w:rPr>
        <w:t>Agyeman leaned back in his chair, a grim smile on his face. He had always known that Mensah was hiding something, and now, he had the proof he needed to bring him down. But there was still more to uncover, more secrets buried beneath Mensah’s polished exterior.</w:t>
      </w:r>
    </w:p>
    <w:p w14:paraId="134FDB62" w14:textId="77777777" w:rsidR="00616DE4" w:rsidRPr="00616DE4" w:rsidRDefault="00616DE4" w:rsidP="00616DE4">
      <w:pPr>
        <w:pStyle w:val="mainbody"/>
        <w:rPr>
          <w:lang w:val="en-GH"/>
        </w:rPr>
      </w:pPr>
      <w:r w:rsidRPr="00616DE4">
        <w:rPr>
          <w:lang w:val="en-GH"/>
        </w:rPr>
        <w:t>As he stared at the evidence spread out before him, Agyeman knew that the endgame was approaching. The walls were closing in on Reverend Kojo Mensah, and there was nothing he could do to stop it.</w:t>
      </w:r>
    </w:p>
    <w:p w14:paraId="79A00D0C" w14:textId="77777777" w:rsidR="00616DE4" w:rsidRPr="00616DE4" w:rsidRDefault="00616DE4" w:rsidP="00616DE4">
      <w:pPr>
        <w:pStyle w:val="mainbody"/>
        <w:rPr>
          <w:lang w:val="en-GH"/>
        </w:rPr>
      </w:pPr>
      <w:r w:rsidRPr="00616DE4">
        <w:rPr>
          <w:lang w:val="en-GH"/>
        </w:rPr>
        <w:t xml:space="preserve">Back at his mansion, Mensah sat in the dark, his </w:t>
      </w:r>
      <w:r w:rsidRPr="00616DE4">
        <w:rPr>
          <w:lang w:val="en-GH"/>
        </w:rPr>
        <w:lastRenderedPageBreak/>
        <w:t>mind racing. The meeting with Ama had shaken him to his core, and the fear of exposure was beginning to consume him. He knew he needed to act fast, to cover his tracks before it was too late. But with Agyeman closing in and Ama’s unexpected arrival, the walls were closing in faster than he had anticipated.</w:t>
      </w:r>
    </w:p>
    <w:p w14:paraId="0C218C62" w14:textId="77777777" w:rsidR="00616DE4" w:rsidRPr="00616DE4" w:rsidRDefault="00616DE4" w:rsidP="00616DE4">
      <w:pPr>
        <w:pStyle w:val="mainbody"/>
        <w:rPr>
          <w:lang w:val="en-GH"/>
        </w:rPr>
      </w:pPr>
      <w:r w:rsidRPr="00616DE4">
        <w:rPr>
          <w:lang w:val="en-GH"/>
        </w:rPr>
        <w:t xml:space="preserve">Mensah reached for his phone and </w:t>
      </w:r>
      <w:proofErr w:type="spellStart"/>
      <w:r w:rsidRPr="00616DE4">
        <w:rPr>
          <w:lang w:val="en-GH"/>
        </w:rPr>
        <w:t>dialed</w:t>
      </w:r>
      <w:proofErr w:type="spellEnd"/>
      <w:r w:rsidRPr="00616DE4">
        <w:rPr>
          <w:lang w:val="en-GH"/>
        </w:rPr>
        <w:t xml:space="preserve"> </w:t>
      </w:r>
      <w:proofErr w:type="spellStart"/>
      <w:r w:rsidRPr="00616DE4">
        <w:rPr>
          <w:lang w:val="en-GH"/>
        </w:rPr>
        <w:t>Ato’s</w:t>
      </w:r>
      <w:proofErr w:type="spellEnd"/>
      <w:r w:rsidRPr="00616DE4">
        <w:rPr>
          <w:lang w:val="en-GH"/>
        </w:rPr>
        <w:t xml:space="preserve"> number. As it rang, he steeled himself for what needed to be done. The time for hesitation was over. If he was going to survive this, he would need to eliminate anyone who threatened his empire—even if it meant crossing lines he had never imagined.</w:t>
      </w:r>
    </w:p>
    <w:p w14:paraId="7E134B5D" w14:textId="77777777" w:rsidR="00616DE4" w:rsidRPr="00616DE4" w:rsidRDefault="00616DE4" w:rsidP="00616DE4">
      <w:pPr>
        <w:pStyle w:val="mainbody"/>
        <w:rPr>
          <w:lang w:val="en-GH"/>
        </w:rPr>
      </w:pPr>
      <w:r w:rsidRPr="00616DE4">
        <w:rPr>
          <w:lang w:val="en-GH"/>
        </w:rPr>
        <w:t xml:space="preserve">As the phone connected, </w:t>
      </w:r>
      <w:proofErr w:type="spellStart"/>
      <w:r w:rsidRPr="00616DE4">
        <w:rPr>
          <w:lang w:val="en-GH"/>
        </w:rPr>
        <w:t>Ato’s</w:t>
      </w:r>
      <w:proofErr w:type="spellEnd"/>
      <w:r w:rsidRPr="00616DE4">
        <w:rPr>
          <w:lang w:val="en-GH"/>
        </w:rPr>
        <w:t xml:space="preserve"> gruff voice came through the line. “Reverend?”</w:t>
      </w:r>
    </w:p>
    <w:p w14:paraId="453F1EBA" w14:textId="77777777" w:rsidR="00616DE4" w:rsidRPr="00616DE4" w:rsidRDefault="00616DE4" w:rsidP="00616DE4">
      <w:pPr>
        <w:pStyle w:val="mainbody"/>
        <w:rPr>
          <w:lang w:val="en-GH"/>
        </w:rPr>
      </w:pPr>
      <w:r w:rsidRPr="00616DE4">
        <w:rPr>
          <w:lang w:val="en-GH"/>
        </w:rPr>
        <w:t>Mensah’s voice was cold, devoid of the warmth he usually displayed. “It’s time. Take care of Agyeman. And find out everything you can about a woman named Ama. She’s a problem we need to deal with.”</w:t>
      </w:r>
    </w:p>
    <w:p w14:paraId="218AADCC" w14:textId="77777777" w:rsidR="00616DE4" w:rsidRPr="00616DE4" w:rsidRDefault="00616DE4" w:rsidP="00616DE4">
      <w:pPr>
        <w:pStyle w:val="mainbody"/>
        <w:rPr>
          <w:lang w:val="en-GH"/>
        </w:rPr>
      </w:pPr>
      <w:proofErr w:type="spellStart"/>
      <w:r w:rsidRPr="00616DE4">
        <w:rPr>
          <w:lang w:val="en-GH"/>
        </w:rPr>
        <w:t>Ato</w:t>
      </w:r>
      <w:proofErr w:type="spellEnd"/>
      <w:r w:rsidRPr="00616DE4">
        <w:rPr>
          <w:lang w:val="en-GH"/>
        </w:rPr>
        <w:t xml:space="preserve"> didn’t ask questions. “Consider it done.”</w:t>
      </w:r>
    </w:p>
    <w:p w14:paraId="603A37FC" w14:textId="77777777" w:rsidR="00616DE4" w:rsidRPr="00616DE4" w:rsidRDefault="00616DE4" w:rsidP="00616DE4">
      <w:pPr>
        <w:pStyle w:val="mainbody"/>
        <w:rPr>
          <w:lang w:val="en-GH"/>
        </w:rPr>
      </w:pPr>
      <w:r w:rsidRPr="00616DE4">
        <w:rPr>
          <w:lang w:val="en-GH"/>
        </w:rPr>
        <w:t xml:space="preserve">As Mensah hung up the phone, he felt a sense of finality wash over him. The cracks in his façade were growing, but he was determined to hold it together for as long as he could. He would do whatever it took </w:t>
      </w:r>
      <w:r w:rsidRPr="00616DE4">
        <w:rPr>
          <w:lang w:val="en-GH"/>
        </w:rPr>
        <w:lastRenderedPageBreak/>
        <w:t>to protect his secrets, even if it meant plunging deeper into the darkness.</w:t>
      </w:r>
    </w:p>
    <w:p w14:paraId="3482A653" w14:textId="77777777" w:rsidR="00616DE4" w:rsidRPr="00616DE4" w:rsidRDefault="00616DE4" w:rsidP="00616DE4">
      <w:pPr>
        <w:pStyle w:val="mainbody"/>
        <w:rPr>
          <w:lang w:val="en-GH"/>
        </w:rPr>
      </w:pPr>
      <w:r w:rsidRPr="00616DE4">
        <w:rPr>
          <w:lang w:val="en-GH"/>
        </w:rPr>
        <w:t>But as the night wore on, and the weight of his decisions settled on his shoulders, Mensah couldn’t shake the feeling that his time was running out. The walls were closing in, and there was no escaping the consequences of his actions.</w:t>
      </w:r>
    </w:p>
    <w:p w14:paraId="5834F5C0" w14:textId="53D2F5D2" w:rsidR="004B7527" w:rsidRDefault="004B7527">
      <w:pPr>
        <w:widowControl/>
        <w:suppressAutoHyphens w:val="0"/>
        <w:spacing w:line="240" w:lineRule="auto"/>
        <w:rPr>
          <w:rFonts w:ascii="Junicode" w:hAnsi="Junicode" w:cs="Linux Libertine"/>
          <w:sz w:val="24"/>
          <w:szCs w:val="24"/>
        </w:rPr>
      </w:pPr>
      <w:r>
        <w:br w:type="page"/>
      </w:r>
    </w:p>
    <w:p w14:paraId="3ED1A1D3" w14:textId="77777777" w:rsidR="003C6371" w:rsidRDefault="003C6371" w:rsidP="004B7527">
      <w:pPr>
        <w:pStyle w:val="Heading1"/>
        <w:rPr>
          <w:sz w:val="72"/>
          <w:szCs w:val="72"/>
        </w:rPr>
      </w:pPr>
    </w:p>
    <w:p w14:paraId="6B8CCB9F" w14:textId="210458DC" w:rsidR="004B7527" w:rsidRPr="00BD55B2" w:rsidRDefault="004B7527" w:rsidP="004B7527">
      <w:pPr>
        <w:pStyle w:val="Heading1"/>
        <w:rPr>
          <w:sz w:val="72"/>
          <w:szCs w:val="72"/>
        </w:rPr>
      </w:pPr>
      <w:bookmarkStart w:id="13" w:name="_Toc175584976"/>
      <w:r w:rsidRPr="00BD55B2">
        <w:rPr>
          <w:sz w:val="72"/>
          <w:szCs w:val="72"/>
        </w:rPr>
        <w:t xml:space="preserve">Chapter </w:t>
      </w:r>
      <w:r w:rsidR="00616DE4">
        <w:rPr>
          <w:sz w:val="72"/>
          <w:szCs w:val="72"/>
        </w:rPr>
        <w:t>Six</w:t>
      </w:r>
      <w:bookmarkEnd w:id="13"/>
    </w:p>
    <w:p w14:paraId="2AAAF390" w14:textId="77777777" w:rsidR="00616DE4" w:rsidRPr="00616DE4" w:rsidRDefault="00616DE4" w:rsidP="00616DE4">
      <w:pPr>
        <w:pStyle w:val="Subtitle"/>
        <w:rPr>
          <w:b/>
          <w:bCs/>
        </w:rPr>
      </w:pPr>
      <w:r w:rsidRPr="00616DE4">
        <w:rPr>
          <w:b/>
          <w:bCs/>
        </w:rPr>
        <w:t>Judgment Day</w:t>
      </w:r>
    </w:p>
    <w:p w14:paraId="7B4E9754" w14:textId="5B86E9AF" w:rsidR="00616DE4" w:rsidRPr="00616DE4" w:rsidRDefault="00616DE4" w:rsidP="00616DE4">
      <w:pPr>
        <w:pStyle w:val="Subtitle"/>
        <w:rPr>
          <w:i/>
          <w:iCs/>
        </w:rPr>
      </w:pPr>
      <w:r w:rsidRPr="00616DE4">
        <w:rPr>
          <w:i/>
          <w:iCs/>
        </w:rPr>
        <w:t>(The final confrontation between Agyeman and Mensah, leading to Mensah’s ultimate decision)</w:t>
      </w:r>
    </w:p>
    <w:p w14:paraId="19361B29" w14:textId="77777777" w:rsidR="00B47F7E" w:rsidRPr="00B47F7E" w:rsidRDefault="00B47F7E" w:rsidP="00B47F7E">
      <w:pPr>
        <w:pStyle w:val="FirstParagraph0"/>
        <w:rPr>
          <w:lang w:val="en-GH"/>
        </w:rPr>
      </w:pPr>
      <w:r w:rsidRPr="00B47F7E">
        <w:rPr>
          <w:lang w:val="en-GH"/>
        </w:rPr>
        <w:t xml:space="preserve">The sun had barely risen when Detective Kwesi Agyeman and his team gathered at the precinct, the </w:t>
      </w:r>
      <w:r w:rsidRPr="00B47F7E">
        <w:rPr>
          <w:lang w:val="en-GH"/>
        </w:rPr>
        <w:lastRenderedPageBreak/>
        <w:t>weight of the day’s task pressing down on them. The tension in the room was palpable as they completed their plans for the raid on Reverend Kojo Mensah’s mansion. After months of tireless investigation, the time had come to bring Mensah to justice.</w:t>
      </w:r>
    </w:p>
    <w:p w14:paraId="2F78B584" w14:textId="77777777" w:rsidR="00B47F7E" w:rsidRPr="00B47F7E" w:rsidRDefault="00B47F7E" w:rsidP="00B47F7E">
      <w:pPr>
        <w:pStyle w:val="mainbody"/>
        <w:rPr>
          <w:lang w:val="en-GH"/>
        </w:rPr>
      </w:pPr>
      <w:r w:rsidRPr="00B47F7E">
        <w:rPr>
          <w:lang w:val="en-GH"/>
        </w:rPr>
        <w:t>Agyeman stood at the front of the room, his gaze sweeping over his team. He could see the determination in their eyes, the resolve that had kept them going through countless sleepless nights and gruelling days. Today, they would finish what they had started.</w:t>
      </w:r>
    </w:p>
    <w:p w14:paraId="44D8559B" w14:textId="77777777" w:rsidR="00B47F7E" w:rsidRPr="00B47F7E" w:rsidRDefault="00B47F7E" w:rsidP="00B47F7E">
      <w:pPr>
        <w:pStyle w:val="mainbody"/>
        <w:rPr>
          <w:lang w:val="en-GH"/>
        </w:rPr>
      </w:pPr>
      <w:r w:rsidRPr="00B47F7E">
        <w:rPr>
          <w:lang w:val="en-GH"/>
        </w:rPr>
        <w:t>“We’ve been through a lot to get to this point,” Agyeman began, his voice steady and commanding. “But this is it. The final push. Mensah knows we’re closing in, and he’s going to do everything he can to escape. We can’t let that happen. We need to be sharp, focused, and ready for anything.”</w:t>
      </w:r>
    </w:p>
    <w:p w14:paraId="3A58EE2E" w14:textId="77777777" w:rsidR="00B47F7E" w:rsidRPr="00B47F7E" w:rsidRDefault="00B47F7E" w:rsidP="00B47F7E">
      <w:pPr>
        <w:pStyle w:val="mainbody"/>
        <w:rPr>
          <w:lang w:val="en-GH"/>
        </w:rPr>
      </w:pPr>
      <w:r w:rsidRPr="00B47F7E">
        <w:rPr>
          <w:lang w:val="en-GH"/>
        </w:rPr>
        <w:t>He paused, letting the gravity of the situation sink in. “This man has eluded justice for too long, but today, that ends. We have the evidence, we have the warrants, and we have the will to see this through. Let’s make sure we don’t leave any room for error. Are we clear?”</w:t>
      </w:r>
    </w:p>
    <w:p w14:paraId="00B63082" w14:textId="77777777" w:rsidR="00B47F7E" w:rsidRPr="00B47F7E" w:rsidRDefault="00B47F7E" w:rsidP="00B47F7E">
      <w:pPr>
        <w:pStyle w:val="mainbody"/>
        <w:rPr>
          <w:lang w:val="en-GH"/>
        </w:rPr>
      </w:pPr>
      <w:r w:rsidRPr="00B47F7E">
        <w:rPr>
          <w:lang w:val="en-GH"/>
        </w:rPr>
        <w:lastRenderedPageBreak/>
        <w:t>A chorus of affirmations echoed through the room, and Agyeman nodded, satisfied. He turned to his second-in-command, Inspector Boateng, who had been instrumental in the investigation. “Boateng, you and I will lead the entry team. We need to secure the mansion and make sure Mensah doesn’t slip through our fingers.”</w:t>
      </w:r>
    </w:p>
    <w:p w14:paraId="686F9DE0" w14:textId="77777777" w:rsidR="00B47F7E" w:rsidRPr="00B47F7E" w:rsidRDefault="00B47F7E" w:rsidP="00B47F7E">
      <w:pPr>
        <w:pStyle w:val="mainbody"/>
        <w:rPr>
          <w:lang w:val="en-GH"/>
        </w:rPr>
      </w:pPr>
      <w:r w:rsidRPr="00B47F7E">
        <w:rPr>
          <w:lang w:val="en-GH"/>
        </w:rPr>
        <w:t>Boateng gave a curt nod, his expression grim. “Understood, sir. We’ll be ready.”</w:t>
      </w:r>
    </w:p>
    <w:p w14:paraId="1D08927D" w14:textId="77777777" w:rsidR="00B47F7E" w:rsidRPr="00B47F7E" w:rsidRDefault="00B47F7E" w:rsidP="00B47F7E">
      <w:pPr>
        <w:pStyle w:val="mainbody"/>
        <w:rPr>
          <w:lang w:val="en-GH"/>
        </w:rPr>
      </w:pPr>
      <w:r w:rsidRPr="00B47F7E">
        <w:rPr>
          <w:lang w:val="en-GH"/>
        </w:rPr>
        <w:t>With the final preparations complete, the team suited up and loaded into the armoured vehicles. The drive to Mensah’s mansion was tense, the air thick with anticipation. Agyeman’s mind raced through the details of the operation, every possible scenario playing out in his head. He knew Mensah would be desperate, and desperate men were dangerous.</w:t>
      </w:r>
    </w:p>
    <w:p w14:paraId="6CE88ADE" w14:textId="77777777" w:rsidR="00B47F7E" w:rsidRPr="00B47F7E" w:rsidRDefault="00B47F7E" w:rsidP="00B47F7E">
      <w:pPr>
        <w:pStyle w:val="mainbody"/>
        <w:rPr>
          <w:lang w:val="en-GH"/>
        </w:rPr>
      </w:pPr>
      <w:r w:rsidRPr="00B47F7E">
        <w:rPr>
          <w:lang w:val="en-GH"/>
        </w:rPr>
        <w:t xml:space="preserve">As they approached the mansion, the opulence of the estate came into view. The grand, imposing structure stood as </w:t>
      </w:r>
      <w:proofErr w:type="gramStart"/>
      <w:r w:rsidRPr="00B47F7E">
        <w:rPr>
          <w:lang w:val="en-GH"/>
        </w:rPr>
        <w:t>a</w:t>
      </w:r>
      <w:proofErr w:type="gramEnd"/>
      <w:r w:rsidRPr="00B47F7E">
        <w:rPr>
          <w:lang w:val="en-GH"/>
        </w:rPr>
        <w:t xml:space="preserve"> evidence to Mensah’s wealth and influence, but Agyeman saw it for what it truly was—a gilded cage, trapping its owner in a web of lies and deceit.</w:t>
      </w:r>
    </w:p>
    <w:p w14:paraId="30244F1A" w14:textId="77777777" w:rsidR="00B47F7E" w:rsidRPr="00B47F7E" w:rsidRDefault="00B47F7E" w:rsidP="00B47F7E">
      <w:pPr>
        <w:pStyle w:val="mainbody"/>
        <w:rPr>
          <w:lang w:val="en-GH"/>
        </w:rPr>
      </w:pPr>
      <w:r w:rsidRPr="00B47F7E">
        <w:rPr>
          <w:lang w:val="en-GH"/>
        </w:rPr>
        <w:t xml:space="preserve">The vehicles came to a stop just outside the gates, </w:t>
      </w:r>
      <w:r w:rsidRPr="00B47F7E">
        <w:rPr>
          <w:lang w:val="en-GH"/>
        </w:rPr>
        <w:lastRenderedPageBreak/>
        <w:t xml:space="preserve">and the team moved into position. Agyeman signalled for the entry team to breach the gate, and with a resounding crash, they were in. The team moved swiftly and </w:t>
      </w:r>
      <w:proofErr w:type="gramStart"/>
      <w:r w:rsidRPr="00B47F7E">
        <w:rPr>
          <w:lang w:val="en-GH"/>
        </w:rPr>
        <w:t>silently,</w:t>
      </w:r>
      <w:proofErr w:type="gramEnd"/>
      <w:r w:rsidRPr="00B47F7E">
        <w:rPr>
          <w:lang w:val="en-GH"/>
        </w:rPr>
        <w:t xml:space="preserve"> their movements precise as they advanced toward the mansion.</w:t>
      </w:r>
    </w:p>
    <w:p w14:paraId="7BFB5403" w14:textId="77777777" w:rsidR="00B47F7E" w:rsidRPr="00B47F7E" w:rsidRDefault="00B47F7E" w:rsidP="00B47F7E">
      <w:pPr>
        <w:pStyle w:val="mainbody"/>
        <w:rPr>
          <w:lang w:val="en-GH"/>
        </w:rPr>
      </w:pPr>
      <w:r w:rsidRPr="00B47F7E">
        <w:rPr>
          <w:lang w:val="en-GH"/>
        </w:rPr>
        <w:t>Inside, the grandeur of the mansion was even more pronounced. Marble floors, crystal chandeliers, and priceless artwork adorned the walls, all starkly contrasting with the darkness of Mensah’s deeds. But Agyeman had no time to dwell on the surroundings. He was focused on the mission.</w:t>
      </w:r>
    </w:p>
    <w:p w14:paraId="73D2E070" w14:textId="77777777" w:rsidR="00B47F7E" w:rsidRPr="00B47F7E" w:rsidRDefault="00B47F7E" w:rsidP="00B47F7E">
      <w:pPr>
        <w:pStyle w:val="mainbody"/>
        <w:rPr>
          <w:lang w:val="en-GH"/>
        </w:rPr>
      </w:pPr>
      <w:r w:rsidRPr="00B47F7E">
        <w:rPr>
          <w:lang w:val="en-GH"/>
        </w:rPr>
        <w:t>The team split into smaller units, each assigned to secure different parts of the mansion. Agyeman and Boateng led the charge toward the main living area, where they believed Mensah would be. The sound of their boots echoed through the halls as they moved with purpose.</w:t>
      </w:r>
    </w:p>
    <w:p w14:paraId="7BF91182" w14:textId="77777777" w:rsidR="00B47F7E" w:rsidRPr="00B47F7E" w:rsidRDefault="00B47F7E" w:rsidP="00B47F7E">
      <w:pPr>
        <w:pStyle w:val="mainbody"/>
        <w:rPr>
          <w:lang w:val="en-GH"/>
        </w:rPr>
      </w:pPr>
      <w:r w:rsidRPr="00B47F7E">
        <w:rPr>
          <w:lang w:val="en-GH"/>
        </w:rPr>
        <w:t>Suddenly, a noise from upstairs caught Agyeman’s attention. He signalled for his team to follow as they ascended the grand staircase; the tension mounting with each step. At the top of the stairs, they found a long hallway lined with closed doors.</w:t>
      </w:r>
    </w:p>
    <w:p w14:paraId="1D21ACED" w14:textId="77777777" w:rsidR="00B47F7E" w:rsidRPr="00B47F7E" w:rsidRDefault="00B47F7E" w:rsidP="00B47F7E">
      <w:pPr>
        <w:pStyle w:val="mainbody"/>
        <w:rPr>
          <w:lang w:val="en-GH"/>
        </w:rPr>
      </w:pPr>
      <w:r w:rsidRPr="00B47F7E">
        <w:rPr>
          <w:lang w:val="en-GH"/>
        </w:rPr>
        <w:t xml:space="preserve">Boateng motioned to the first door on the left, </w:t>
      </w:r>
      <w:r w:rsidRPr="00B47F7E">
        <w:rPr>
          <w:lang w:val="en-GH"/>
        </w:rPr>
        <w:lastRenderedPageBreak/>
        <w:t>and Agyeman nodded. With a swift kick, the door flew open, revealing a lavishly decorated study. But there was no sign of Mensah. They moved on to the next door, then the next, but each room was empty.</w:t>
      </w:r>
    </w:p>
    <w:p w14:paraId="2FF3CDF3" w14:textId="77777777" w:rsidR="00B47F7E" w:rsidRPr="00B47F7E" w:rsidRDefault="00B47F7E" w:rsidP="00B47F7E">
      <w:pPr>
        <w:pStyle w:val="mainbody"/>
        <w:rPr>
          <w:lang w:val="en-GH"/>
        </w:rPr>
      </w:pPr>
      <w:r w:rsidRPr="00B47F7E">
        <w:rPr>
          <w:lang w:val="en-GH"/>
        </w:rPr>
        <w:t>Finally, they reached the last door at the end of the hall. Agyeman could feel his pulse quicken as he approached it, the weight of the moment pressing down on him. He took a deep breath, then signalled for Boateng to breach the door.</w:t>
      </w:r>
    </w:p>
    <w:p w14:paraId="3730B28D" w14:textId="77777777" w:rsidR="00B47F7E" w:rsidRPr="00B47F7E" w:rsidRDefault="00B47F7E" w:rsidP="00B47F7E">
      <w:pPr>
        <w:pStyle w:val="mainbody"/>
        <w:rPr>
          <w:lang w:val="en-GH"/>
        </w:rPr>
      </w:pPr>
      <w:r w:rsidRPr="00B47F7E">
        <w:rPr>
          <w:lang w:val="en-GH"/>
        </w:rPr>
        <w:t>The door burst open, revealing Mensah standing in the centre of the room. His usually composed demeanour was gone, replaced by a look of sheer panic. His eyes darted around the room, searching for an escape, but he found none.</w:t>
      </w:r>
    </w:p>
    <w:p w14:paraId="623EABCE" w14:textId="77777777" w:rsidR="00B47F7E" w:rsidRPr="00B47F7E" w:rsidRDefault="00B47F7E" w:rsidP="00B47F7E">
      <w:pPr>
        <w:pStyle w:val="mainbody"/>
        <w:rPr>
          <w:lang w:val="en-GH"/>
        </w:rPr>
      </w:pPr>
      <w:r w:rsidRPr="00B47F7E">
        <w:rPr>
          <w:lang w:val="en-GH"/>
        </w:rPr>
        <w:t>“Detective Agyeman,” Mensah greeted him, his voice smooth but strained. “To what do I owe this unannounced visit?”</w:t>
      </w:r>
    </w:p>
    <w:p w14:paraId="1951DCD9" w14:textId="77777777" w:rsidR="00B47F7E" w:rsidRPr="00B47F7E" w:rsidRDefault="00B47F7E" w:rsidP="00B47F7E">
      <w:pPr>
        <w:pStyle w:val="mainbody"/>
        <w:rPr>
          <w:lang w:val="en-GH"/>
        </w:rPr>
      </w:pPr>
      <w:r w:rsidRPr="00B47F7E">
        <w:rPr>
          <w:lang w:val="en-GH"/>
        </w:rPr>
        <w:t>Agyeman stepped forward, his expression hardening. “Reverend Mensah, we need to talk. I have some questions that require answers.”</w:t>
      </w:r>
    </w:p>
    <w:p w14:paraId="74923098" w14:textId="77777777" w:rsidR="00B47F7E" w:rsidRPr="00B47F7E" w:rsidRDefault="00B47F7E" w:rsidP="00B47F7E">
      <w:pPr>
        <w:pStyle w:val="mainbody"/>
        <w:rPr>
          <w:lang w:val="en-GH"/>
        </w:rPr>
      </w:pPr>
      <w:r w:rsidRPr="00B47F7E">
        <w:rPr>
          <w:lang w:val="en-GH"/>
        </w:rPr>
        <w:t xml:space="preserve">Mensah’s eyes narrowed, but he stepped aside, allowing them to enter. As they walked through the grand foyer, Agyeman couldn’t help but notice the </w:t>
      </w:r>
      <w:r w:rsidRPr="00B47F7E">
        <w:rPr>
          <w:lang w:val="en-GH"/>
        </w:rPr>
        <w:lastRenderedPageBreak/>
        <w:t>opulence surrounding him—the expensive artwork, the lavish furnishings. It was all a façade, a carefully constructed image that hid the true nature of the man who owned it all.</w:t>
      </w:r>
    </w:p>
    <w:p w14:paraId="275F272A" w14:textId="77777777" w:rsidR="00B47F7E" w:rsidRPr="00B47F7E" w:rsidRDefault="00B47F7E" w:rsidP="00B47F7E">
      <w:pPr>
        <w:pStyle w:val="mainbody"/>
        <w:rPr>
          <w:lang w:val="en-GH"/>
        </w:rPr>
      </w:pPr>
      <w:r w:rsidRPr="00B47F7E">
        <w:rPr>
          <w:lang w:val="en-GH"/>
        </w:rPr>
        <w:t>They entered the study, the very room where Agyeman’s team had uncovered the hidden compartment. Mensah gestured for them to sit, but Agyeman remained standing, his gaze fixed on the reverend.</w:t>
      </w:r>
    </w:p>
    <w:p w14:paraId="086E3820" w14:textId="77777777" w:rsidR="00B47F7E" w:rsidRPr="00B47F7E" w:rsidRDefault="00B47F7E" w:rsidP="00B47F7E">
      <w:pPr>
        <w:pStyle w:val="mainbody"/>
        <w:rPr>
          <w:lang w:val="en-GH"/>
        </w:rPr>
      </w:pPr>
      <w:r w:rsidRPr="00B47F7E">
        <w:rPr>
          <w:lang w:val="en-GH"/>
        </w:rPr>
        <w:t>“I think we both know why I’m here,” Agyeman began, his voice calm but laced with authority. “We’ve been investigating you for months, Reverend. We’ve uncovered evidence that links you to multiple crimes, including Kweku Boadi’s death.”</w:t>
      </w:r>
    </w:p>
    <w:p w14:paraId="076BCA24" w14:textId="77777777" w:rsidR="00B47F7E" w:rsidRPr="00B47F7E" w:rsidRDefault="00B47F7E" w:rsidP="00B47F7E">
      <w:pPr>
        <w:pStyle w:val="mainbody"/>
        <w:rPr>
          <w:lang w:val="en-GH"/>
        </w:rPr>
      </w:pPr>
      <w:r w:rsidRPr="00B47F7E">
        <w:rPr>
          <w:lang w:val="en-GH"/>
        </w:rPr>
        <w:t>Mensah’s face remained impassive, but Agyeman could see the flicker of fear in his eyes. “Detective, I assure you, whatever you’ve found, there’s an explanation. I’ve done nothing wrong.”</w:t>
      </w:r>
    </w:p>
    <w:p w14:paraId="4D36887D" w14:textId="77777777" w:rsidR="00B47F7E" w:rsidRPr="00B47F7E" w:rsidRDefault="00B47F7E" w:rsidP="00B47F7E">
      <w:pPr>
        <w:pStyle w:val="mainbody"/>
        <w:rPr>
          <w:lang w:val="en-GH"/>
        </w:rPr>
      </w:pPr>
      <w:r w:rsidRPr="00B47F7E">
        <w:rPr>
          <w:lang w:val="en-GH"/>
        </w:rPr>
        <w:t>Agyeman shook his head. “Spare me the denials, Mensah. We have documents, recordings, witness testimonies. It’s over. The only question now is how you want to handle this. You can cooperate, or we can do this the hard way.”</w:t>
      </w:r>
    </w:p>
    <w:p w14:paraId="401F1334" w14:textId="77777777" w:rsidR="00B47F7E" w:rsidRPr="00B47F7E" w:rsidRDefault="00B47F7E" w:rsidP="00B47F7E">
      <w:pPr>
        <w:pStyle w:val="mainbody"/>
        <w:rPr>
          <w:lang w:val="en-GH"/>
        </w:rPr>
      </w:pPr>
      <w:r w:rsidRPr="00B47F7E">
        <w:rPr>
          <w:lang w:val="en-GH"/>
        </w:rPr>
        <w:lastRenderedPageBreak/>
        <w:t>For a moment, the room was silent, the tension almost unbearable. Then Mensah let out a bitter laugh. “You think you’ve won, don’t you, Agyeman? You think you can just walk in here and tear down everything I’ve built? But you don’t understand who you’re dealing with.”</w:t>
      </w:r>
    </w:p>
    <w:p w14:paraId="03308C09" w14:textId="77777777" w:rsidR="00B47F7E" w:rsidRPr="00B47F7E" w:rsidRDefault="00B47F7E" w:rsidP="00B47F7E">
      <w:pPr>
        <w:pStyle w:val="mainbody"/>
        <w:rPr>
          <w:lang w:val="en-GH"/>
        </w:rPr>
      </w:pPr>
      <w:r w:rsidRPr="00B47F7E">
        <w:rPr>
          <w:lang w:val="en-GH"/>
        </w:rPr>
        <w:t>Agyeman remained unmoved. “I know exactly who I’m dealing with, Mensah. A man who’s willing to do anything to maintain his power, even if it means destroying innocent lives.”</w:t>
      </w:r>
    </w:p>
    <w:p w14:paraId="7878D616" w14:textId="77777777" w:rsidR="00B47F7E" w:rsidRPr="00B47F7E" w:rsidRDefault="00B47F7E" w:rsidP="00B47F7E">
      <w:pPr>
        <w:pStyle w:val="mainbody"/>
        <w:rPr>
          <w:lang w:val="en-GH"/>
        </w:rPr>
      </w:pPr>
      <w:r w:rsidRPr="00B47F7E">
        <w:rPr>
          <w:lang w:val="en-GH"/>
        </w:rPr>
        <w:t>Mensah’s expression darkened, and for the first time, Agyeman saw the mask slip. The calm, composed reverend was gone, replaced by a man on the edge of desperation.</w:t>
      </w:r>
    </w:p>
    <w:p w14:paraId="4EB9F943" w14:textId="77777777" w:rsidR="00B47F7E" w:rsidRPr="00B47F7E" w:rsidRDefault="00B47F7E" w:rsidP="00B47F7E">
      <w:pPr>
        <w:pStyle w:val="mainbody"/>
        <w:rPr>
          <w:lang w:val="en-GH"/>
        </w:rPr>
      </w:pPr>
      <w:r w:rsidRPr="00B47F7E">
        <w:rPr>
          <w:lang w:val="en-GH"/>
        </w:rPr>
        <w:t>“You have no idea what I’ve been through,” Mensah hissed, his voice filled with venom. “What I had to do to get here. You think you can just walk in and take it all away from me? I won’t let you.”</w:t>
      </w:r>
    </w:p>
    <w:p w14:paraId="4F9C6611" w14:textId="77777777" w:rsidR="00B47F7E" w:rsidRPr="00B47F7E" w:rsidRDefault="00B47F7E" w:rsidP="00B47F7E">
      <w:pPr>
        <w:pStyle w:val="mainbody"/>
        <w:rPr>
          <w:lang w:val="en-GH"/>
        </w:rPr>
      </w:pPr>
      <w:r w:rsidRPr="00B47F7E">
        <w:rPr>
          <w:lang w:val="en-GH"/>
        </w:rPr>
        <w:t>Agyeman studied Mensah, the weight of the moment pressing down on him. “This isn’t just about what you’ve done, Mensah,” he hissed. “It’s about who you’ve become. You’ve let your ambition consume you, and now it’s too late to turn back.”</w:t>
      </w:r>
    </w:p>
    <w:p w14:paraId="3E047524" w14:textId="77777777" w:rsidR="00B47F7E" w:rsidRPr="00B47F7E" w:rsidRDefault="00B47F7E" w:rsidP="00B47F7E">
      <w:pPr>
        <w:pStyle w:val="mainbody"/>
        <w:rPr>
          <w:lang w:val="en-GH"/>
        </w:rPr>
      </w:pPr>
      <w:r w:rsidRPr="00B47F7E">
        <w:rPr>
          <w:lang w:val="en-GH"/>
        </w:rPr>
        <w:lastRenderedPageBreak/>
        <w:t>Mensah’s eyes flickered with a mix of rage and desperation. “You think you’re so righteous, don’t you? But you don’t know what it’s like to have everything on the line, to be willing to do anything to survive. You’re just like the rest of them—judging me without understanding.”</w:t>
      </w:r>
    </w:p>
    <w:p w14:paraId="4C0EAD2F" w14:textId="77777777" w:rsidR="00B47F7E" w:rsidRPr="00B47F7E" w:rsidRDefault="00B47F7E" w:rsidP="00B47F7E">
      <w:pPr>
        <w:pStyle w:val="mainbody"/>
        <w:rPr>
          <w:lang w:val="en-GH"/>
        </w:rPr>
      </w:pPr>
      <w:r w:rsidRPr="00B47F7E">
        <w:rPr>
          <w:lang w:val="en-GH"/>
        </w:rPr>
        <w:t>Agyeman took a step closer, his voice firm. “I understand more than you think. But this isn’t about survival anymore, Mensah. It’s about justice. And you’re going to face it, whether you like it or not.”</w:t>
      </w:r>
    </w:p>
    <w:p w14:paraId="6A16CC5F" w14:textId="77777777" w:rsidR="00B47F7E" w:rsidRPr="00B47F7E" w:rsidRDefault="00B47F7E" w:rsidP="00B47F7E">
      <w:pPr>
        <w:pStyle w:val="mainbody"/>
        <w:rPr>
          <w:lang w:val="en-GH"/>
        </w:rPr>
      </w:pPr>
      <w:r w:rsidRPr="00B47F7E">
        <w:rPr>
          <w:lang w:val="en-GH"/>
        </w:rPr>
        <w:t>For a moment, Mensah seemed to waver, the weight of his crimes and the inevitability of his downfall pressing down on him. But then, something shifted in his eyes—a cold, calculating determination. Agyeman knew that look, and it sent a chill down his spine.</w:t>
      </w:r>
    </w:p>
    <w:p w14:paraId="07AB52B9" w14:textId="77777777" w:rsidR="00B47F7E" w:rsidRPr="00B47F7E" w:rsidRDefault="00B47F7E" w:rsidP="00B47F7E">
      <w:pPr>
        <w:pStyle w:val="mainbody"/>
        <w:rPr>
          <w:lang w:val="en-GH"/>
        </w:rPr>
      </w:pPr>
      <w:r w:rsidRPr="00B47F7E">
        <w:rPr>
          <w:lang w:val="en-GH"/>
        </w:rPr>
        <w:t>Before Agyeman could react, Mensah reached into his desk drawer and pulled out a small, silver pistol. The room froze as he pointed it at Agyeman, his hand trembling slightly.</w:t>
      </w:r>
    </w:p>
    <w:p w14:paraId="5291407F" w14:textId="77777777" w:rsidR="00B47F7E" w:rsidRPr="00B47F7E" w:rsidRDefault="00B47F7E" w:rsidP="00B47F7E">
      <w:pPr>
        <w:pStyle w:val="mainbody"/>
        <w:rPr>
          <w:lang w:val="en-GH"/>
        </w:rPr>
      </w:pPr>
      <w:r w:rsidRPr="00B47F7E">
        <w:rPr>
          <w:lang w:val="en-GH"/>
        </w:rPr>
        <w:t>“You leave me no choice,” Mensah said, his voice eerily calm. “I can’t go to prison. I won’t let you take everything from me.”</w:t>
      </w:r>
    </w:p>
    <w:p w14:paraId="2964384E" w14:textId="77777777" w:rsidR="00B47F7E" w:rsidRPr="00B47F7E" w:rsidRDefault="00B47F7E" w:rsidP="00B47F7E">
      <w:pPr>
        <w:pStyle w:val="mainbody"/>
        <w:rPr>
          <w:lang w:val="en-GH"/>
        </w:rPr>
      </w:pPr>
      <w:r w:rsidRPr="00B47F7E">
        <w:rPr>
          <w:lang w:val="en-GH"/>
        </w:rPr>
        <w:lastRenderedPageBreak/>
        <w:t>Agyeman’s heart raced, but he kept his composure. “Put the gun down, Mensah. This isn’t the answer.”</w:t>
      </w:r>
    </w:p>
    <w:p w14:paraId="04D0DEF5" w14:textId="77777777" w:rsidR="00B47F7E" w:rsidRPr="00B47F7E" w:rsidRDefault="00B47F7E" w:rsidP="00B47F7E">
      <w:pPr>
        <w:pStyle w:val="mainbody"/>
        <w:rPr>
          <w:lang w:val="en-GH"/>
        </w:rPr>
      </w:pPr>
      <w:r w:rsidRPr="00B47F7E">
        <w:rPr>
          <w:lang w:val="en-GH"/>
        </w:rPr>
        <w:t>But Mensah’s mind was made up. The paranoia that had been gnawing at him for weeks had finally taken over, and he was no longer thinking rationally. “I’ve come too far to let it end like this,” he muttered, more to himself than to Agyeman.</w:t>
      </w:r>
    </w:p>
    <w:p w14:paraId="5C060F94" w14:textId="77777777" w:rsidR="00B47F7E" w:rsidRPr="00B47F7E" w:rsidRDefault="00B47F7E" w:rsidP="00B47F7E">
      <w:pPr>
        <w:pStyle w:val="mainbody"/>
        <w:rPr>
          <w:lang w:val="en-GH"/>
        </w:rPr>
      </w:pPr>
      <w:r w:rsidRPr="00B47F7E">
        <w:rPr>
          <w:lang w:val="en-GH"/>
        </w:rPr>
        <w:t>The detective’s mind raced, trying to find a way to deescalate the situation. He could see the desperation in Mensah’s eyes, the fear that had driven him to this point. But he also knew that one wrong move could end in tragedy.</w:t>
      </w:r>
    </w:p>
    <w:p w14:paraId="6F9091E8" w14:textId="77777777" w:rsidR="00B47F7E" w:rsidRPr="00B47F7E" w:rsidRDefault="00B47F7E" w:rsidP="00B47F7E">
      <w:pPr>
        <w:pStyle w:val="mainbody"/>
        <w:rPr>
          <w:lang w:val="en-GH"/>
        </w:rPr>
      </w:pPr>
      <w:r w:rsidRPr="00B47F7E">
        <w:rPr>
          <w:lang w:val="en-GH"/>
        </w:rPr>
        <w:t>“Mensah, listen to me,” Agyeman said, his voice steady. “You don’t have to do this. We can work something out, but not if you make things worse.”</w:t>
      </w:r>
    </w:p>
    <w:p w14:paraId="183A55C3" w14:textId="77777777" w:rsidR="00B47F7E" w:rsidRPr="00B47F7E" w:rsidRDefault="00B47F7E" w:rsidP="00B47F7E">
      <w:pPr>
        <w:pStyle w:val="mainbody"/>
        <w:rPr>
          <w:lang w:val="en-GH"/>
        </w:rPr>
      </w:pPr>
      <w:r w:rsidRPr="00B47F7E">
        <w:rPr>
          <w:lang w:val="en-GH"/>
        </w:rPr>
        <w:t>For a moment, Mensah hesitated, the gun still trained on Agyeman. The tension in the room was suffocating, the weight of the moment pressing down on both men. But then, in a flash, Mensah’s expression hardened, and Agyeman knew there was no turning back.</w:t>
      </w:r>
    </w:p>
    <w:p w14:paraId="10F8E3A6" w14:textId="77777777" w:rsidR="00B47F7E" w:rsidRPr="00B47F7E" w:rsidRDefault="00B47F7E" w:rsidP="00B47F7E">
      <w:pPr>
        <w:pStyle w:val="mainbody"/>
        <w:rPr>
          <w:lang w:val="en-GH"/>
        </w:rPr>
      </w:pPr>
      <w:r w:rsidRPr="00B47F7E">
        <w:rPr>
          <w:lang w:val="en-GH"/>
        </w:rPr>
        <w:t xml:space="preserve">The reverend’s finger tightened on the trigger, </w:t>
      </w:r>
      <w:r w:rsidRPr="00B47F7E">
        <w:rPr>
          <w:lang w:val="en-GH"/>
        </w:rPr>
        <w:lastRenderedPageBreak/>
        <w:t>and Agyeman braced himself for the worst. But just as Mensah was about to pull the trigger, a piercing sound filled the room—an alarm.</w:t>
      </w:r>
    </w:p>
    <w:p w14:paraId="3742078F" w14:textId="77777777" w:rsidR="00B47F7E" w:rsidRPr="00B47F7E" w:rsidRDefault="00B47F7E" w:rsidP="00B47F7E">
      <w:pPr>
        <w:pStyle w:val="mainbody"/>
        <w:rPr>
          <w:lang w:val="en-GH"/>
        </w:rPr>
      </w:pPr>
      <w:r w:rsidRPr="00B47F7E">
        <w:rPr>
          <w:lang w:val="en-GH"/>
        </w:rPr>
        <w:t>Startled, Mensah’s hand wavered, the shot going wide as the loud sound echoed through the mansion. Agyeman’s officers sprang into action, but in the confusion, Mensah took advantage of the chaos. He bolted for the door, slipping past Agyeman and his men, who were momentarily disoriented by the noise.</w:t>
      </w:r>
    </w:p>
    <w:p w14:paraId="7B28D1E3" w14:textId="77777777" w:rsidR="00B47F7E" w:rsidRPr="00B47F7E" w:rsidRDefault="00B47F7E" w:rsidP="00B47F7E">
      <w:pPr>
        <w:pStyle w:val="mainbody"/>
        <w:rPr>
          <w:lang w:val="en-GH"/>
        </w:rPr>
      </w:pPr>
      <w:r w:rsidRPr="00B47F7E">
        <w:rPr>
          <w:lang w:val="en-GH"/>
        </w:rPr>
        <w:t>Mensah knew his mansion better than anyone, and in the darkness, he moved like a ghost, using hidden passages that even Agyeman’s team wasn’t aware of. By the time Agyeman and his officers regrouped and searched the mansion, Mensah was gone—vanished without a trace.</w:t>
      </w:r>
    </w:p>
    <w:p w14:paraId="6808E29B" w14:textId="77777777" w:rsidR="00B47F7E" w:rsidRPr="00B47F7E" w:rsidRDefault="00B47F7E" w:rsidP="00B47F7E">
      <w:pPr>
        <w:pStyle w:val="mainbody"/>
        <w:rPr>
          <w:lang w:val="en-GH"/>
        </w:rPr>
      </w:pPr>
      <w:r w:rsidRPr="00B47F7E">
        <w:rPr>
          <w:lang w:val="en-GH"/>
        </w:rPr>
        <w:t>Agyeman stood in the now-silent mansion, frustration boiling beneath his calm exterior. The reverend had slipped through their fingers, but Agyeman knew this wasn’t the end. Mensah might have escaped tonight, but his time was running out. The investigation had reached a turning point, and now it was only a matter of time before Mensah made a mistake.</w:t>
      </w:r>
    </w:p>
    <w:p w14:paraId="37EA38F0" w14:textId="77777777" w:rsidR="00B47F7E" w:rsidRPr="00B47F7E" w:rsidRDefault="00B47F7E" w:rsidP="00B47F7E">
      <w:pPr>
        <w:pStyle w:val="mainbody"/>
        <w:rPr>
          <w:lang w:val="en-GH"/>
        </w:rPr>
      </w:pPr>
      <w:r w:rsidRPr="00B47F7E">
        <w:rPr>
          <w:lang w:val="en-GH"/>
        </w:rPr>
        <w:lastRenderedPageBreak/>
        <w:t>As they exited the mansion, Agyeman promised himself that this was far from done. The last encounter was approaching, and Mensah would have nowhere to flee.</w:t>
      </w:r>
    </w:p>
    <w:p w14:paraId="5F2D651C" w14:textId="552C132B" w:rsidR="004B7527" w:rsidRDefault="004B7527">
      <w:pPr>
        <w:widowControl/>
        <w:suppressAutoHyphens w:val="0"/>
        <w:spacing w:line="240" w:lineRule="auto"/>
        <w:rPr>
          <w:rFonts w:ascii="Junicode" w:hAnsi="Junicode" w:cs="Linux Libertine"/>
          <w:sz w:val="24"/>
          <w:szCs w:val="24"/>
        </w:rPr>
      </w:pPr>
      <w:r>
        <w:br w:type="page"/>
      </w:r>
    </w:p>
    <w:p w14:paraId="49637641" w14:textId="77777777" w:rsidR="003C6371" w:rsidRDefault="003C6371" w:rsidP="004B7527">
      <w:pPr>
        <w:pStyle w:val="Heading1"/>
        <w:rPr>
          <w:sz w:val="72"/>
          <w:szCs w:val="72"/>
        </w:rPr>
      </w:pPr>
    </w:p>
    <w:p w14:paraId="67AAAA98" w14:textId="0B39F472" w:rsidR="004B7527" w:rsidRPr="00BD55B2" w:rsidRDefault="004B7527" w:rsidP="004B7527">
      <w:pPr>
        <w:pStyle w:val="Heading1"/>
        <w:rPr>
          <w:sz w:val="72"/>
          <w:szCs w:val="72"/>
        </w:rPr>
      </w:pPr>
      <w:bookmarkStart w:id="14" w:name="_Toc175584977"/>
      <w:r w:rsidRPr="00BD55B2">
        <w:rPr>
          <w:sz w:val="72"/>
          <w:szCs w:val="72"/>
        </w:rPr>
        <w:t xml:space="preserve">Chapter </w:t>
      </w:r>
      <w:r w:rsidR="00B47F7E">
        <w:rPr>
          <w:sz w:val="72"/>
          <w:szCs w:val="72"/>
        </w:rPr>
        <w:t>Seven</w:t>
      </w:r>
      <w:bookmarkEnd w:id="14"/>
    </w:p>
    <w:p w14:paraId="03C257D5" w14:textId="77777777" w:rsidR="007C614A" w:rsidRPr="007C614A" w:rsidRDefault="007C614A" w:rsidP="007C614A">
      <w:pPr>
        <w:pStyle w:val="Subtitle"/>
        <w:rPr>
          <w:b/>
          <w:bCs/>
        </w:rPr>
      </w:pPr>
      <w:r w:rsidRPr="007C614A">
        <w:rPr>
          <w:b/>
          <w:bCs/>
        </w:rPr>
        <w:t>The Preacher’s Descent</w:t>
      </w:r>
    </w:p>
    <w:p w14:paraId="784CDDA2" w14:textId="5F1BDD99" w:rsidR="007C614A" w:rsidRPr="007C614A" w:rsidRDefault="007C614A" w:rsidP="007C614A">
      <w:pPr>
        <w:pStyle w:val="Subtitle"/>
        <w:rPr>
          <w:i/>
          <w:iCs/>
        </w:rPr>
      </w:pPr>
      <w:r w:rsidRPr="007C614A">
        <w:rPr>
          <w:i/>
          <w:iCs/>
        </w:rPr>
        <w:t>(Mensah’s increasing paranoia and desperation as his world collapses)</w:t>
      </w:r>
    </w:p>
    <w:p w14:paraId="29A252F9" w14:textId="77777777" w:rsidR="007C614A" w:rsidRPr="007C614A" w:rsidRDefault="007C614A" w:rsidP="007C614A">
      <w:pPr>
        <w:pStyle w:val="FirstParagraph0"/>
        <w:rPr>
          <w:lang w:val="en-GH"/>
        </w:rPr>
      </w:pPr>
      <w:r w:rsidRPr="007C614A">
        <w:rPr>
          <w:lang w:val="en-GH"/>
        </w:rPr>
        <w:t xml:space="preserve">The mansion was eerily silent, a stark contrast to the chaos that had unfolded within its walls just hours </w:t>
      </w:r>
      <w:r w:rsidRPr="007C614A">
        <w:rPr>
          <w:lang w:val="en-GH"/>
        </w:rPr>
        <w:lastRenderedPageBreak/>
        <w:t>earlier. Reverend Kojo Mensah sat alone in his lavish study, the grandeur of the room offering little comfort as he contemplated his next move. The once confident and untouchable pastor now found himself cornered, his empire of lies crumbling around him.</w:t>
      </w:r>
    </w:p>
    <w:p w14:paraId="4BA90916" w14:textId="77777777" w:rsidR="007C614A" w:rsidRPr="007C614A" w:rsidRDefault="007C614A" w:rsidP="007C614A">
      <w:pPr>
        <w:pStyle w:val="mainbody"/>
        <w:rPr>
          <w:lang w:val="en-GH"/>
        </w:rPr>
      </w:pPr>
      <w:r w:rsidRPr="007C614A">
        <w:rPr>
          <w:lang w:val="en-GH"/>
        </w:rPr>
        <w:t>Mensah’s hands trembled as he reached for a pen and a sheet of his personalised stationery. He stared at the blank page, his mind racing with thoughts of his life, his rise to power, and the inevitable fall that was now upon him. The world he had meticulously crafted was about to unravel, and he knew there was no way to stop it.</w:t>
      </w:r>
    </w:p>
    <w:p w14:paraId="2ECE7626" w14:textId="77777777" w:rsidR="007C614A" w:rsidRPr="007C614A" w:rsidRDefault="007C614A" w:rsidP="007C614A">
      <w:pPr>
        <w:pStyle w:val="mainbody"/>
        <w:rPr>
          <w:lang w:val="en-GH"/>
        </w:rPr>
      </w:pPr>
      <w:r w:rsidRPr="007C614A">
        <w:rPr>
          <w:lang w:val="en-GH"/>
        </w:rPr>
        <w:t>He began to write, his words flowing with a mix of bitterness and desperation:</w:t>
      </w:r>
    </w:p>
    <w:p w14:paraId="41974B86" w14:textId="77777777" w:rsidR="007C614A" w:rsidRPr="007C614A" w:rsidRDefault="007C614A" w:rsidP="007C614A">
      <w:pPr>
        <w:pStyle w:val="mainbody"/>
        <w:jc w:val="left"/>
        <w:rPr>
          <w:lang w:val="en-GH"/>
        </w:rPr>
      </w:pPr>
      <w:r w:rsidRPr="007C614A">
        <w:rPr>
          <w:i/>
          <w:iCs/>
          <w:lang w:val="en-GH"/>
        </w:rPr>
        <w:t>To those who will judge me,</w:t>
      </w:r>
      <w:r w:rsidRPr="007C614A">
        <w:rPr>
          <w:lang w:val="en-GH"/>
        </w:rPr>
        <w:br/>
      </w:r>
      <w:r w:rsidRPr="007C614A">
        <w:rPr>
          <w:i/>
          <w:iCs/>
          <w:lang w:val="en-GH"/>
        </w:rPr>
        <w:t>I have lived my life as a man of God, guiding the flock entrusted to me. I preached the word, healed the sick, and brought hope to the hopeless. But in the pursuit of power and influence, I strayed from the path. I made choices that, in hindsight, I can barely recognise as my own. I was consumed by greed, by the need to maintain the image of perfection I had built. In the end, I became the very thing I preached against.</w:t>
      </w:r>
    </w:p>
    <w:p w14:paraId="6439249A" w14:textId="77777777" w:rsidR="007C614A" w:rsidRPr="007C614A" w:rsidRDefault="007C614A" w:rsidP="007C614A">
      <w:pPr>
        <w:pStyle w:val="mainbody"/>
        <w:rPr>
          <w:lang w:val="en-GH"/>
        </w:rPr>
      </w:pPr>
      <w:r w:rsidRPr="007C614A">
        <w:rPr>
          <w:i/>
          <w:iCs/>
          <w:lang w:val="en-GH"/>
        </w:rPr>
        <w:lastRenderedPageBreak/>
        <w:t>Do not think that I am unaware of the sins I have committed. The weight of them bears down on me, crushing my spirit. I have stolen, lied, manipulated, and even taken lives to protect my empire. But I did it all with a single purpose—to maintain the illusion of righteousness. It is a twisted irony that the truth will now destroy everything I have worked for.</w:t>
      </w:r>
    </w:p>
    <w:p w14:paraId="7F3E0860" w14:textId="77777777" w:rsidR="007C614A" w:rsidRPr="007C614A" w:rsidRDefault="007C614A" w:rsidP="007C614A">
      <w:pPr>
        <w:pStyle w:val="mainbody"/>
        <w:rPr>
          <w:lang w:val="en-GH"/>
        </w:rPr>
      </w:pPr>
      <w:r w:rsidRPr="007C614A">
        <w:rPr>
          <w:i/>
          <w:iCs/>
          <w:lang w:val="en-GH"/>
        </w:rPr>
        <w:t>I have no excuse for my actions, only the understanding that comes too late. I was a man driven by fear, by the need to hold on to the power that had been given to me. And now, as I face the consequences of my deeds, I see that there is no redemption for me in this life.</w:t>
      </w:r>
    </w:p>
    <w:p w14:paraId="09D44250" w14:textId="77777777" w:rsidR="007C614A" w:rsidRPr="007C614A" w:rsidRDefault="007C614A" w:rsidP="007C614A">
      <w:pPr>
        <w:pStyle w:val="mainbody"/>
        <w:rPr>
          <w:lang w:val="en-GH"/>
        </w:rPr>
      </w:pPr>
      <w:r w:rsidRPr="007C614A">
        <w:rPr>
          <w:i/>
          <w:iCs/>
          <w:lang w:val="en-GH"/>
        </w:rPr>
        <w:t>To my congregation, I ask for forgiveness, though I know it is undeserved. To my enemies, I concede defeat. The man you knew as Reverend Kojo Mensah is no more. What remains is a hollow shell, a man who has lost his way and can no longer bear the burden of his sins.</w:t>
      </w:r>
    </w:p>
    <w:p w14:paraId="2F00BF38" w14:textId="77777777" w:rsidR="007C614A" w:rsidRPr="007C614A" w:rsidRDefault="007C614A" w:rsidP="007C614A">
      <w:pPr>
        <w:pStyle w:val="mainbody"/>
        <w:rPr>
          <w:lang w:val="en-GH"/>
        </w:rPr>
      </w:pPr>
      <w:r w:rsidRPr="007C614A">
        <w:rPr>
          <w:i/>
          <w:iCs/>
          <w:lang w:val="en-GH"/>
        </w:rPr>
        <w:t>May God have mercy on my soul.</w:t>
      </w:r>
    </w:p>
    <w:p w14:paraId="4AB49E1C" w14:textId="77777777" w:rsidR="007C614A" w:rsidRPr="007C614A" w:rsidRDefault="007C614A" w:rsidP="007C614A">
      <w:pPr>
        <w:pStyle w:val="mainbody"/>
        <w:rPr>
          <w:lang w:val="en-GH"/>
        </w:rPr>
      </w:pPr>
      <w:r w:rsidRPr="007C614A">
        <w:rPr>
          <w:lang w:val="en-GH"/>
        </w:rPr>
        <w:t>Mensah set down the pen, his hands no longer shaking. There was a cold finality in his words, an acceptance that the end was near. He folded the letter carefully and placed it on the desk, the last act of a man who had run out of options.</w:t>
      </w:r>
    </w:p>
    <w:p w14:paraId="0E227F0D" w14:textId="77777777" w:rsidR="007C614A" w:rsidRPr="007C614A" w:rsidRDefault="007C614A" w:rsidP="007C614A">
      <w:pPr>
        <w:pStyle w:val="mainbody"/>
        <w:rPr>
          <w:lang w:val="en-GH"/>
        </w:rPr>
      </w:pPr>
      <w:r w:rsidRPr="007C614A">
        <w:rPr>
          <w:lang w:val="en-GH"/>
        </w:rPr>
        <w:lastRenderedPageBreak/>
        <w:t>With a deep breath, Mensah reached into his desk drawer and pulled out the pistol he had hidden there. The same gun he had tried to use against Agyeman only hours before. But this time, it was meant for him.</w:t>
      </w:r>
    </w:p>
    <w:p w14:paraId="5C70D842" w14:textId="77777777" w:rsidR="007C614A" w:rsidRPr="007C614A" w:rsidRDefault="007C614A" w:rsidP="007C614A">
      <w:pPr>
        <w:pStyle w:val="mainbody"/>
        <w:rPr>
          <w:lang w:val="en-GH"/>
        </w:rPr>
      </w:pPr>
      <w:r w:rsidRPr="007C614A">
        <w:rPr>
          <w:lang w:val="en-GH"/>
        </w:rPr>
        <w:t xml:space="preserve">He stared at the </w:t>
      </w:r>
      <w:proofErr w:type="gramStart"/>
      <w:r w:rsidRPr="007C614A">
        <w:rPr>
          <w:lang w:val="en-GH"/>
        </w:rPr>
        <w:t>gun,</w:t>
      </w:r>
      <w:proofErr w:type="gramEnd"/>
      <w:r w:rsidRPr="007C614A">
        <w:rPr>
          <w:lang w:val="en-GH"/>
        </w:rPr>
        <w:t xml:space="preserve"> his reflection distorted in the polished metal. In that moment, he saw the truth of what he had become—a man consumed by darkness, far removed from the light he once claimed to spread. He had lived a life of deceit, and now he would die by his own hand, the final act of a tragic figure.</w:t>
      </w:r>
    </w:p>
    <w:p w14:paraId="70254134" w14:textId="77777777" w:rsidR="007C614A" w:rsidRPr="007C614A" w:rsidRDefault="007C614A" w:rsidP="007C614A">
      <w:pPr>
        <w:pStyle w:val="mainbody"/>
        <w:rPr>
          <w:lang w:val="en-GH"/>
        </w:rPr>
      </w:pPr>
      <w:r w:rsidRPr="007C614A">
        <w:rPr>
          <w:lang w:val="en-GH"/>
        </w:rPr>
        <w:t>As he raised the gun to his temple, the sound of footsteps echoed through the mansion’s empty halls. The police were coming, but it was too late. Mensah closed his eyes, a single tear slipping down his cheek as he pulled the trigger.</w:t>
      </w:r>
    </w:p>
    <w:p w14:paraId="604350F0" w14:textId="77777777" w:rsidR="007C614A" w:rsidRPr="007C614A" w:rsidRDefault="007C614A" w:rsidP="007C614A">
      <w:pPr>
        <w:pStyle w:val="mainbody"/>
        <w:rPr>
          <w:lang w:val="en-GH"/>
        </w:rPr>
      </w:pPr>
      <w:r w:rsidRPr="007C614A">
        <w:rPr>
          <w:lang w:val="en-GH"/>
        </w:rPr>
        <w:t>Agyeman stood outside the mansion, the morning sun casting long shadows across the grounds. His heart was heavy as he watched the paramedics carry out Mensah’s lifeless body. The raid had been successful, but the victory felt hollow. The man they had hunted for so long had taken the easy way out, escaping the public reckoning that was due.</w:t>
      </w:r>
    </w:p>
    <w:p w14:paraId="1184FA81" w14:textId="77777777" w:rsidR="007C614A" w:rsidRPr="007C614A" w:rsidRDefault="007C614A" w:rsidP="007C614A">
      <w:pPr>
        <w:pStyle w:val="mainbody"/>
        <w:rPr>
          <w:lang w:val="en-GH"/>
        </w:rPr>
      </w:pPr>
      <w:r w:rsidRPr="007C614A">
        <w:rPr>
          <w:lang w:val="en-GH"/>
        </w:rPr>
        <w:lastRenderedPageBreak/>
        <w:t>Inside the mansion, Agyeman and his team combed through the evidence they had collected. Mensah’s hidden compartment revealed the depths of his corruption—financial records, blackmail materials, and details of his involvement in multiple crimes. The evidence was damning, and it would be more than enough to expose Mensah’s true nature to the world.</w:t>
      </w:r>
    </w:p>
    <w:p w14:paraId="358AEF3F" w14:textId="77777777" w:rsidR="007C614A" w:rsidRPr="007C614A" w:rsidRDefault="007C614A" w:rsidP="007C614A">
      <w:pPr>
        <w:pStyle w:val="mainbody"/>
        <w:rPr>
          <w:lang w:val="en-GH"/>
        </w:rPr>
      </w:pPr>
      <w:r w:rsidRPr="007C614A">
        <w:rPr>
          <w:lang w:val="en-GH"/>
        </w:rPr>
        <w:t>But as Agyeman sifted through the papers, he found the letter Mensah had written. He read it in silence; the words echoing the twisted justification of a man who had lost his way. The letter was both a confession and an attempt to rationalise the unforgivable. It was clear that Mensah had struggled with his conscience, but in the end, he had chosen the path of cowardice.</w:t>
      </w:r>
    </w:p>
    <w:p w14:paraId="2E090932" w14:textId="77777777" w:rsidR="007C614A" w:rsidRPr="007C614A" w:rsidRDefault="007C614A" w:rsidP="007C614A">
      <w:pPr>
        <w:pStyle w:val="mainbody"/>
        <w:rPr>
          <w:lang w:val="en-GH"/>
        </w:rPr>
      </w:pPr>
      <w:r w:rsidRPr="007C614A">
        <w:rPr>
          <w:lang w:val="en-GH"/>
        </w:rPr>
        <w:t>As the investigation wrapped up, the media descended on the mansion, eager to report on the fall of the once-revered pastor. The public would soon know the truth, and Mensah’s carefully constructed façade would be shattered. His empire would crumble, and his legacy would be one of disgrace.</w:t>
      </w:r>
    </w:p>
    <w:p w14:paraId="2BB29DAE" w14:textId="77777777" w:rsidR="007C614A" w:rsidRPr="007C614A" w:rsidRDefault="007C614A" w:rsidP="007C614A">
      <w:pPr>
        <w:pStyle w:val="mainbody"/>
        <w:rPr>
          <w:lang w:val="en-GH"/>
        </w:rPr>
      </w:pPr>
      <w:r w:rsidRPr="007C614A">
        <w:rPr>
          <w:lang w:val="en-GH"/>
        </w:rPr>
        <w:t xml:space="preserve">Agyeman watched as the news vans lined up outside the gates, reporters jostling for the best shot </w:t>
      </w:r>
      <w:r w:rsidRPr="007C614A">
        <w:rPr>
          <w:lang w:val="en-GH"/>
        </w:rPr>
        <w:lastRenderedPageBreak/>
        <w:t>of the scene. He knew the story would dominate the headlines for weeks, maybe months. But for him, the case was over. Justice had been served, though not in the way he had hoped.</w:t>
      </w:r>
    </w:p>
    <w:p w14:paraId="7E57DFDE" w14:textId="77777777" w:rsidR="007C614A" w:rsidRPr="007C614A" w:rsidRDefault="007C614A" w:rsidP="007C614A">
      <w:pPr>
        <w:pStyle w:val="mainbody"/>
        <w:rPr>
          <w:lang w:val="en-GH"/>
        </w:rPr>
      </w:pPr>
      <w:r w:rsidRPr="007C614A">
        <w:rPr>
          <w:lang w:val="en-GH"/>
        </w:rPr>
        <w:t>As he prepared to leave, Agyeman took one last look at the mansion, a symbol of the power and corruption that had pervaded Mensah’s life. He couldn’t shake the feeling that this was just one battle in a much larger war—a war against the darkness that lurked in the hearts of men like Mensah.</w:t>
      </w:r>
    </w:p>
    <w:p w14:paraId="0C3448AE" w14:textId="77777777" w:rsidR="007C614A" w:rsidRPr="007C614A" w:rsidRDefault="007C614A" w:rsidP="007C614A">
      <w:pPr>
        <w:pStyle w:val="mainbody"/>
        <w:rPr>
          <w:lang w:val="en-GH"/>
        </w:rPr>
      </w:pPr>
      <w:r w:rsidRPr="007C614A">
        <w:rPr>
          <w:lang w:val="en-GH"/>
        </w:rPr>
        <w:t>Walking to his car, Agyeman felt a sense of resolve. There would be more cases, more battles to fight. But he would face them with the same determination, the same commitment to justice. Mensah’s story served as a warning of what could happen when power was unchecked and corruption allowed to fester.</w:t>
      </w:r>
    </w:p>
    <w:p w14:paraId="4CD4E698" w14:textId="77777777" w:rsidR="007C614A" w:rsidRPr="007C614A" w:rsidRDefault="007C614A" w:rsidP="007C614A">
      <w:pPr>
        <w:pStyle w:val="mainbody"/>
        <w:rPr>
          <w:lang w:val="en-GH"/>
        </w:rPr>
      </w:pPr>
      <w:r w:rsidRPr="007C614A">
        <w:rPr>
          <w:lang w:val="en-GH"/>
        </w:rPr>
        <w:t xml:space="preserve">As he drove away from the mansion, Agyeman couldn’t help but reflect on the victory. It was a victory for the truth, for the rule of law. But it was also a reminder that the fight against corruption was never truly over. There would always be another Mensah, another case to solve. And Agyeman would be there, </w:t>
      </w:r>
      <w:r w:rsidRPr="007C614A">
        <w:rPr>
          <w:lang w:val="en-GH"/>
        </w:rPr>
        <w:lastRenderedPageBreak/>
        <w:t>ready to take on the challenge, no matter the cost.</w:t>
      </w:r>
    </w:p>
    <w:p w14:paraId="1E9F3594" w14:textId="77777777" w:rsidR="007C614A" w:rsidRPr="007C614A" w:rsidRDefault="007C614A" w:rsidP="007C614A">
      <w:pPr>
        <w:pStyle w:val="mainbody"/>
        <w:rPr>
          <w:lang w:val="en-GH"/>
        </w:rPr>
      </w:pPr>
      <w:r w:rsidRPr="007C614A">
        <w:rPr>
          <w:lang w:val="en-GH"/>
        </w:rPr>
        <w:t>The road ahead was long and uncertain, but Agyeman was prepared. He had seen the darkness, and he had emerged on the other side, more determined than ever to bring light to the shadows. The battle was far from over, but for today, he could take solace in the knowledge that justice had been done.</w:t>
      </w:r>
    </w:p>
    <w:p w14:paraId="16E844F8" w14:textId="34EA17FA" w:rsidR="004B7527" w:rsidRDefault="004B7527">
      <w:pPr>
        <w:widowControl/>
        <w:suppressAutoHyphens w:val="0"/>
        <w:spacing w:line="240" w:lineRule="auto"/>
        <w:rPr>
          <w:rFonts w:ascii="Junicode" w:hAnsi="Junicode" w:cs="Linux Libertine"/>
          <w:sz w:val="24"/>
          <w:szCs w:val="24"/>
        </w:rPr>
      </w:pPr>
      <w:r>
        <w:br w:type="page"/>
      </w:r>
    </w:p>
    <w:p w14:paraId="66C71438" w14:textId="77777777" w:rsidR="003C6371" w:rsidRDefault="003C6371" w:rsidP="004B7527">
      <w:pPr>
        <w:pStyle w:val="Heading1"/>
        <w:rPr>
          <w:sz w:val="72"/>
          <w:szCs w:val="72"/>
        </w:rPr>
      </w:pPr>
    </w:p>
    <w:p w14:paraId="7D1CB82A" w14:textId="07BC8857" w:rsidR="004B7527" w:rsidRPr="00BD55B2" w:rsidRDefault="004B7527" w:rsidP="004B7527">
      <w:pPr>
        <w:pStyle w:val="Heading1"/>
        <w:rPr>
          <w:sz w:val="72"/>
          <w:szCs w:val="72"/>
        </w:rPr>
      </w:pPr>
      <w:bookmarkStart w:id="15" w:name="_Toc175584978"/>
      <w:r w:rsidRPr="00BD55B2">
        <w:rPr>
          <w:sz w:val="72"/>
          <w:szCs w:val="72"/>
        </w:rPr>
        <w:t xml:space="preserve">Chapter </w:t>
      </w:r>
      <w:r w:rsidR="007C614A">
        <w:rPr>
          <w:sz w:val="72"/>
          <w:szCs w:val="72"/>
        </w:rPr>
        <w:t>Eight</w:t>
      </w:r>
      <w:bookmarkEnd w:id="15"/>
    </w:p>
    <w:p w14:paraId="5640E5EE" w14:textId="77777777" w:rsidR="007C614A" w:rsidRPr="007C614A" w:rsidRDefault="007C614A" w:rsidP="007C614A">
      <w:pPr>
        <w:pStyle w:val="Subtitle"/>
        <w:rPr>
          <w:b/>
          <w:bCs/>
        </w:rPr>
      </w:pPr>
      <w:r w:rsidRPr="007C614A">
        <w:rPr>
          <w:b/>
          <w:bCs/>
        </w:rPr>
        <w:t>The Devil in Disguise</w:t>
      </w:r>
    </w:p>
    <w:p w14:paraId="12C1BF0B" w14:textId="2CDE6CD4" w:rsidR="007C614A" w:rsidRPr="007C614A" w:rsidRDefault="007C614A" w:rsidP="007C614A">
      <w:pPr>
        <w:pStyle w:val="Subtitle"/>
      </w:pPr>
      <w:r>
        <w:t>(</w:t>
      </w:r>
      <w:r w:rsidRPr="007C614A">
        <w:t>Flashbacks to Mensah’s rise, showcasing his manipulation of faith for personal gain</w:t>
      </w:r>
      <w:r>
        <w:t>)</w:t>
      </w:r>
    </w:p>
    <w:p w14:paraId="5D65D726" w14:textId="77777777" w:rsidR="007C614A" w:rsidRPr="007C614A" w:rsidRDefault="007C614A" w:rsidP="007C614A">
      <w:pPr>
        <w:pStyle w:val="FirstParagraph0"/>
        <w:rPr>
          <w:lang w:val="en-GH"/>
        </w:rPr>
      </w:pPr>
      <w:r w:rsidRPr="007C614A">
        <w:rPr>
          <w:lang w:val="en-GH"/>
        </w:rPr>
        <w:t xml:space="preserve">The revelation of Reverend Kojo Mensah’s crimes hit Accra like a thunderclap. News of his death spread </w:t>
      </w:r>
      <w:r w:rsidRPr="007C614A">
        <w:rPr>
          <w:lang w:val="en-GH"/>
        </w:rPr>
        <w:lastRenderedPageBreak/>
        <w:t>rapidly, and within hours, the city was abuzz with shock and disbelief. The man who had once been revered as a spiritual leader, a beacon of hope for many, was now exposed as a fraud—a man who had preyed on the very people he had vowed to protect.</w:t>
      </w:r>
    </w:p>
    <w:p w14:paraId="5E0016E5" w14:textId="77777777" w:rsidR="007C614A" w:rsidRPr="007C614A" w:rsidRDefault="007C614A" w:rsidP="007C614A">
      <w:pPr>
        <w:pStyle w:val="mainbody"/>
        <w:rPr>
          <w:lang w:val="en-GH"/>
        </w:rPr>
      </w:pPr>
      <w:r w:rsidRPr="007C614A">
        <w:rPr>
          <w:lang w:val="en-GH"/>
        </w:rPr>
        <w:t>Mensah’s followers were left in a state of confusion and grief. Many struggled to reconcile the image of the charismatic pastor they had known with the monster revealed in the media. Some refused to believe the reports, clinging to the hope that it was all a mistake, a smear campaign orchestrated by his enemies. Others, however, couldn’t ignore the overwhelming evidence and were forced to confront the painful truth.</w:t>
      </w:r>
    </w:p>
    <w:p w14:paraId="447B26A2" w14:textId="77777777" w:rsidR="007C614A" w:rsidRPr="007C614A" w:rsidRDefault="007C614A" w:rsidP="007C614A">
      <w:pPr>
        <w:pStyle w:val="mainbody"/>
        <w:rPr>
          <w:lang w:val="en-GH"/>
        </w:rPr>
      </w:pPr>
      <w:r w:rsidRPr="007C614A">
        <w:rPr>
          <w:lang w:val="en-GH"/>
        </w:rPr>
        <w:t>In the days that followed, Mensah’s associates began to feel the weight of the law. Those who had aided and abetted his crimes were quickly identified and brought to justice. The police conducted a series of raids, uncovering more of the pastor’s illicit activities, from money laundering to blackmail. It was a thorough and relentless effort to dismantle the empire he had built.</w:t>
      </w:r>
    </w:p>
    <w:p w14:paraId="4385EDB7" w14:textId="77777777" w:rsidR="007C614A" w:rsidRPr="007C614A" w:rsidRDefault="007C614A" w:rsidP="007C614A">
      <w:pPr>
        <w:pStyle w:val="mainbody"/>
        <w:rPr>
          <w:lang w:val="en-GH"/>
        </w:rPr>
      </w:pPr>
      <w:r w:rsidRPr="007C614A">
        <w:rPr>
          <w:lang w:val="en-GH"/>
        </w:rPr>
        <w:t xml:space="preserve">Among those caught in the fallout was Mensah’s </w:t>
      </w:r>
      <w:r w:rsidRPr="007C614A">
        <w:rPr>
          <w:lang w:val="en-GH"/>
        </w:rPr>
        <w:lastRenderedPageBreak/>
        <w:t>closest confidant, Deacon Samuel Obeng. Known for his unwavering loyalty to the pastor, Obeng had been instrumental in covering up many of Mensah’s transgressions. Now, with his leader gone, Obeng found himself facing charges that could land him in prison for decades. His public confession, made in a moment of desperation, only deepened the scandal, confirming what many had feared—that Mensah had not acted alone.</w:t>
      </w:r>
    </w:p>
    <w:p w14:paraId="03FD6FA8" w14:textId="77777777" w:rsidR="007C614A" w:rsidRPr="007C614A" w:rsidRDefault="007C614A" w:rsidP="007C614A">
      <w:pPr>
        <w:pStyle w:val="mainbody"/>
        <w:rPr>
          <w:lang w:val="en-GH"/>
        </w:rPr>
      </w:pPr>
      <w:r w:rsidRPr="007C614A">
        <w:rPr>
          <w:lang w:val="en-GH"/>
        </w:rPr>
        <w:t>As the legal battles ensued, Accra itself seemed to breathe a sigh of relief. The tension that had gripped the city for weeks began to ease, replaced by a cautious optimism. The public, while still reeling from the revelations, took comfort in the fact that justice had been served. There was a sense that the city could finally begin to heal, to move forward from the darkness that had overshadowed it.</w:t>
      </w:r>
    </w:p>
    <w:p w14:paraId="2CB14245" w14:textId="77777777" w:rsidR="007C614A" w:rsidRPr="007C614A" w:rsidRDefault="007C614A" w:rsidP="007C614A">
      <w:pPr>
        <w:pStyle w:val="mainbody"/>
        <w:rPr>
          <w:lang w:val="en-GH"/>
        </w:rPr>
      </w:pPr>
      <w:r w:rsidRPr="007C614A">
        <w:rPr>
          <w:lang w:val="en-GH"/>
        </w:rPr>
        <w:t xml:space="preserve">For Detective Lydia Boateng, the case was deeply personal. She had grown up hearing stories of Mensah’s influence, and his downfall was more than just another case for her—it was a vindication of her belief in justice. The closure she felt was bittersweet. While she was proud of the work they had done, she </w:t>
      </w:r>
      <w:r w:rsidRPr="007C614A">
        <w:rPr>
          <w:lang w:val="en-GH"/>
        </w:rPr>
        <w:lastRenderedPageBreak/>
        <w:t>couldn’t help but reflect on the lives that had been ruined by Mensah’s deceit.</w:t>
      </w:r>
    </w:p>
    <w:p w14:paraId="27481A6C" w14:textId="77777777" w:rsidR="007C614A" w:rsidRPr="007C614A" w:rsidRDefault="007C614A" w:rsidP="007C614A">
      <w:pPr>
        <w:pStyle w:val="mainbody"/>
        <w:rPr>
          <w:lang w:val="en-GH"/>
        </w:rPr>
      </w:pPr>
      <w:r w:rsidRPr="007C614A">
        <w:rPr>
          <w:lang w:val="en-GH"/>
        </w:rPr>
        <w:t>One evening, as the sun set over the city, Boateng stood on the balcony of her apartment, overlooking the bustling streets of Accra. The air was cool, a welcome respite from the day’s heat. She sipped her tea slowly, her mind wandering back to the events of the past few weeks.</w:t>
      </w:r>
    </w:p>
    <w:p w14:paraId="142A7468" w14:textId="77777777" w:rsidR="007C614A" w:rsidRPr="007C614A" w:rsidRDefault="007C614A" w:rsidP="007C614A">
      <w:pPr>
        <w:pStyle w:val="mainbody"/>
        <w:rPr>
          <w:lang w:val="en-GH"/>
        </w:rPr>
      </w:pPr>
      <w:r w:rsidRPr="007C614A">
        <w:rPr>
          <w:lang w:val="en-GH"/>
        </w:rPr>
        <w:t>She thought of the victims—those who had trusted Mensah with their lives, their secrets, their faith. How many more were out there, suffering in silence, betrayed by those they trusted the most? Boateng knew Mensah was just one of many, a symptom of a larger problem. But for now, she allowed herself to take comfort because one more predator had been stopped.</w:t>
      </w:r>
    </w:p>
    <w:p w14:paraId="3BC08516" w14:textId="77777777" w:rsidR="007C614A" w:rsidRPr="007C614A" w:rsidRDefault="007C614A" w:rsidP="007C614A">
      <w:pPr>
        <w:pStyle w:val="mainbody"/>
        <w:rPr>
          <w:lang w:val="en-GH"/>
        </w:rPr>
      </w:pPr>
      <w:r w:rsidRPr="007C614A">
        <w:rPr>
          <w:lang w:val="en-GH"/>
        </w:rPr>
        <w:t xml:space="preserve">Her thoughts drifted to her own journey, the struggles she had faced as a woman in a male-dominated field, the doubts she had overcome to get where she was. This case had tested her in ways she hadn’t expected, but it had also strengthened her resolve. She was more determined than ever to continue the fight against corruption, to ensure that </w:t>
      </w:r>
      <w:r w:rsidRPr="007C614A">
        <w:rPr>
          <w:lang w:val="en-GH"/>
        </w:rPr>
        <w:lastRenderedPageBreak/>
        <w:t>those who abused their power would face the consequences.</w:t>
      </w:r>
    </w:p>
    <w:p w14:paraId="63BE6585" w14:textId="77777777" w:rsidR="007C614A" w:rsidRPr="007C614A" w:rsidRDefault="007C614A" w:rsidP="007C614A">
      <w:pPr>
        <w:pStyle w:val="mainbody"/>
        <w:rPr>
          <w:lang w:val="en-GH"/>
        </w:rPr>
      </w:pPr>
      <w:r w:rsidRPr="007C614A">
        <w:rPr>
          <w:lang w:val="en-GH"/>
        </w:rPr>
        <w:t>As night fell, the city lights flickered on, casting a warm glow over the streets below. Boateng felt a sense of peace settle over her. The case was closed, but her work was far from over. She knew there would be more challenges ahead, more battles to fight. But she was ready.</w:t>
      </w:r>
    </w:p>
    <w:p w14:paraId="1A4998ED" w14:textId="77777777" w:rsidR="007C614A" w:rsidRPr="007C614A" w:rsidRDefault="007C614A" w:rsidP="007C614A">
      <w:pPr>
        <w:pStyle w:val="mainbody"/>
        <w:rPr>
          <w:lang w:val="en-GH"/>
        </w:rPr>
      </w:pPr>
      <w:r w:rsidRPr="007C614A">
        <w:rPr>
          <w:lang w:val="en-GH"/>
        </w:rPr>
        <w:t>In the weeks that followed, Accra began to rebuild. The community, once divided by Mensah’s influence, started to come together, united by a shared desire for justice and healing. Churches held special services to address the scandal, offering support to those who had been affected. New leaders emerged, determined to restore faith and trust in their congregations.</w:t>
      </w:r>
    </w:p>
    <w:p w14:paraId="147C8E5F" w14:textId="77777777" w:rsidR="007C614A" w:rsidRPr="007C614A" w:rsidRDefault="007C614A" w:rsidP="007C614A">
      <w:pPr>
        <w:pStyle w:val="mainbody"/>
        <w:rPr>
          <w:lang w:val="en-GH"/>
        </w:rPr>
      </w:pPr>
      <w:r w:rsidRPr="007C614A">
        <w:rPr>
          <w:lang w:val="en-GH"/>
        </w:rPr>
        <w:t>For Agyeman and his team, the victory was a reminder of why they had chosen this path. The fight against corruption was never easy, but it was necessary. As they wrapped up the final details of the case, Agyeman took a moment to reflect on the journey they had been on. It had been a long and difficult road, but they had persevered.</w:t>
      </w:r>
    </w:p>
    <w:p w14:paraId="13A6B28E" w14:textId="1622F3D9" w:rsidR="007C614A" w:rsidRDefault="007C614A" w:rsidP="007C614A">
      <w:pPr>
        <w:pStyle w:val="mainbody"/>
        <w:rPr>
          <w:lang w:val="en-GH"/>
        </w:rPr>
      </w:pPr>
      <w:r w:rsidRPr="007C614A">
        <w:rPr>
          <w:lang w:val="en-GH"/>
        </w:rPr>
        <w:lastRenderedPageBreak/>
        <w:t>And as Accra moved forward, so did they—each of them carrying the lessons they had learned, the scars they had earned, and the unwavering belief that justice, no matter how delayed, would always prevail.</w:t>
      </w:r>
    </w:p>
    <w:p w14:paraId="55F188BF" w14:textId="77777777" w:rsidR="007C614A" w:rsidRDefault="007C614A">
      <w:pPr>
        <w:widowControl/>
        <w:suppressAutoHyphens w:val="0"/>
        <w:spacing w:line="240" w:lineRule="auto"/>
        <w:rPr>
          <w:rFonts w:ascii="Junicode" w:hAnsi="Junicode" w:cs="Linux Libertine"/>
          <w:sz w:val="24"/>
          <w:szCs w:val="24"/>
          <w:lang w:val="en-GH"/>
        </w:rPr>
      </w:pPr>
      <w:r>
        <w:rPr>
          <w:lang w:val="en-GH"/>
        </w:rPr>
        <w:br w:type="page"/>
      </w:r>
    </w:p>
    <w:p w14:paraId="365919F7" w14:textId="77777777" w:rsidR="003C6371" w:rsidRDefault="003C6371" w:rsidP="007C614A">
      <w:pPr>
        <w:pStyle w:val="Heading1"/>
        <w:rPr>
          <w:sz w:val="72"/>
          <w:szCs w:val="72"/>
        </w:rPr>
      </w:pPr>
    </w:p>
    <w:p w14:paraId="2E17FB14" w14:textId="7E5FA565" w:rsidR="007C614A" w:rsidRPr="00BD55B2" w:rsidRDefault="007C614A" w:rsidP="007C614A">
      <w:pPr>
        <w:pStyle w:val="Heading1"/>
        <w:rPr>
          <w:sz w:val="72"/>
          <w:szCs w:val="72"/>
        </w:rPr>
      </w:pPr>
      <w:bookmarkStart w:id="16" w:name="_Toc175584979"/>
      <w:r w:rsidRPr="00BD55B2">
        <w:rPr>
          <w:sz w:val="72"/>
          <w:szCs w:val="72"/>
        </w:rPr>
        <w:t xml:space="preserve">Chapter </w:t>
      </w:r>
      <w:r>
        <w:rPr>
          <w:sz w:val="72"/>
          <w:szCs w:val="72"/>
        </w:rPr>
        <w:t>Nine</w:t>
      </w:r>
      <w:bookmarkEnd w:id="16"/>
    </w:p>
    <w:p w14:paraId="314747A9" w14:textId="77777777" w:rsidR="007C614A" w:rsidRPr="007C614A" w:rsidRDefault="007C614A" w:rsidP="007C614A">
      <w:pPr>
        <w:pStyle w:val="Subtitle"/>
        <w:rPr>
          <w:b/>
          <w:bCs/>
        </w:rPr>
      </w:pPr>
      <w:r w:rsidRPr="007C614A">
        <w:rPr>
          <w:b/>
          <w:bCs/>
        </w:rPr>
        <w:t>Paradise Lost</w:t>
      </w:r>
    </w:p>
    <w:p w14:paraId="12F17A16" w14:textId="033352E4" w:rsidR="007C614A" w:rsidRDefault="007C614A" w:rsidP="007C614A">
      <w:pPr>
        <w:pStyle w:val="Subtitle"/>
      </w:pPr>
      <w:r>
        <w:rPr>
          <w:i/>
          <w:iCs/>
        </w:rPr>
        <w:t>(</w:t>
      </w:r>
      <w:r w:rsidRPr="007C614A">
        <w:rPr>
          <w:i/>
          <w:iCs/>
        </w:rPr>
        <w:t>The aftermath of Mensah’s downfall, reflecting on the impact of his crimes and the hope for renewal</w:t>
      </w:r>
      <w:r>
        <w:rPr>
          <w:i/>
          <w:iCs/>
        </w:rPr>
        <w:t>)</w:t>
      </w:r>
    </w:p>
    <w:p w14:paraId="70F69424" w14:textId="77777777" w:rsidR="007C614A" w:rsidRPr="007C614A" w:rsidRDefault="007C614A" w:rsidP="007C614A">
      <w:pPr>
        <w:pStyle w:val="FirstParagraph0"/>
        <w:rPr>
          <w:lang w:val="en-GH"/>
        </w:rPr>
      </w:pPr>
      <w:r w:rsidRPr="007C614A">
        <w:rPr>
          <w:lang w:val="en-GH"/>
        </w:rPr>
        <w:t xml:space="preserve">The sun had not yet risen, but the city of Accra was </w:t>
      </w:r>
      <w:r w:rsidRPr="007C614A">
        <w:rPr>
          <w:lang w:val="en-GH"/>
        </w:rPr>
        <w:lastRenderedPageBreak/>
        <w:t>already stirring to life. As the first light of dawn began to break over the horizon, Detective Kwesi Agyeman stood on the steps of the police headquarters, the cool morning air brushing against his face. It was a new day, and with it came a sense of renewal—a promise of better things to come.</w:t>
      </w:r>
    </w:p>
    <w:p w14:paraId="2167C69F" w14:textId="77777777" w:rsidR="0076523C" w:rsidRPr="0076523C" w:rsidRDefault="0076523C" w:rsidP="0076523C">
      <w:pPr>
        <w:pStyle w:val="mainbody"/>
        <w:rPr>
          <w:lang w:val="en-GH"/>
        </w:rPr>
      </w:pPr>
      <w:r w:rsidRPr="0076523C">
        <w:rPr>
          <w:lang w:val="en-GH"/>
        </w:rPr>
        <w:t>Inside, the mood was sombre, yet hopeful. The team had worked tirelessly to bring down Reverend Kojo Mensah, and now, with the case officially closed, they could finally take a moment to reflect on what they had accomplished. Mensah’s death had shocked the nation, but it had also ignited a fierce determination among those who had witnessed the damage he had caused.</w:t>
      </w:r>
    </w:p>
    <w:p w14:paraId="253B7F6E" w14:textId="77777777" w:rsidR="0076523C" w:rsidRPr="0076523C" w:rsidRDefault="0076523C" w:rsidP="0076523C">
      <w:pPr>
        <w:pStyle w:val="mainbody"/>
        <w:rPr>
          <w:lang w:val="en-GH"/>
        </w:rPr>
      </w:pPr>
      <w:r w:rsidRPr="0076523C">
        <w:rPr>
          <w:lang w:val="en-GH"/>
        </w:rPr>
        <w:t>Agyeman was called into the commissioner’s office early that morning. As he entered, he was greeted with a firm handshake and a nod of respect. “Detective Agyeman,” the commissioner began, “your dedication and tenacity in this case have been nothing short of remarkable. You and your team have not only brought a dangerous criminal to justice, but have also restored faith in the system. For that, we are all grateful.”</w:t>
      </w:r>
    </w:p>
    <w:p w14:paraId="7694653E" w14:textId="77777777" w:rsidR="0076523C" w:rsidRPr="0076523C" w:rsidRDefault="0076523C" w:rsidP="0076523C">
      <w:pPr>
        <w:pStyle w:val="mainbody"/>
        <w:rPr>
          <w:lang w:val="en-GH"/>
        </w:rPr>
      </w:pPr>
      <w:r w:rsidRPr="0076523C">
        <w:rPr>
          <w:lang w:val="en-GH"/>
        </w:rPr>
        <w:lastRenderedPageBreak/>
        <w:t>Agyeman accepted the commendation with humility. It had been a long and gruelling journey, one that had tested him in ways he hadn’t anticipated. But in the end, it was worth it. They had made a difference, and that was all he had ever wanted.</w:t>
      </w:r>
    </w:p>
    <w:p w14:paraId="35FCE3E6" w14:textId="77777777" w:rsidR="0076523C" w:rsidRPr="0076523C" w:rsidRDefault="0076523C" w:rsidP="0076523C">
      <w:pPr>
        <w:pStyle w:val="mainbody"/>
        <w:rPr>
          <w:lang w:val="en-GH"/>
        </w:rPr>
      </w:pPr>
      <w:r w:rsidRPr="0076523C">
        <w:rPr>
          <w:lang w:val="en-GH"/>
        </w:rPr>
        <w:t>Later that morning, Agyeman met with Detective Lydia Boateng at a small café overlooking the city. The two had become close during the investigation, their shared commitment to justice forming the foundation of a strong partnership. As they sat down with their coffee, a comfortable silence settled between them.</w:t>
      </w:r>
    </w:p>
    <w:p w14:paraId="41BFC971" w14:textId="77777777" w:rsidR="0076523C" w:rsidRPr="0076523C" w:rsidRDefault="0076523C" w:rsidP="0076523C">
      <w:pPr>
        <w:pStyle w:val="mainbody"/>
        <w:rPr>
          <w:lang w:val="en-GH"/>
        </w:rPr>
      </w:pPr>
      <w:r w:rsidRPr="0076523C">
        <w:rPr>
          <w:lang w:val="en-GH"/>
        </w:rPr>
        <w:t>Boateng broke the silence first. “You know, Kwesi, when I joined this case, I wasn’t sure what to expect. But working with you, seeing how you handled everything… it’s been inspiring. We’ve been through a lot, but we’ve come out stronger.”</w:t>
      </w:r>
    </w:p>
    <w:p w14:paraId="759FDA8D" w14:textId="77777777" w:rsidR="0076523C" w:rsidRPr="0076523C" w:rsidRDefault="0076523C" w:rsidP="0076523C">
      <w:pPr>
        <w:pStyle w:val="mainbody"/>
        <w:rPr>
          <w:lang w:val="en-GH"/>
        </w:rPr>
      </w:pPr>
      <w:r w:rsidRPr="0076523C">
        <w:rPr>
          <w:lang w:val="en-GH"/>
        </w:rPr>
        <w:t>Agyeman nodded, a small smile tugging at the corners of his mouth. “I couldn’t have done it without you, Lydia. You’ve been the heart of this team. And you’re right—we’ve grown. But there’s still so much work to do.”</w:t>
      </w:r>
    </w:p>
    <w:p w14:paraId="10903FA6" w14:textId="77777777" w:rsidR="0076523C" w:rsidRPr="0076523C" w:rsidRDefault="0076523C" w:rsidP="0076523C">
      <w:pPr>
        <w:pStyle w:val="mainbody"/>
        <w:rPr>
          <w:lang w:val="en-GH"/>
        </w:rPr>
      </w:pPr>
      <w:r w:rsidRPr="0076523C">
        <w:rPr>
          <w:lang w:val="en-GH"/>
        </w:rPr>
        <w:t xml:space="preserve">“Indeed,” Boateng agreed, her gaze distant as she contemplated the future. “But I believe we’re on the </w:t>
      </w:r>
      <w:r w:rsidRPr="0076523C">
        <w:rPr>
          <w:lang w:val="en-GH"/>
        </w:rPr>
        <w:lastRenderedPageBreak/>
        <w:t>right path. This case was just the beginning. There are so many others out there who need our help, who need someone to stand up for them. We can’t stop now.”</w:t>
      </w:r>
    </w:p>
    <w:p w14:paraId="08E6707D" w14:textId="77777777" w:rsidR="0076523C" w:rsidRPr="0076523C" w:rsidRDefault="0076523C" w:rsidP="0076523C">
      <w:pPr>
        <w:pStyle w:val="mainbody"/>
        <w:rPr>
          <w:lang w:val="en-GH"/>
        </w:rPr>
      </w:pPr>
      <w:r w:rsidRPr="0076523C">
        <w:rPr>
          <w:lang w:val="en-GH"/>
        </w:rPr>
        <w:t>The conversation turned to more personal matters as the morning wore on. Both Agyeman and Boateng had sacrificed much in their pursuit of justice, and they knew the importance of finding balance in their lives. They spoke of family, of dreams beyond the force, and of the possibilities that lay ahead.</w:t>
      </w:r>
    </w:p>
    <w:p w14:paraId="0B763332" w14:textId="77777777" w:rsidR="0076523C" w:rsidRPr="0076523C" w:rsidRDefault="0076523C" w:rsidP="0076523C">
      <w:pPr>
        <w:pStyle w:val="mainbody"/>
        <w:rPr>
          <w:lang w:val="en-GH"/>
        </w:rPr>
      </w:pPr>
      <w:r w:rsidRPr="0076523C">
        <w:rPr>
          <w:lang w:val="en-GH"/>
        </w:rPr>
        <w:t>As they finished their coffee, the first rays of sunlight broke through the clouds, casting a warm glow over the city. The streets of Accra, once shadowed by the darkness of Mensah’s deeds, now seemed to sparkle with a renewed sense of hope. The case had been a turning point, not just for Agyeman and Boateng, but for the entire community. It was a reminder that no matter how deep corruption ran, there would always be those willing to fight against it.</w:t>
      </w:r>
    </w:p>
    <w:p w14:paraId="5096B917" w14:textId="77777777" w:rsidR="0076523C" w:rsidRPr="0076523C" w:rsidRDefault="0076523C" w:rsidP="0076523C">
      <w:pPr>
        <w:pStyle w:val="mainbody"/>
        <w:rPr>
          <w:lang w:val="en-GH"/>
        </w:rPr>
      </w:pPr>
      <w:r w:rsidRPr="0076523C">
        <w:rPr>
          <w:lang w:val="en-GH"/>
        </w:rPr>
        <w:t>Agyeman stood up, gazing out over the city he had sworn to protect. “It’s a new day, Lydia. And with it, a new beginning. We’ve done good work here, but there’s more to be done.”</w:t>
      </w:r>
    </w:p>
    <w:p w14:paraId="41477C79" w14:textId="77777777" w:rsidR="0076523C" w:rsidRPr="0076523C" w:rsidRDefault="0076523C" w:rsidP="0076523C">
      <w:pPr>
        <w:pStyle w:val="mainbody"/>
        <w:rPr>
          <w:lang w:val="en-GH"/>
        </w:rPr>
      </w:pPr>
      <w:r w:rsidRPr="0076523C">
        <w:rPr>
          <w:lang w:val="en-GH"/>
        </w:rPr>
        <w:lastRenderedPageBreak/>
        <w:t>Boateng joined him, her expression resolute. “Then let’s make sure we’re ready for whatever comes next.”</w:t>
      </w:r>
    </w:p>
    <w:p w14:paraId="6E7F14FB" w14:textId="77777777" w:rsidR="0076523C" w:rsidRPr="0076523C" w:rsidRDefault="0076523C" w:rsidP="0076523C">
      <w:pPr>
        <w:pStyle w:val="mainbody"/>
        <w:rPr>
          <w:lang w:val="en-GH"/>
        </w:rPr>
      </w:pPr>
      <w:r w:rsidRPr="0076523C">
        <w:rPr>
          <w:lang w:val="en-GH"/>
        </w:rPr>
        <w:t>Together, they walked out into the morning light, the city of Accra awakening around them. The battle against corruption was far from over, but they were prepared to face it head-on. The events of the past few weeks had tested their resolve, but they had emerged stronger, more determined than ever.</w:t>
      </w:r>
    </w:p>
    <w:p w14:paraId="1C54D806" w14:textId="77777777" w:rsidR="0076523C" w:rsidRPr="0076523C" w:rsidRDefault="0076523C" w:rsidP="0076523C">
      <w:pPr>
        <w:pStyle w:val="mainbody"/>
        <w:rPr>
          <w:lang w:val="en-GH"/>
        </w:rPr>
      </w:pPr>
      <w:r w:rsidRPr="0076523C">
        <w:rPr>
          <w:lang w:val="en-GH"/>
        </w:rPr>
        <w:t>As they moved forward, the promise of accountability hung in the air—a silent vow to continue the fight, to protect those who could not protect themselves, and to ensure that justice would prevail.</w:t>
      </w:r>
    </w:p>
    <w:p w14:paraId="404B9996" w14:textId="0053CE41" w:rsidR="001C2EED" w:rsidRPr="0004056C" w:rsidRDefault="0076523C" w:rsidP="0004056C">
      <w:pPr>
        <w:pStyle w:val="mainbody"/>
        <w:rPr>
          <w:lang w:val="en-GH"/>
        </w:rPr>
        <w:sectPr w:rsidR="001C2EED" w:rsidRPr="0004056C" w:rsidSect="0028288B">
          <w:pgSz w:w="7201" w:h="11521"/>
          <w:pgMar w:top="936" w:right="862" w:bottom="794" w:left="862" w:header="432" w:footer="432" w:gutter="431"/>
          <w:cols w:space="720"/>
          <w:docGrid w:linePitch="360"/>
        </w:sectPr>
      </w:pPr>
      <w:r w:rsidRPr="0076523C">
        <w:rPr>
          <w:lang w:val="en-GH"/>
        </w:rPr>
        <w:t>The sun rose higher, bathing the city in a golden hue. It was a new dawn for Accra, and for Agyeman and Boateng, it was just the beginning of a new chapter in their relentless pursuit of truth and justic</w:t>
      </w:r>
      <w:r w:rsidR="0004056C">
        <w:rPr>
          <w:lang w:val="en-GH"/>
        </w:rPr>
        <w:t>e.</w:t>
      </w:r>
    </w:p>
    <w:p w14:paraId="45FCE084" w14:textId="77777777" w:rsidR="00681BB0" w:rsidRDefault="00681BB0" w:rsidP="00742613">
      <w:pPr>
        <w:rPr>
          <w:lang w:val="en"/>
        </w:rPr>
        <w:sectPr w:rsidR="00681BB0" w:rsidSect="00FB5B32">
          <w:pgSz w:w="7201" w:h="11521"/>
          <w:pgMar w:top="936" w:right="862" w:bottom="794" w:left="862" w:header="576" w:footer="432" w:gutter="431"/>
          <w:cols w:space="720"/>
          <w:titlePg/>
          <w:docGrid w:linePitch="360"/>
        </w:sectPr>
      </w:pPr>
    </w:p>
    <w:p w14:paraId="113DFF8C" w14:textId="77777777" w:rsidR="001C2EED" w:rsidRDefault="001C2EED" w:rsidP="00742613">
      <w:pPr>
        <w:rPr>
          <w:lang w:val="en"/>
        </w:rPr>
      </w:pPr>
    </w:p>
    <w:p w14:paraId="12815E4D" w14:textId="4E391070" w:rsidR="001C2EED" w:rsidRPr="008916B9" w:rsidRDefault="00F23035" w:rsidP="000442F2">
      <w:pPr>
        <w:pStyle w:val="Heading1"/>
        <w:spacing w:before="1920"/>
        <w:rPr>
          <w:sz w:val="52"/>
          <w:szCs w:val="52"/>
        </w:rPr>
      </w:pPr>
      <w:bookmarkStart w:id="17" w:name="_Toc175584980"/>
      <w:r>
        <w:rPr>
          <w:sz w:val="52"/>
          <w:szCs w:val="52"/>
        </w:rPr>
        <w:t>Epilogue</w:t>
      </w:r>
      <w:bookmarkEnd w:id="17"/>
    </w:p>
    <w:p w14:paraId="080B6B8B" w14:textId="77777777" w:rsidR="001C2EED" w:rsidRPr="0078101A" w:rsidRDefault="001C2EED" w:rsidP="00742613">
      <w:pPr>
        <w:rPr>
          <w:lang w:val="en"/>
        </w:rPr>
      </w:pPr>
    </w:p>
    <w:p w14:paraId="31993821" w14:textId="77777777" w:rsidR="00F23035" w:rsidRPr="00F23035" w:rsidRDefault="00F23035" w:rsidP="00F23035">
      <w:pPr>
        <w:rPr>
          <w:rFonts w:ascii="Junicode" w:hAnsi="Junicode" w:cs="Linux Libertine"/>
          <w:sz w:val="24"/>
          <w:szCs w:val="24"/>
          <w:lang w:val="en-GH"/>
        </w:rPr>
      </w:pPr>
      <w:r w:rsidRPr="00F23035">
        <w:rPr>
          <w:rFonts w:ascii="Junicode" w:hAnsi="Junicode" w:cs="Linux Libertine"/>
          <w:sz w:val="24"/>
          <w:szCs w:val="24"/>
          <w:lang w:val="en-GH"/>
        </w:rPr>
        <w:t>The church stood empty now, its once vibrant congregation scattered like leaves in the wind. The stained-glass windows that had once bathed the sanctuary in a kaleidoscope of colours now cast long shadows over the empty pews. The echoes of Reverend Mensah’s sermons had faded, replaced by a silence that felt both eerie and final.</w:t>
      </w:r>
    </w:p>
    <w:p w14:paraId="5E0B0EEC" w14:textId="77777777" w:rsidR="00F23035" w:rsidRPr="00F23035" w:rsidRDefault="00F23035" w:rsidP="00F23035">
      <w:pPr>
        <w:rPr>
          <w:rFonts w:ascii="Junicode" w:hAnsi="Junicode" w:cs="Linux Libertine"/>
          <w:sz w:val="24"/>
          <w:szCs w:val="24"/>
          <w:lang w:val="en-GH"/>
        </w:rPr>
      </w:pPr>
      <w:r w:rsidRPr="00F23035">
        <w:rPr>
          <w:rFonts w:ascii="Junicode" w:hAnsi="Junicode" w:cs="Linux Libertine"/>
          <w:sz w:val="24"/>
          <w:szCs w:val="24"/>
          <w:lang w:val="en-GH"/>
        </w:rPr>
        <w:t>In the aftermath of Mensah’s death, the truth had spread like wildfire, consuming everything in its path. The revelations of his crimes had shocked the nation, leaving a trail of broken lives in their wake. Those who had once revered him now spoke of him with a mixture of anger and sorrow, struggling to reconcile the man they had known with the monster he had been revealed to be.</w:t>
      </w:r>
    </w:p>
    <w:p w14:paraId="694851C4" w14:textId="77777777" w:rsidR="00F23035" w:rsidRPr="00F23035" w:rsidRDefault="00F23035" w:rsidP="00F23035">
      <w:pPr>
        <w:rPr>
          <w:rFonts w:ascii="Junicode" w:hAnsi="Junicode" w:cs="Linux Libertine"/>
          <w:sz w:val="24"/>
          <w:szCs w:val="24"/>
          <w:lang w:val="en-GH"/>
        </w:rPr>
      </w:pPr>
      <w:r w:rsidRPr="00F23035">
        <w:rPr>
          <w:rFonts w:ascii="Junicode" w:hAnsi="Junicode" w:cs="Linux Libertine"/>
          <w:sz w:val="24"/>
          <w:szCs w:val="24"/>
          <w:lang w:val="en-GH"/>
        </w:rPr>
        <w:lastRenderedPageBreak/>
        <w:t xml:space="preserve">Detective Kwesi Agyeman stood at the back of the </w:t>
      </w:r>
      <w:proofErr w:type="gramStart"/>
      <w:r w:rsidRPr="00F23035">
        <w:rPr>
          <w:rFonts w:ascii="Junicode" w:hAnsi="Junicode" w:cs="Linux Libertine"/>
          <w:sz w:val="24"/>
          <w:szCs w:val="24"/>
          <w:lang w:val="en-GH"/>
        </w:rPr>
        <w:t>church,</w:t>
      </w:r>
      <w:proofErr w:type="gramEnd"/>
      <w:r w:rsidRPr="00F23035">
        <w:rPr>
          <w:rFonts w:ascii="Junicode" w:hAnsi="Junicode" w:cs="Linux Libertine"/>
          <w:sz w:val="24"/>
          <w:szCs w:val="24"/>
          <w:lang w:val="en-GH"/>
        </w:rPr>
        <w:t xml:space="preserve"> his hands clasped behind his back as he surveyed the empty hall. It had been weeks since the case had closed, but the memories of the investigation still lingered in his mind. Mensah’s last letter, a desperate attempt to justify his actions, had done little to lessen the impact of his betrayal.</w:t>
      </w:r>
    </w:p>
    <w:p w14:paraId="1675CAD6" w14:textId="77777777" w:rsidR="00F23035" w:rsidRPr="00F23035" w:rsidRDefault="00F23035" w:rsidP="00F23035">
      <w:pPr>
        <w:rPr>
          <w:rFonts w:ascii="Junicode" w:hAnsi="Junicode" w:cs="Linux Libertine"/>
          <w:sz w:val="24"/>
          <w:szCs w:val="24"/>
          <w:lang w:val="en-GH"/>
        </w:rPr>
      </w:pPr>
      <w:r w:rsidRPr="00F23035">
        <w:rPr>
          <w:rFonts w:ascii="Junicode" w:hAnsi="Junicode" w:cs="Linux Libertine"/>
          <w:sz w:val="24"/>
          <w:szCs w:val="24"/>
          <w:lang w:val="en-GH"/>
        </w:rPr>
        <w:t>Agyeman knew the scars left by Mensah’s deception would take time to heal, but he also knew that the city was strong. Accra had weathered many storms, and it would survive this one as well. The fight against corruption was far from over, but this victory—hard-won and costly—was a step in the right direction.</w:t>
      </w:r>
    </w:p>
    <w:p w14:paraId="3FF3262B" w14:textId="77777777" w:rsidR="00F23035" w:rsidRPr="00F23035" w:rsidRDefault="00F23035" w:rsidP="00F23035">
      <w:pPr>
        <w:rPr>
          <w:rFonts w:ascii="Junicode" w:hAnsi="Junicode" w:cs="Linux Libertine"/>
          <w:sz w:val="24"/>
          <w:szCs w:val="24"/>
          <w:lang w:val="en-GH"/>
        </w:rPr>
      </w:pPr>
      <w:r w:rsidRPr="00F23035">
        <w:rPr>
          <w:rFonts w:ascii="Junicode" w:hAnsi="Junicode" w:cs="Linux Libertine"/>
          <w:sz w:val="24"/>
          <w:szCs w:val="24"/>
          <w:lang w:val="en-GH"/>
        </w:rPr>
        <w:t>As he turned to leave, Agyeman paused for a moment, his gaze lingering on the pulpit where Mensah had once stood. The church would be repurposed, he had been told, transformed into a community centre where people could come together to heal and rebuild. It was a fitting end for a place that had seen so much pain and deception.</w:t>
      </w:r>
    </w:p>
    <w:p w14:paraId="6E0C22D3" w14:textId="77777777" w:rsidR="00F23035" w:rsidRPr="00F23035" w:rsidRDefault="00F23035" w:rsidP="00F23035">
      <w:pPr>
        <w:rPr>
          <w:rFonts w:ascii="Junicode" w:hAnsi="Junicode" w:cs="Linux Libertine"/>
          <w:sz w:val="24"/>
          <w:szCs w:val="24"/>
          <w:lang w:val="en-GH"/>
        </w:rPr>
      </w:pPr>
      <w:r w:rsidRPr="00F23035">
        <w:rPr>
          <w:rFonts w:ascii="Junicode" w:hAnsi="Junicode" w:cs="Linux Libertine"/>
          <w:sz w:val="24"/>
          <w:szCs w:val="24"/>
          <w:lang w:val="en-GH"/>
        </w:rPr>
        <w:t xml:space="preserve">The sun was setting as Agyeman stepped outside, casting a warm glow over the city. He took a deep breath, letting the fresh air fill his lungs. The work </w:t>
      </w:r>
      <w:r w:rsidRPr="00F23035">
        <w:rPr>
          <w:rFonts w:ascii="Junicode" w:hAnsi="Junicode" w:cs="Linux Libertine"/>
          <w:sz w:val="24"/>
          <w:szCs w:val="24"/>
          <w:lang w:val="en-GH"/>
        </w:rPr>
        <w:lastRenderedPageBreak/>
        <w:t>was never done, but for the first time in a long while, he felt at peace.</w:t>
      </w:r>
    </w:p>
    <w:p w14:paraId="06B3355D" w14:textId="62A0E55F" w:rsidR="001C2EED" w:rsidRDefault="00F23035" w:rsidP="00F23035">
      <w:pPr>
        <w:rPr>
          <w:lang w:val="en"/>
        </w:rPr>
      </w:pPr>
      <w:r w:rsidRPr="00F23035">
        <w:rPr>
          <w:rFonts w:ascii="Junicode" w:hAnsi="Junicode" w:cs="Linux Libertine"/>
          <w:sz w:val="24"/>
          <w:szCs w:val="24"/>
          <w:lang w:val="en-GH"/>
        </w:rPr>
        <w:t>As he walked away, the first stars began to twinkle in the evening sky, a reminder that even in the darkest of times, there was always light to be found.</w:t>
      </w:r>
    </w:p>
    <w:p w14:paraId="2412DABF" w14:textId="77777777" w:rsidR="00C82DCB" w:rsidRDefault="00C82DCB" w:rsidP="00BD55B2">
      <w:pPr>
        <w:pStyle w:val="Heading1"/>
        <w:sectPr w:rsidR="00C82DCB" w:rsidSect="00FB5B32">
          <w:pgSz w:w="7201" w:h="11521"/>
          <w:pgMar w:top="936" w:right="862" w:bottom="794" w:left="862" w:header="576" w:footer="432" w:gutter="431"/>
          <w:cols w:space="720"/>
          <w:titlePg/>
          <w:docGrid w:linePitch="360"/>
        </w:sectPr>
      </w:pPr>
    </w:p>
    <w:p w14:paraId="41298895" w14:textId="1ED6AD10" w:rsidR="00277920" w:rsidRPr="00F23035" w:rsidRDefault="00F23035" w:rsidP="00F23035">
      <w:pPr>
        <w:pStyle w:val="Heading1"/>
        <w:spacing w:before="1920"/>
        <w:rPr>
          <w:sz w:val="52"/>
          <w:szCs w:val="52"/>
          <w:lang w:val="en-GH"/>
        </w:rPr>
      </w:pPr>
      <w:bookmarkStart w:id="18" w:name="_Toc175584981"/>
      <w:r w:rsidRPr="00F23035">
        <w:rPr>
          <w:sz w:val="52"/>
          <w:szCs w:val="52"/>
          <w:lang w:val="en-GH"/>
        </w:rPr>
        <w:lastRenderedPageBreak/>
        <w:t>Rev. Mensah’s Letters from the Depths</w:t>
      </w:r>
      <w:bookmarkEnd w:id="18"/>
    </w:p>
    <w:p w14:paraId="716989C1" w14:textId="77777777" w:rsidR="00277920" w:rsidRPr="0078101A" w:rsidRDefault="00277920" w:rsidP="00277920">
      <w:pPr>
        <w:rPr>
          <w:lang w:val="en"/>
        </w:rPr>
      </w:pPr>
    </w:p>
    <w:p w14:paraId="14759869" w14:textId="77777777" w:rsidR="00F23035" w:rsidRPr="00F23035" w:rsidRDefault="00F23035" w:rsidP="00F23035">
      <w:pPr>
        <w:pStyle w:val="FirstPaftersectionbreak"/>
        <w:rPr>
          <w:lang w:val="en-GH"/>
        </w:rPr>
      </w:pPr>
      <w:r w:rsidRPr="00F23035">
        <w:rPr>
          <w:lang w:val="en-GH"/>
        </w:rPr>
        <w:t>I. A Letter to Young Ministers of the Gospel</w:t>
      </w:r>
    </w:p>
    <w:p w14:paraId="7E64A944" w14:textId="77777777" w:rsidR="00F23035" w:rsidRPr="00F23035" w:rsidRDefault="00F23035" w:rsidP="00F23035">
      <w:pPr>
        <w:pStyle w:val="FirstPaftersectionbreak"/>
        <w:rPr>
          <w:lang w:val="en-GH"/>
        </w:rPr>
      </w:pPr>
    </w:p>
    <w:p w14:paraId="76BE8D96" w14:textId="77777777" w:rsidR="00F23035" w:rsidRPr="00F23035" w:rsidRDefault="00F23035" w:rsidP="00F23035">
      <w:pPr>
        <w:pStyle w:val="FirstPaftersectionbreak"/>
        <w:rPr>
          <w:lang w:val="en-GH"/>
        </w:rPr>
      </w:pPr>
      <w:r w:rsidRPr="00F23035">
        <w:rPr>
          <w:lang w:val="en-GH"/>
        </w:rPr>
        <w:t>My Fellow Ministers (I am ashamed to refer to myself as such),</w:t>
      </w:r>
    </w:p>
    <w:p w14:paraId="074AA550" w14:textId="77777777" w:rsidR="00F23035" w:rsidRPr="00F23035" w:rsidRDefault="00F23035" w:rsidP="00F23035">
      <w:pPr>
        <w:pStyle w:val="FirstPaftersectionbreak"/>
        <w:rPr>
          <w:lang w:val="en-GH"/>
        </w:rPr>
      </w:pPr>
      <w:r w:rsidRPr="00F23035">
        <w:rPr>
          <w:lang w:val="en-GH"/>
        </w:rPr>
        <w:t>I write to you from a place of unimaginable torment, a place where the flames of regret burn hotter than any fire. I, Reverend Kojo Mensah, who once stood in the pulpit as a beacon of light, now dwell in the darkness of my own making. My life, my ministry, was a grand deception, and it is with this letter that I seek to warn you, young ministers, of the perilous path that I chose.</w:t>
      </w:r>
    </w:p>
    <w:p w14:paraId="55B49E3E" w14:textId="77777777" w:rsidR="00F23035" w:rsidRPr="00F23035" w:rsidRDefault="00F23035" w:rsidP="00F23035">
      <w:pPr>
        <w:pStyle w:val="FirstPaftersectionbreak"/>
        <w:rPr>
          <w:lang w:val="en-GH"/>
        </w:rPr>
      </w:pPr>
    </w:p>
    <w:p w14:paraId="0D278280" w14:textId="77777777" w:rsidR="00F23035" w:rsidRPr="00F23035" w:rsidRDefault="00F23035" w:rsidP="00F23035">
      <w:pPr>
        <w:pStyle w:val="FirstPaftersectionbreak"/>
        <w:rPr>
          <w:lang w:val="en-GH"/>
        </w:rPr>
      </w:pPr>
      <w:r w:rsidRPr="00F23035">
        <w:rPr>
          <w:lang w:val="en-GH"/>
        </w:rPr>
        <w:t>The Allure of Power</w:t>
      </w:r>
    </w:p>
    <w:p w14:paraId="3FC61109" w14:textId="77777777" w:rsidR="00F23035" w:rsidRPr="00F23035" w:rsidRDefault="00F23035" w:rsidP="00F23035">
      <w:pPr>
        <w:pStyle w:val="FirstPaftersectionbreak"/>
        <w:rPr>
          <w:lang w:val="en-GH"/>
        </w:rPr>
      </w:pPr>
      <w:r w:rsidRPr="00F23035">
        <w:rPr>
          <w:lang w:val="en-GH"/>
        </w:rPr>
        <w:t xml:space="preserve">When I first stood before my congregation, I was </w:t>
      </w:r>
      <w:r w:rsidRPr="00F23035">
        <w:rPr>
          <w:lang w:val="en-GH"/>
        </w:rPr>
        <w:lastRenderedPageBreak/>
        <w:t>driven by a pure desire to serve. But as the pews filled and the offerings overflowed, I felt the intoxicating allure of power. I began to believe that I was more than just a servant of God—that I was indispensable, untouchable. It started with small compromises, things no one would notice: accepting gifts from those who sought my favour, speaking words that would please men rather than God. I justified my actions, telling myself that the ends justified the means. But each step deeper into that darkness was a step away from my true calling.</w:t>
      </w:r>
    </w:p>
    <w:p w14:paraId="2C886A60" w14:textId="77777777" w:rsidR="00F23035" w:rsidRPr="00F23035" w:rsidRDefault="00F23035" w:rsidP="00F23035">
      <w:pPr>
        <w:pStyle w:val="FirstPaftersectionbreak"/>
        <w:rPr>
          <w:lang w:val="en-GH"/>
        </w:rPr>
      </w:pPr>
    </w:p>
    <w:p w14:paraId="0865B221" w14:textId="77777777" w:rsidR="00F23035" w:rsidRPr="00F23035" w:rsidRDefault="00F23035" w:rsidP="00F23035">
      <w:pPr>
        <w:pStyle w:val="FirstPaftersectionbreak"/>
        <w:rPr>
          <w:lang w:val="en-GH"/>
        </w:rPr>
      </w:pPr>
      <w:r w:rsidRPr="00F23035">
        <w:rPr>
          <w:lang w:val="en-GH"/>
        </w:rPr>
        <w:t>The Seduction of Wealth</w:t>
      </w:r>
    </w:p>
    <w:p w14:paraId="406F59E1" w14:textId="77777777" w:rsidR="00F23035" w:rsidRPr="00F23035" w:rsidRDefault="00F23035" w:rsidP="00F23035">
      <w:pPr>
        <w:pStyle w:val="FirstPaftersectionbreak"/>
        <w:rPr>
          <w:lang w:val="en-GH"/>
        </w:rPr>
      </w:pPr>
      <w:r w:rsidRPr="00F23035">
        <w:rPr>
          <w:lang w:val="en-GH"/>
        </w:rPr>
        <w:t>Wealth followed power, as it always does. The church, meant to be a place of worship, became my personal empire. I remember the first time I siphoned funds from the church accounts, convincing myself it was just a loan, that I would repay it. But the luxury, the ease it brought, was too sweet a taste to give up. Soon, I was living a double life—pious before my congregation, yet indulging in every worldly pleasure in secret.</w:t>
      </w:r>
    </w:p>
    <w:p w14:paraId="0AD7E7EE" w14:textId="77777777" w:rsidR="00F23035" w:rsidRPr="00F23035" w:rsidRDefault="00F23035" w:rsidP="00F23035">
      <w:pPr>
        <w:pStyle w:val="FirstPaftersectionbreak"/>
        <w:rPr>
          <w:lang w:val="en-GH"/>
        </w:rPr>
      </w:pPr>
    </w:p>
    <w:p w14:paraId="17E94B1D" w14:textId="77777777" w:rsidR="00F23035" w:rsidRPr="00F23035" w:rsidRDefault="00F23035" w:rsidP="00F23035">
      <w:pPr>
        <w:pStyle w:val="FirstPaftersectionbreak"/>
        <w:rPr>
          <w:lang w:val="en-GH"/>
        </w:rPr>
      </w:pPr>
      <w:r w:rsidRPr="00F23035">
        <w:rPr>
          <w:lang w:val="en-GH"/>
        </w:rPr>
        <w:lastRenderedPageBreak/>
        <w:t>The Loss of Conviction</w:t>
      </w:r>
    </w:p>
    <w:p w14:paraId="6BF34D1B" w14:textId="77777777" w:rsidR="00F23035" w:rsidRPr="00F23035" w:rsidRDefault="00F23035" w:rsidP="00F23035">
      <w:pPr>
        <w:pStyle w:val="FirstPaftersectionbreak"/>
        <w:rPr>
          <w:lang w:val="en-GH"/>
        </w:rPr>
      </w:pPr>
      <w:r w:rsidRPr="00F23035">
        <w:rPr>
          <w:lang w:val="en-GH"/>
        </w:rPr>
        <w:t>The worst part, my dear brothers and sisters, was that I stopped hearing God’s voice. The sermons I preached became hollow, the prayers I offered, empty. I had traded the Holy Spirit for my own desires, and in doing so, I lost the very essence of what it meant to be a minister. I became a performer, playing the role of a godly man while my soul withered inside.</w:t>
      </w:r>
    </w:p>
    <w:p w14:paraId="6FE20023" w14:textId="77777777" w:rsidR="00F23035" w:rsidRPr="00F23035" w:rsidRDefault="00F23035" w:rsidP="00F23035">
      <w:pPr>
        <w:pStyle w:val="FirstPaftersectionbreak"/>
        <w:rPr>
          <w:lang w:val="en-GH"/>
        </w:rPr>
      </w:pPr>
      <w:r w:rsidRPr="00F23035">
        <w:rPr>
          <w:lang w:val="en-GH"/>
        </w:rPr>
        <w:t>I warn you now, do not let your ministry become a stage for your own ambitions. The power, the wealth, the adulation—they are fleeting and will leave you with nothing but emptiness and despair. Hold fast to the calling you received. Serve God with a pure heart, for the moment you begin to serve yourself, you have already begun to fall.</w:t>
      </w:r>
    </w:p>
    <w:p w14:paraId="4C2C3E51" w14:textId="77777777" w:rsidR="00F23035" w:rsidRPr="00F23035" w:rsidRDefault="00F23035" w:rsidP="00F23035">
      <w:pPr>
        <w:pStyle w:val="FirstPaftersectionbreak"/>
        <w:rPr>
          <w:lang w:val="en-GH"/>
        </w:rPr>
      </w:pPr>
    </w:p>
    <w:p w14:paraId="585F9027" w14:textId="77777777" w:rsidR="00F23035" w:rsidRPr="00F23035" w:rsidRDefault="00F23035" w:rsidP="00F23035">
      <w:pPr>
        <w:pStyle w:val="FirstPaftersectionbreak"/>
        <w:rPr>
          <w:lang w:val="en-GH"/>
        </w:rPr>
      </w:pPr>
      <w:r w:rsidRPr="00F23035">
        <w:rPr>
          <w:lang w:val="en-GH"/>
        </w:rPr>
        <w:t>II. A Letter to Church Members</w:t>
      </w:r>
    </w:p>
    <w:p w14:paraId="652A0321" w14:textId="77777777" w:rsidR="00F23035" w:rsidRPr="00F23035" w:rsidRDefault="00F23035" w:rsidP="00F23035">
      <w:pPr>
        <w:pStyle w:val="FirstPaftersectionbreak"/>
        <w:rPr>
          <w:lang w:val="en-GH"/>
        </w:rPr>
      </w:pPr>
    </w:p>
    <w:p w14:paraId="17C6F676" w14:textId="77777777" w:rsidR="00F23035" w:rsidRPr="00F23035" w:rsidRDefault="00F23035" w:rsidP="00F23035">
      <w:pPr>
        <w:pStyle w:val="FirstPaftersectionbreak"/>
        <w:rPr>
          <w:lang w:val="en-GH"/>
        </w:rPr>
      </w:pPr>
      <w:r w:rsidRPr="00F23035">
        <w:rPr>
          <w:lang w:val="en-GH"/>
        </w:rPr>
        <w:t>To the Members of the Body of Christ,</w:t>
      </w:r>
    </w:p>
    <w:p w14:paraId="46E9CECE" w14:textId="77777777" w:rsidR="00F23035" w:rsidRPr="00F23035" w:rsidRDefault="00F23035" w:rsidP="00F23035">
      <w:pPr>
        <w:pStyle w:val="FirstPaftersectionbreak"/>
        <w:rPr>
          <w:lang w:val="en-GH"/>
        </w:rPr>
      </w:pPr>
      <w:r w:rsidRPr="00F23035">
        <w:rPr>
          <w:lang w:val="en-GH"/>
        </w:rPr>
        <w:t>You, who filled the pews of my church, who listened to my words and sang praises under my leadership—I write to you now from the place of my eternal punishment, and I beg you to heed my words.</w:t>
      </w:r>
    </w:p>
    <w:p w14:paraId="12AF88AF" w14:textId="77777777" w:rsidR="00F23035" w:rsidRPr="00F23035" w:rsidRDefault="00F23035" w:rsidP="00F23035">
      <w:pPr>
        <w:pStyle w:val="FirstPaftersectionbreak"/>
        <w:rPr>
          <w:lang w:val="en-GH"/>
        </w:rPr>
      </w:pPr>
    </w:p>
    <w:p w14:paraId="731B5EDD" w14:textId="77777777" w:rsidR="00F23035" w:rsidRPr="00F23035" w:rsidRDefault="00F23035" w:rsidP="00F23035">
      <w:pPr>
        <w:pStyle w:val="FirstPaftersectionbreak"/>
        <w:rPr>
          <w:lang w:val="en-GH"/>
        </w:rPr>
      </w:pPr>
      <w:r w:rsidRPr="00F23035">
        <w:rPr>
          <w:lang w:val="en-GH"/>
        </w:rPr>
        <w:t>The Danger of Spiritual Apathy</w:t>
      </w:r>
    </w:p>
    <w:p w14:paraId="7C133473" w14:textId="77777777" w:rsidR="00F23035" w:rsidRPr="00F23035" w:rsidRDefault="00F23035" w:rsidP="00F23035">
      <w:pPr>
        <w:pStyle w:val="FirstPaftersectionbreak"/>
        <w:rPr>
          <w:lang w:val="en-GH"/>
        </w:rPr>
      </w:pPr>
      <w:r w:rsidRPr="00F23035">
        <w:rPr>
          <w:lang w:val="en-GH"/>
        </w:rPr>
        <w:t>I recall so many of you, eager to follow, eager to serve—but not eager to discern. You were content to let me lead without questioning, without seeking God’s will for yourselves. You placed your trust in me, a man, rather than in God. When I saw how easily you were swayed by my charisma, how you accepted my words without testing them against the scriptures, I knew I could deceive you. And deceive you I did.</w:t>
      </w:r>
    </w:p>
    <w:p w14:paraId="07D01CD6" w14:textId="77777777" w:rsidR="00F23035" w:rsidRPr="00F23035" w:rsidRDefault="00F23035" w:rsidP="00F23035">
      <w:pPr>
        <w:pStyle w:val="FirstPaftersectionbreak"/>
        <w:rPr>
          <w:lang w:val="en-GH"/>
        </w:rPr>
      </w:pPr>
    </w:p>
    <w:p w14:paraId="55EEF75C" w14:textId="77777777" w:rsidR="00F23035" w:rsidRPr="00F23035" w:rsidRDefault="00F23035" w:rsidP="00F23035">
      <w:pPr>
        <w:pStyle w:val="FirstPaftersectionbreak"/>
        <w:rPr>
          <w:lang w:val="en-GH"/>
        </w:rPr>
      </w:pPr>
      <w:r w:rsidRPr="00F23035">
        <w:rPr>
          <w:lang w:val="en-GH"/>
        </w:rPr>
        <w:t>The Allure of Prosperity Preaching</w:t>
      </w:r>
    </w:p>
    <w:p w14:paraId="4B947869" w14:textId="77777777" w:rsidR="00F23035" w:rsidRPr="00F23035" w:rsidRDefault="00F23035" w:rsidP="00F23035">
      <w:pPr>
        <w:pStyle w:val="FirstPaftersectionbreak"/>
        <w:rPr>
          <w:lang w:val="en-GH"/>
        </w:rPr>
      </w:pPr>
      <w:r w:rsidRPr="00F23035">
        <w:rPr>
          <w:lang w:val="en-GH"/>
        </w:rPr>
        <w:t>Many of you were drawn to my promises of prosperity, believing that faith was a means to wealth. I fed you this lie because I knew it would keep you coming back, keep you giving, keep you loyal. But what did you truly seek? Was it God’s will, or was it your own desires? Did you not see that in your pursuit of blessings, you were losing sight of the true gospel? I built my empire on your greed and my own, and now I pay the price for it.</w:t>
      </w:r>
    </w:p>
    <w:p w14:paraId="19DC34E1" w14:textId="77777777" w:rsidR="00F23035" w:rsidRPr="00F23035" w:rsidRDefault="00F23035" w:rsidP="00F23035">
      <w:pPr>
        <w:pStyle w:val="FirstPaftersectionbreak"/>
        <w:rPr>
          <w:lang w:val="en-GH"/>
        </w:rPr>
      </w:pPr>
    </w:p>
    <w:p w14:paraId="2FE56252" w14:textId="77777777" w:rsidR="00F23035" w:rsidRPr="00F23035" w:rsidRDefault="00F23035" w:rsidP="00F23035">
      <w:pPr>
        <w:pStyle w:val="FirstPaftersectionbreak"/>
        <w:rPr>
          <w:lang w:val="en-GH"/>
        </w:rPr>
      </w:pPr>
      <w:r w:rsidRPr="00F23035">
        <w:rPr>
          <w:lang w:val="en-GH"/>
        </w:rPr>
        <w:t>The Failure of Accountability</w:t>
      </w:r>
    </w:p>
    <w:p w14:paraId="0DF9C1AD" w14:textId="77777777" w:rsidR="00F23035" w:rsidRPr="00F23035" w:rsidRDefault="00F23035" w:rsidP="00F23035">
      <w:pPr>
        <w:pStyle w:val="FirstPaftersectionbreak"/>
        <w:rPr>
          <w:lang w:val="en-GH"/>
        </w:rPr>
      </w:pPr>
      <w:r w:rsidRPr="00F23035">
        <w:rPr>
          <w:lang w:val="en-GH"/>
        </w:rPr>
        <w:lastRenderedPageBreak/>
        <w:t>How many of you saw the signs? How many of you noticed the inconsistencies in my life, but chose to look the other way? Perhaps you thought it was not your place to question a man of God. But I tell you now, it is your duty to hold your leaders accountable, to test their words, and to ensure that they are living in the truth. Your complacency, your willingness to follow without question, allowed me to lead you astray. Do not make the same mistake again.</w:t>
      </w:r>
    </w:p>
    <w:p w14:paraId="4187D42D" w14:textId="77777777" w:rsidR="00F23035" w:rsidRPr="00F23035" w:rsidRDefault="00F23035" w:rsidP="00F23035">
      <w:pPr>
        <w:pStyle w:val="FirstPaftersectionbreak"/>
        <w:rPr>
          <w:lang w:val="en-GH"/>
        </w:rPr>
      </w:pPr>
      <w:r w:rsidRPr="00F23035">
        <w:rPr>
          <w:lang w:val="en-GH"/>
        </w:rPr>
        <w:t>Seek God with sincerity. Do not be swayed by eloquence, by promises of wealth, or by the grandeur of a ministry. Search the scriptures for yourselves, and follow those who lead you in truth and humility, not those who seek to enrich themselves at your expense.</w:t>
      </w:r>
    </w:p>
    <w:p w14:paraId="12E3A362" w14:textId="77777777" w:rsidR="00F23035" w:rsidRPr="00F23035" w:rsidRDefault="00F23035" w:rsidP="00F23035">
      <w:pPr>
        <w:pStyle w:val="FirstPaftersectionbreak"/>
        <w:rPr>
          <w:lang w:val="en-GH"/>
        </w:rPr>
      </w:pPr>
    </w:p>
    <w:p w14:paraId="41FFA2B2" w14:textId="77777777" w:rsidR="00F23035" w:rsidRPr="00F23035" w:rsidRDefault="00F23035" w:rsidP="00F23035">
      <w:pPr>
        <w:pStyle w:val="FirstPaftersectionbreak"/>
        <w:rPr>
          <w:lang w:val="en-GH"/>
        </w:rPr>
      </w:pPr>
      <w:r w:rsidRPr="00F23035">
        <w:rPr>
          <w:lang w:val="en-GH"/>
        </w:rPr>
        <w:t>III. A Letter to Genuine Ministers and Christians</w:t>
      </w:r>
    </w:p>
    <w:p w14:paraId="07115412" w14:textId="77777777" w:rsidR="00F23035" w:rsidRPr="00F23035" w:rsidRDefault="00F23035" w:rsidP="00F23035">
      <w:pPr>
        <w:pStyle w:val="FirstPaftersectionbreak"/>
        <w:rPr>
          <w:lang w:val="en-GH"/>
        </w:rPr>
      </w:pPr>
    </w:p>
    <w:p w14:paraId="3ED2DC01" w14:textId="77777777" w:rsidR="00F23035" w:rsidRPr="00F23035" w:rsidRDefault="00F23035" w:rsidP="00F23035">
      <w:pPr>
        <w:pStyle w:val="FirstPaftersectionbreak"/>
        <w:rPr>
          <w:lang w:val="en-GH"/>
        </w:rPr>
      </w:pPr>
      <w:r w:rsidRPr="00F23035">
        <w:rPr>
          <w:lang w:val="en-GH"/>
        </w:rPr>
        <w:t>To the Faithful Servants of Christ,</w:t>
      </w:r>
    </w:p>
    <w:p w14:paraId="3A4EE54F" w14:textId="77777777" w:rsidR="00F23035" w:rsidRPr="00F23035" w:rsidRDefault="00F23035" w:rsidP="00F23035">
      <w:pPr>
        <w:pStyle w:val="FirstPaftersectionbreak"/>
        <w:rPr>
          <w:lang w:val="en-GH"/>
        </w:rPr>
      </w:pPr>
      <w:r w:rsidRPr="00F23035">
        <w:rPr>
          <w:lang w:val="en-GH"/>
        </w:rPr>
        <w:t xml:space="preserve">I address you, who have remained steadfast, who have not wavered in your devotion to our Lord. From this place of torment, I offer you my deepest respect, and I urge you to continue in your faithfulness, for it is only by the grace of God that I did not walk the path you </w:t>
      </w:r>
      <w:r w:rsidRPr="00F23035">
        <w:rPr>
          <w:lang w:val="en-GH"/>
        </w:rPr>
        <w:lastRenderedPageBreak/>
        <w:t>now tread.</w:t>
      </w:r>
    </w:p>
    <w:p w14:paraId="7FBFE475" w14:textId="77777777" w:rsidR="00F23035" w:rsidRPr="00F23035" w:rsidRDefault="00F23035" w:rsidP="00F23035">
      <w:pPr>
        <w:pStyle w:val="FirstPaftersectionbreak"/>
        <w:rPr>
          <w:lang w:val="en-GH"/>
        </w:rPr>
      </w:pPr>
    </w:p>
    <w:p w14:paraId="7FAC57C2" w14:textId="77777777" w:rsidR="00F23035" w:rsidRPr="00F23035" w:rsidRDefault="00F23035" w:rsidP="00F23035">
      <w:pPr>
        <w:pStyle w:val="FirstPaftersectionbreak"/>
        <w:rPr>
          <w:lang w:val="en-GH"/>
        </w:rPr>
      </w:pPr>
      <w:r w:rsidRPr="00F23035">
        <w:rPr>
          <w:lang w:val="en-GH"/>
        </w:rPr>
        <w:t>The Cost of Compromise</w:t>
      </w:r>
    </w:p>
    <w:p w14:paraId="11AFA60A" w14:textId="77777777" w:rsidR="00F23035" w:rsidRPr="00F23035" w:rsidRDefault="00F23035" w:rsidP="00F23035">
      <w:pPr>
        <w:pStyle w:val="FirstPaftersectionbreak"/>
        <w:rPr>
          <w:lang w:val="en-GH"/>
        </w:rPr>
      </w:pPr>
      <w:r w:rsidRPr="00F23035">
        <w:rPr>
          <w:lang w:val="en-GH"/>
        </w:rPr>
        <w:t>There was a time when I, too, was faithful, when my heart burned with a desire to serve God alone. But I let that flame grow dim, and in its place, I allowed pride, greed, and lust to take root. It began with small compromises, things I thought insignificant, but each one led me further away from the light. I urge you, do not let the cares of this world, the temptations of the flesh, or the seduction of power pull you from your path. Hold fast to the truth, no matter the cost.</w:t>
      </w:r>
    </w:p>
    <w:p w14:paraId="1A818B27" w14:textId="77777777" w:rsidR="00F23035" w:rsidRPr="00F23035" w:rsidRDefault="00F23035" w:rsidP="00F23035">
      <w:pPr>
        <w:pStyle w:val="FirstPaftersectionbreak"/>
        <w:rPr>
          <w:lang w:val="en-GH"/>
        </w:rPr>
      </w:pPr>
    </w:p>
    <w:p w14:paraId="76C40F83" w14:textId="77777777" w:rsidR="00F23035" w:rsidRPr="00F23035" w:rsidRDefault="00F23035" w:rsidP="00F23035">
      <w:pPr>
        <w:pStyle w:val="FirstPaftersectionbreak"/>
        <w:rPr>
          <w:lang w:val="en-GH"/>
        </w:rPr>
      </w:pPr>
      <w:r w:rsidRPr="00F23035">
        <w:rPr>
          <w:lang w:val="en-GH"/>
        </w:rPr>
        <w:t>The Importance of Integrity</w:t>
      </w:r>
    </w:p>
    <w:p w14:paraId="5A940535" w14:textId="77777777" w:rsidR="00F23035" w:rsidRPr="00F23035" w:rsidRDefault="00F23035" w:rsidP="00F23035">
      <w:pPr>
        <w:pStyle w:val="FirstPaftersectionbreak"/>
        <w:rPr>
          <w:lang w:val="en-GH"/>
        </w:rPr>
      </w:pPr>
      <w:r w:rsidRPr="00F23035">
        <w:rPr>
          <w:lang w:val="en-GH"/>
        </w:rPr>
        <w:t>Integrity, I learned too late, is not just about what you do when others are watching, but what you do in the secret places of your heart. I lost my integrity long before my sins were exposed to the world. I urge you, keep your heart pure before God. Let your public and private life be one and the same, for it is in the hidden places that the devil does his most dangerous work.</w:t>
      </w:r>
    </w:p>
    <w:p w14:paraId="7B989C64" w14:textId="77777777" w:rsidR="00F23035" w:rsidRPr="00F23035" w:rsidRDefault="00F23035" w:rsidP="00F23035">
      <w:pPr>
        <w:pStyle w:val="FirstPaftersectionbreak"/>
        <w:rPr>
          <w:lang w:val="en-GH"/>
        </w:rPr>
      </w:pPr>
    </w:p>
    <w:p w14:paraId="28B495E0" w14:textId="77777777" w:rsidR="00F23035" w:rsidRPr="00F23035" w:rsidRDefault="00F23035" w:rsidP="00F23035">
      <w:pPr>
        <w:pStyle w:val="FirstPaftersectionbreak"/>
        <w:rPr>
          <w:lang w:val="en-GH"/>
        </w:rPr>
      </w:pPr>
      <w:r w:rsidRPr="00F23035">
        <w:rPr>
          <w:lang w:val="en-GH"/>
        </w:rPr>
        <w:t>The Power of True Humility</w:t>
      </w:r>
    </w:p>
    <w:p w14:paraId="32E67B6E" w14:textId="77777777" w:rsidR="00F23035" w:rsidRPr="00F23035" w:rsidRDefault="00F23035" w:rsidP="00F23035">
      <w:pPr>
        <w:pStyle w:val="FirstPaftersectionbreak"/>
        <w:rPr>
          <w:lang w:val="en-GH"/>
        </w:rPr>
      </w:pPr>
      <w:r w:rsidRPr="00F23035">
        <w:rPr>
          <w:lang w:val="en-GH"/>
        </w:rPr>
        <w:lastRenderedPageBreak/>
        <w:t>Pride was my downfall. I believed that I was above reproach, that I could handle the temptations that came with my position. But pride goes before destruction, and a haughty spirit before a fall. I beg you, walk in humility. Recognize that without God, we are nothing. It is His grace that sustains us, and His power that enables us to stand. Do not think yourself immune to the very sins you preach against. Guard your heart, and remain humble before the Lord.</w:t>
      </w:r>
    </w:p>
    <w:p w14:paraId="4F1A089F" w14:textId="77777777" w:rsidR="00F23035" w:rsidRPr="00F23035" w:rsidRDefault="00F23035" w:rsidP="00F23035">
      <w:pPr>
        <w:pStyle w:val="FirstPaftersectionbreak"/>
        <w:rPr>
          <w:lang w:val="en-GH"/>
        </w:rPr>
      </w:pPr>
      <w:r w:rsidRPr="00F23035">
        <w:rPr>
          <w:lang w:val="en-GH"/>
        </w:rPr>
        <w:t>To you, the genuine ministers and believers, I say this: Continue in your good work. Fight the good fight, finish the race, keep the faith. For what does it profit a man to gain the whole world and lose his soul? I have lost mine, but you, you still have the chance to stand firm. Do not let my fate be yours.</w:t>
      </w:r>
    </w:p>
    <w:p w14:paraId="34C9978D" w14:textId="77777777" w:rsidR="00F23035" w:rsidRPr="00F23035" w:rsidRDefault="00F23035" w:rsidP="00F23035">
      <w:pPr>
        <w:pStyle w:val="FirstPaftersectionbreak"/>
        <w:rPr>
          <w:lang w:val="en-GH"/>
        </w:rPr>
      </w:pPr>
      <w:r w:rsidRPr="00F23035">
        <w:rPr>
          <w:lang w:val="en-GH"/>
        </w:rPr>
        <w:t>In eternal sorrow,</w:t>
      </w:r>
    </w:p>
    <w:p w14:paraId="34C7C341" w14:textId="77777777" w:rsidR="00F23035" w:rsidRPr="00F23035" w:rsidRDefault="00F23035" w:rsidP="00F23035">
      <w:pPr>
        <w:pStyle w:val="FirstPaftersectionbreak"/>
        <w:jc w:val="left"/>
        <w:rPr>
          <w:i/>
          <w:iCs/>
          <w:lang w:val="en-GH"/>
        </w:rPr>
      </w:pPr>
      <w:r w:rsidRPr="00F23035">
        <w:rPr>
          <w:b/>
          <w:bCs/>
          <w:lang w:val="en-GH"/>
        </w:rPr>
        <w:t>Rev. Kojo Mensah</w:t>
      </w:r>
      <w:r w:rsidRPr="00F23035">
        <w:rPr>
          <w:lang w:val="en-GH"/>
        </w:rPr>
        <w:br/>
      </w:r>
      <w:r w:rsidRPr="00F23035">
        <w:rPr>
          <w:i/>
          <w:iCs/>
          <w:lang w:val="en-GH"/>
        </w:rPr>
        <w:t>Founder &amp; General Overseer, Kingdom of Light Ministries</w:t>
      </w:r>
      <w:r w:rsidRPr="00F23035">
        <w:rPr>
          <w:lang w:val="en-GH"/>
        </w:rPr>
        <w:br/>
      </w:r>
      <w:r w:rsidRPr="00F23035">
        <w:rPr>
          <w:i/>
          <w:iCs/>
          <w:lang w:val="en-GH"/>
        </w:rPr>
        <w:t xml:space="preserve">B.A. Theology, </w:t>
      </w:r>
      <w:proofErr w:type="spellStart"/>
      <w:proofErr w:type="gramStart"/>
      <w:r w:rsidRPr="00F23035">
        <w:rPr>
          <w:i/>
          <w:iCs/>
          <w:lang w:val="en-GH"/>
        </w:rPr>
        <w:t>M.Div</w:t>
      </w:r>
      <w:proofErr w:type="spellEnd"/>
      <w:proofErr w:type="gramEnd"/>
      <w:r w:rsidRPr="00F23035">
        <w:rPr>
          <w:i/>
          <w:iCs/>
          <w:lang w:val="en-GH"/>
        </w:rPr>
        <w:t xml:space="preserve">, </w:t>
      </w:r>
      <w:proofErr w:type="spellStart"/>
      <w:r w:rsidRPr="00F23035">
        <w:rPr>
          <w:i/>
          <w:iCs/>
          <w:lang w:val="en-GH"/>
        </w:rPr>
        <w:t>D.Min</w:t>
      </w:r>
      <w:proofErr w:type="spellEnd"/>
    </w:p>
    <w:p w14:paraId="6E9A75F1" w14:textId="77777777" w:rsidR="00F23035" w:rsidRPr="00F23035" w:rsidRDefault="00F23035" w:rsidP="00F23035">
      <w:pPr>
        <w:pStyle w:val="FirstPaftersectionbreak"/>
        <w:rPr>
          <w:i/>
          <w:iCs/>
          <w:lang w:val="en-GH"/>
        </w:rPr>
      </w:pPr>
      <w:r w:rsidRPr="00F23035">
        <w:rPr>
          <w:i/>
          <w:iCs/>
          <w:lang w:val="en-GH"/>
        </w:rPr>
        <w:t>Now-in-Hell</w:t>
      </w:r>
    </w:p>
    <w:p w14:paraId="5C5DC4A0" w14:textId="77777777" w:rsidR="00277920" w:rsidRDefault="00277920" w:rsidP="00277920">
      <w:pPr>
        <w:rPr>
          <w:lang w:val="en"/>
        </w:rPr>
      </w:pPr>
    </w:p>
    <w:p w14:paraId="144D21BE" w14:textId="77777777" w:rsidR="00277920" w:rsidRDefault="00277920" w:rsidP="00277920">
      <w:pPr>
        <w:pStyle w:val="Heading1"/>
        <w:sectPr w:rsidR="00277920" w:rsidSect="00FB5B32">
          <w:pgSz w:w="7201" w:h="11521"/>
          <w:pgMar w:top="936" w:right="862" w:bottom="794" w:left="862" w:header="576" w:footer="432" w:gutter="431"/>
          <w:cols w:space="720"/>
          <w:titlePg/>
          <w:docGrid w:linePitch="360"/>
        </w:sectPr>
      </w:pPr>
    </w:p>
    <w:p w14:paraId="6E1433E9" w14:textId="16DE6067" w:rsidR="00277920" w:rsidRPr="008916B9" w:rsidRDefault="00526494" w:rsidP="00277920">
      <w:pPr>
        <w:pStyle w:val="Heading1"/>
        <w:spacing w:before="1920"/>
        <w:rPr>
          <w:sz w:val="52"/>
          <w:szCs w:val="52"/>
        </w:rPr>
      </w:pPr>
      <w:bookmarkStart w:id="19" w:name="_Toc175584982"/>
      <w:r>
        <w:rPr>
          <w:sz w:val="52"/>
          <w:szCs w:val="52"/>
        </w:rPr>
        <w:lastRenderedPageBreak/>
        <w:t>Turning Point</w:t>
      </w:r>
      <w:bookmarkEnd w:id="19"/>
    </w:p>
    <w:p w14:paraId="18187333" w14:textId="77777777" w:rsidR="00277920" w:rsidRPr="0078101A" w:rsidRDefault="00277920" w:rsidP="00277920">
      <w:pPr>
        <w:rPr>
          <w:lang w:val="en"/>
        </w:rPr>
      </w:pPr>
    </w:p>
    <w:p w14:paraId="3A5CC255" w14:textId="77777777" w:rsidR="00526494" w:rsidRPr="00526494" w:rsidRDefault="00526494" w:rsidP="00526494">
      <w:pPr>
        <w:rPr>
          <w:rFonts w:ascii="Junicode" w:hAnsi="Junicode" w:cs="Linux Libertine"/>
          <w:sz w:val="24"/>
          <w:szCs w:val="24"/>
          <w:lang w:val="en-GH"/>
        </w:rPr>
      </w:pPr>
      <w:r w:rsidRPr="00526494">
        <w:rPr>
          <w:rFonts w:ascii="Junicode" w:hAnsi="Junicode" w:cs="Linux Libertine"/>
          <w:sz w:val="24"/>
          <w:szCs w:val="24"/>
          <w:lang w:val="en-GH"/>
        </w:rPr>
        <w:t>Life is a journey shaped by the choices we make, each one guiding us down a path that defines our future. Among all the decisions you will ever face, there is one that stands above the rest—a decision that holds eternal significance. The life we live on earth is fleeting, a mere breath compared to the vastness of eternity. As you reach the crossroads of your journey, you have the opportunity to make a choice that will forever determine your destiny beyond this life.</w:t>
      </w:r>
    </w:p>
    <w:p w14:paraId="139808B4" w14:textId="77777777" w:rsidR="00526494" w:rsidRPr="00526494" w:rsidRDefault="00526494" w:rsidP="00526494">
      <w:pPr>
        <w:rPr>
          <w:rFonts w:ascii="Junicode" w:hAnsi="Junicode" w:cs="Linux Libertine"/>
          <w:sz w:val="24"/>
          <w:szCs w:val="24"/>
          <w:lang w:val="en-GH"/>
        </w:rPr>
      </w:pPr>
      <w:r w:rsidRPr="00526494">
        <w:rPr>
          <w:rFonts w:ascii="Junicode" w:hAnsi="Junicode" w:cs="Linux Libertine"/>
          <w:sz w:val="24"/>
          <w:szCs w:val="24"/>
          <w:lang w:val="en-GH"/>
        </w:rPr>
        <w:t>No one is perfect; we are all flawed and have fallen short. But there is hope—hope found in Jesus Christ, the only Saviour of our souls. Today, you can make the most important decision of your life by coming to Him. He offers forgiveness, a fresh start, and the promise of eternal life.</w:t>
      </w:r>
    </w:p>
    <w:p w14:paraId="4A92A25A" w14:textId="77777777" w:rsidR="00526494" w:rsidRPr="00526494" w:rsidRDefault="00526494" w:rsidP="00526494">
      <w:pPr>
        <w:rPr>
          <w:rFonts w:ascii="Junicode" w:hAnsi="Junicode" w:cs="Linux Libertine"/>
          <w:sz w:val="24"/>
          <w:szCs w:val="24"/>
          <w:lang w:val="en-GH"/>
        </w:rPr>
      </w:pPr>
      <w:r w:rsidRPr="00526494">
        <w:rPr>
          <w:rFonts w:ascii="Junicode" w:hAnsi="Junicode" w:cs="Linux Libertine"/>
          <w:sz w:val="24"/>
          <w:szCs w:val="24"/>
          <w:lang w:val="en-GH"/>
        </w:rPr>
        <w:t xml:space="preserve">If you are ready to take this step, I invite you to pray </w:t>
      </w:r>
      <w:r w:rsidRPr="00526494">
        <w:rPr>
          <w:rFonts w:ascii="Junicode" w:hAnsi="Junicode" w:cs="Linux Libertine"/>
          <w:sz w:val="24"/>
          <w:szCs w:val="24"/>
          <w:lang w:val="en-GH"/>
        </w:rPr>
        <w:lastRenderedPageBreak/>
        <w:t>with me:</w:t>
      </w:r>
    </w:p>
    <w:p w14:paraId="766B430A" w14:textId="77777777" w:rsidR="00526494" w:rsidRPr="00526494" w:rsidRDefault="00526494" w:rsidP="00526494">
      <w:pPr>
        <w:rPr>
          <w:rFonts w:ascii="Junicode" w:hAnsi="Junicode" w:cs="Linux Libertine"/>
          <w:sz w:val="24"/>
          <w:szCs w:val="24"/>
          <w:lang w:val="en-GH"/>
        </w:rPr>
      </w:pPr>
      <w:r w:rsidRPr="00526494">
        <w:rPr>
          <w:rFonts w:ascii="Junicode" w:hAnsi="Junicode" w:cs="Linux Libertine"/>
          <w:sz w:val="24"/>
          <w:szCs w:val="24"/>
          <w:lang w:val="en-GH"/>
        </w:rPr>
        <w:t xml:space="preserve">“Father, I have lived in sin, but I come to you now, acknowledging the gift of Jesus Christ for my salvation. Thank you for loving me so much that you sent your </w:t>
      </w:r>
      <w:proofErr w:type="gramStart"/>
      <w:r w:rsidRPr="00526494">
        <w:rPr>
          <w:rFonts w:ascii="Junicode" w:hAnsi="Junicode" w:cs="Linux Libertine"/>
          <w:sz w:val="24"/>
          <w:szCs w:val="24"/>
          <w:lang w:val="en-GH"/>
        </w:rPr>
        <w:t>Son</w:t>
      </w:r>
      <w:proofErr w:type="gramEnd"/>
      <w:r w:rsidRPr="00526494">
        <w:rPr>
          <w:rFonts w:ascii="Junicode" w:hAnsi="Junicode" w:cs="Linux Libertine"/>
          <w:sz w:val="24"/>
          <w:szCs w:val="24"/>
          <w:lang w:val="en-GH"/>
        </w:rPr>
        <w:t xml:space="preserve"> to die in my place, so that I might have eternal life. I accept your gift of salvation and embrace this new beginning. Thank you for saving me. I now know that I am born again and a part of your family. Amen.”</w:t>
      </w:r>
    </w:p>
    <w:p w14:paraId="0BF7C980" w14:textId="77777777" w:rsidR="00526494" w:rsidRPr="00526494" w:rsidRDefault="00526494" w:rsidP="00526494">
      <w:pPr>
        <w:rPr>
          <w:rFonts w:ascii="Junicode" w:hAnsi="Junicode" w:cs="Linux Libertine"/>
          <w:sz w:val="24"/>
          <w:szCs w:val="24"/>
          <w:lang w:val="en-GH"/>
        </w:rPr>
      </w:pPr>
      <w:r w:rsidRPr="00526494">
        <w:rPr>
          <w:rFonts w:ascii="Junicode" w:hAnsi="Junicode" w:cs="Linux Libertine"/>
          <w:sz w:val="24"/>
          <w:szCs w:val="24"/>
          <w:lang w:val="en-GH"/>
        </w:rPr>
        <w:t>If you have just prayed this prayer, congratulations! You have received the incredible gift of eternal salvation. I would love to hear from you and support you as you begin this new journey. Please write or email me at the address below. It would be my privilege to help you grow in this new life.</w:t>
      </w:r>
    </w:p>
    <w:p w14:paraId="3BF07728" w14:textId="3BF9F882" w:rsidR="00277920" w:rsidRDefault="00526494" w:rsidP="00526494">
      <w:pPr>
        <w:rPr>
          <w:lang w:val="en"/>
        </w:rPr>
      </w:pPr>
      <w:r w:rsidRPr="00526494">
        <w:rPr>
          <w:rFonts w:ascii="Junicode" w:hAnsi="Junicode" w:cs="Linux Libertine"/>
          <w:b/>
          <w:bCs/>
          <w:sz w:val="24"/>
          <w:szCs w:val="24"/>
          <w:lang w:val="en-GH"/>
        </w:rPr>
        <w:t>HE SENT HIS WORD PUBLICATIONS</w:t>
      </w:r>
      <w:r w:rsidRPr="00526494">
        <w:rPr>
          <w:rFonts w:ascii="Junicode" w:hAnsi="Junicode" w:cs="Linux Libertine"/>
          <w:sz w:val="24"/>
          <w:szCs w:val="24"/>
          <w:lang w:val="en-GH"/>
        </w:rPr>
        <w:br/>
        <w:t>P O BOX OS 2620, OSU</w:t>
      </w:r>
      <w:r w:rsidRPr="00526494">
        <w:rPr>
          <w:rFonts w:ascii="Junicode" w:hAnsi="Junicode" w:cs="Linux Libertine"/>
          <w:sz w:val="24"/>
          <w:szCs w:val="24"/>
          <w:lang w:val="en-GH"/>
        </w:rPr>
        <w:br/>
        <w:t>ACCRA-GHANA</w:t>
      </w:r>
      <w:r w:rsidRPr="00526494">
        <w:rPr>
          <w:rFonts w:ascii="Junicode" w:hAnsi="Junicode" w:cs="Linux Libertine"/>
          <w:sz w:val="24"/>
          <w:szCs w:val="24"/>
          <w:lang w:val="en-GH"/>
        </w:rPr>
        <w:br/>
        <w:t>E-MAIL: hshwpublications@gmail.com</w:t>
      </w:r>
    </w:p>
    <w:p w14:paraId="13180A62" w14:textId="77777777" w:rsidR="00277920" w:rsidRDefault="00277920" w:rsidP="00277920">
      <w:pPr>
        <w:pStyle w:val="Heading1"/>
        <w:sectPr w:rsidR="00277920" w:rsidSect="00FB5B32">
          <w:pgSz w:w="7201" w:h="11521"/>
          <w:pgMar w:top="936" w:right="862" w:bottom="794" w:left="862" w:header="576" w:footer="432" w:gutter="431"/>
          <w:cols w:space="720"/>
          <w:titlePg/>
          <w:docGrid w:linePitch="360"/>
        </w:sectPr>
      </w:pPr>
    </w:p>
    <w:p w14:paraId="1C5304B5" w14:textId="0ED1A572" w:rsidR="00277920" w:rsidRPr="008916B9" w:rsidRDefault="00277920" w:rsidP="00277920">
      <w:pPr>
        <w:pStyle w:val="Heading1"/>
        <w:spacing w:before="1920"/>
        <w:rPr>
          <w:sz w:val="52"/>
          <w:szCs w:val="52"/>
        </w:rPr>
      </w:pPr>
      <w:bookmarkStart w:id="20" w:name="_Toc175584983"/>
      <w:r w:rsidRPr="008916B9">
        <w:rPr>
          <w:sz w:val="52"/>
          <w:szCs w:val="52"/>
        </w:rPr>
        <w:lastRenderedPageBreak/>
        <w:t>A</w:t>
      </w:r>
      <w:r w:rsidR="00526494">
        <w:rPr>
          <w:sz w:val="52"/>
          <w:szCs w:val="52"/>
        </w:rPr>
        <w:t>bout The Author</w:t>
      </w:r>
      <w:bookmarkEnd w:id="20"/>
    </w:p>
    <w:p w14:paraId="37E84296" w14:textId="77777777" w:rsidR="00277920" w:rsidRPr="0078101A" w:rsidRDefault="00277920" w:rsidP="00277920">
      <w:pPr>
        <w:rPr>
          <w:lang w:val="en"/>
        </w:rPr>
      </w:pPr>
    </w:p>
    <w:p w14:paraId="6E43B739"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35712" behindDoc="0" locked="0" layoutInCell="1" allowOverlap="1" wp14:anchorId="75ACAA67" wp14:editId="7C123849">
            <wp:simplePos x="0" y="0"/>
            <wp:positionH relativeFrom="column">
              <wp:posOffset>123190</wp:posOffset>
            </wp:positionH>
            <wp:positionV relativeFrom="paragraph">
              <wp:posOffset>178435</wp:posOffset>
            </wp:positionV>
            <wp:extent cx="1219200" cy="1731010"/>
            <wp:effectExtent l="76200" t="76200" r="57150" b="116840"/>
            <wp:wrapSquare wrapText="bothSides"/>
            <wp:docPr id="833735196" name="Picture 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2035" cy="1562100"/>
                    </a:xfrm>
                    <a:prstGeom prst="rect">
                      <a:avLst/>
                    </a:prstGeom>
                    <a:effectLst>
                      <a:glow rad="63500">
                        <a:schemeClr val="accent1">
                          <a:satMod val="175000"/>
                          <a:alpha val="40000"/>
                        </a:schemeClr>
                      </a:glow>
                      <a:outerShdw blurRad="50800" dist="38100" dir="2700000" algn="tl" rotWithShape="0">
                        <a:prstClr val="black">
                          <a:alpha val="40000"/>
                        </a:prstClr>
                      </a:outerShdw>
                      <a:softEdge rad="12700"/>
                    </a:effectLst>
                  </pic:spPr>
                </pic:pic>
              </a:graphicData>
            </a:graphic>
            <wp14:sizeRelH relativeFrom="margin">
              <wp14:pctWidth>0</wp14:pctWidth>
            </wp14:sizeRelH>
            <wp14:sizeRelV relativeFrom="margin">
              <wp14:pctHeight>0</wp14:pctHeight>
            </wp14:sizeRelV>
          </wp:anchor>
        </w:drawing>
      </w:r>
      <w:r w:rsidRPr="00B22469">
        <w:rPr>
          <w:rFonts w:ascii="Junicode" w:hAnsi="Junicode" w:cs="Linux Libertine"/>
          <w:sz w:val="24"/>
          <w:szCs w:val="24"/>
          <w:lang w:val="en-GH"/>
        </w:rPr>
        <w:t>John James Sekoh is actually the creative alias of the talented writer John James Abekah. When he assumes this pen name, he loves to write Contemporary Fiction, Romance, and Suspense stories. By inspiration, he conjures up exciting adventures and intriguing plots that will keep you hooked from beginning to end.</w:t>
      </w:r>
    </w:p>
    <w:p w14:paraId="36D907EF"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He holds a Bachelor of Education in Basic Education (English) from the University of Cape Coast, Ghana.</w:t>
      </w:r>
    </w:p>
    <w:p w14:paraId="3F1229FA"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He's dedicated to his writing and wants to take you on an unforgettable journey through the worlds he creates. So, if you're up for thrilling tales that'll leave you wanting more, come along and discover the </w:t>
      </w:r>
      <w:r w:rsidRPr="00B22469">
        <w:rPr>
          <w:rFonts w:ascii="Junicode" w:hAnsi="Junicode" w:cs="Linux Libertine"/>
          <w:sz w:val="24"/>
          <w:szCs w:val="24"/>
          <w:lang w:val="en-GH"/>
        </w:rPr>
        <w:lastRenderedPageBreak/>
        <w:t xml:space="preserve">magic of John James </w:t>
      </w:r>
      <w:proofErr w:type="spellStart"/>
      <w:r w:rsidRPr="00B22469">
        <w:rPr>
          <w:rFonts w:ascii="Junicode" w:hAnsi="Junicode" w:cs="Linux Libertine"/>
          <w:sz w:val="24"/>
          <w:szCs w:val="24"/>
          <w:lang w:val="en-GH"/>
        </w:rPr>
        <w:t>Sekoh's</w:t>
      </w:r>
      <w:proofErr w:type="spellEnd"/>
      <w:r w:rsidRPr="00B22469">
        <w:rPr>
          <w:rFonts w:ascii="Junicode" w:hAnsi="Junicode" w:cs="Linux Libertine"/>
          <w:sz w:val="24"/>
          <w:szCs w:val="24"/>
          <w:lang w:val="en-GH"/>
        </w:rPr>
        <w:t xml:space="preserve"> storytelling.</w:t>
      </w:r>
    </w:p>
    <w:p w14:paraId="36E1209B"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J. J. Sekoh is married to Mary Joyce and blessed with four children: Wise, Life, Favour, and Phebe. He resides in Accra, Ghana.</w:t>
      </w:r>
    </w:p>
    <w:p w14:paraId="4EC263FA" w14:textId="77777777" w:rsidR="00277920" w:rsidRDefault="00277920" w:rsidP="00277920">
      <w:pPr>
        <w:rPr>
          <w:lang w:val="en"/>
        </w:rPr>
      </w:pPr>
    </w:p>
    <w:p w14:paraId="12824B2F" w14:textId="77777777" w:rsidR="00277920" w:rsidRDefault="00277920" w:rsidP="00277920">
      <w:pPr>
        <w:pStyle w:val="Heading1"/>
        <w:sectPr w:rsidR="00277920" w:rsidSect="00FB5B32">
          <w:pgSz w:w="7201" w:h="11521"/>
          <w:pgMar w:top="936" w:right="862" w:bottom="794" w:left="862" w:header="576" w:footer="432" w:gutter="431"/>
          <w:cols w:space="720"/>
          <w:titlePg/>
          <w:docGrid w:linePitch="360"/>
        </w:sectPr>
      </w:pPr>
    </w:p>
    <w:p w14:paraId="2B8B09FD" w14:textId="2145F4CD" w:rsidR="00277920" w:rsidRPr="008916B9" w:rsidRDefault="00B22469" w:rsidP="00277920">
      <w:pPr>
        <w:pStyle w:val="Heading1"/>
        <w:spacing w:before="1920"/>
        <w:rPr>
          <w:sz w:val="52"/>
          <w:szCs w:val="52"/>
        </w:rPr>
      </w:pPr>
      <w:bookmarkStart w:id="21" w:name="_Toc175584984"/>
      <w:r>
        <w:rPr>
          <w:sz w:val="52"/>
          <w:szCs w:val="52"/>
        </w:rPr>
        <w:lastRenderedPageBreak/>
        <w:t xml:space="preserve">Other Books </w:t>
      </w:r>
      <w:proofErr w:type="gramStart"/>
      <w:r>
        <w:rPr>
          <w:sz w:val="52"/>
          <w:szCs w:val="52"/>
        </w:rPr>
        <w:t>By</w:t>
      </w:r>
      <w:proofErr w:type="gramEnd"/>
      <w:r>
        <w:rPr>
          <w:sz w:val="52"/>
          <w:szCs w:val="52"/>
        </w:rPr>
        <w:t xml:space="preserve"> The Author</w:t>
      </w:r>
      <w:bookmarkEnd w:id="21"/>
    </w:p>
    <w:p w14:paraId="100B066E" w14:textId="77777777" w:rsidR="00277920" w:rsidRPr="0078101A" w:rsidRDefault="00277920" w:rsidP="00277920">
      <w:pPr>
        <w:rPr>
          <w:lang w:val="en"/>
        </w:rPr>
      </w:pPr>
    </w:p>
    <w:p w14:paraId="24DF9297" w14:textId="77777777" w:rsidR="00B22469" w:rsidRPr="00B22469" w:rsidRDefault="00B22469" w:rsidP="00B22469">
      <w:pPr>
        <w:rPr>
          <w:rFonts w:ascii="Junicode" w:hAnsi="Junicode" w:cs="Linux Libertine"/>
          <w:sz w:val="24"/>
          <w:szCs w:val="24"/>
          <w:lang w:val="en-GH"/>
        </w:rPr>
      </w:pPr>
      <w:bookmarkStart w:id="22" w:name="_Toc163818723"/>
      <w:r w:rsidRPr="00B22469">
        <w:rPr>
          <w:rFonts w:ascii="Junicode" w:hAnsi="Junicode" w:cs="Linux Libertine"/>
          <w:sz w:val="24"/>
          <w:szCs w:val="24"/>
          <w:lang w:val="en-GH"/>
        </w:rPr>
        <w:t xml:space="preserve">You can buy my books, both fiction and non-fiction, focusing on Wisdom, Self-Improvement, and Spiritual Growth, directly from me at </w:t>
      </w:r>
      <w:hyperlink r:id="rId20" w:history="1">
        <w:proofErr w:type="spellStart"/>
        <w:r w:rsidRPr="00B22469">
          <w:rPr>
            <w:rStyle w:val="Hyperlink"/>
            <w:rFonts w:ascii="Junicode" w:hAnsi="Junicode" w:cs="Linux Libertine"/>
            <w:sz w:val="24"/>
            <w:szCs w:val="24"/>
            <w:lang w:val="en-GH"/>
          </w:rPr>
          <w:t>jjabekh</w:t>
        </w:r>
        <w:proofErr w:type="spellEnd"/>
        <w:r w:rsidRPr="00B22469">
          <w:rPr>
            <w:rStyle w:val="Hyperlink"/>
            <w:rFonts w:ascii="Junicode" w:hAnsi="Junicode" w:cs="Linux Libertine"/>
            <w:sz w:val="24"/>
            <w:szCs w:val="24"/>
            <w:lang w:val="en-GH"/>
          </w:rPr>
          <w:t xml:space="preserve"> e-book store</w:t>
        </w:r>
      </w:hyperlink>
      <w:r w:rsidRPr="00B22469">
        <w:rPr>
          <w:rFonts w:ascii="Junicode" w:hAnsi="Junicode" w:cs="Linux Libertine"/>
          <w:sz w:val="24"/>
          <w:szCs w:val="24"/>
          <w:lang w:val="en-GH"/>
        </w:rPr>
        <w:t>.</w:t>
      </w:r>
    </w:p>
    <w:p w14:paraId="30077004"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You can also find all my books and stories at all the usual retailers in all the usual formats.</w:t>
      </w:r>
    </w:p>
    <w:p w14:paraId="28612188" w14:textId="77777777" w:rsidR="00B22469" w:rsidRPr="00B22469" w:rsidRDefault="00B22469" w:rsidP="00B22469">
      <w:pPr>
        <w:rPr>
          <w:rFonts w:ascii="Junicode" w:hAnsi="Junicode" w:cs="Linux Libertine"/>
          <w:b/>
          <w:i/>
          <w:iCs/>
          <w:sz w:val="24"/>
          <w:szCs w:val="24"/>
          <w:lang w:val="en-GH"/>
        </w:rPr>
      </w:pPr>
      <w:r w:rsidRPr="00B22469">
        <w:rPr>
          <w:rFonts w:ascii="Junicode" w:hAnsi="Junicode" w:cs="Linux Libertine"/>
          <w:b/>
          <w:sz w:val="24"/>
          <w:szCs w:val="24"/>
          <w:lang w:val="en-GH"/>
        </w:rPr>
        <w:t xml:space="preserve">SEASONAL DYNAMICS: </w:t>
      </w:r>
      <w:r w:rsidRPr="00B22469">
        <w:rPr>
          <w:rFonts w:ascii="Junicode" w:hAnsi="Junicode" w:cs="Linux Libertine"/>
          <w:b/>
          <w:i/>
          <w:iCs/>
          <w:sz w:val="24"/>
          <w:szCs w:val="24"/>
          <w:lang w:val="en-GH"/>
        </w:rPr>
        <w:t>UNDERSTANDING YOUR SEASONS AND MAKING MAXIMUM USE OF YOUR EXPERIENCES</w:t>
      </w:r>
      <w:bookmarkEnd w:id="22"/>
    </w:p>
    <w:p w14:paraId="315038F5"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42880" behindDoc="1" locked="0" layoutInCell="1" allowOverlap="1" wp14:anchorId="1E97DE62" wp14:editId="433B063B">
            <wp:simplePos x="0" y="0"/>
            <wp:positionH relativeFrom="margin">
              <wp:align>left</wp:align>
            </wp:positionH>
            <wp:positionV relativeFrom="paragraph">
              <wp:posOffset>3810</wp:posOffset>
            </wp:positionV>
            <wp:extent cx="979170" cy="1395730"/>
            <wp:effectExtent l="19050" t="19050" r="11430" b="13970"/>
            <wp:wrapTight wrapText="bothSides">
              <wp:wrapPolygon edited="0">
                <wp:start x="-420" y="-295"/>
                <wp:lineTo x="-420" y="21521"/>
                <wp:lineTo x="21432" y="21521"/>
                <wp:lineTo x="21432" y="-295"/>
                <wp:lineTo x="-420" y="-29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981115" cy="1398611"/>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22469">
        <w:rPr>
          <w:rFonts w:ascii="Junicode" w:hAnsi="Junicode" w:cs="Linux Libertine"/>
          <w:sz w:val="24"/>
          <w:szCs w:val="24"/>
          <w:lang w:val="en-GH"/>
        </w:rPr>
        <w:t xml:space="preserve">There are always various set periods between the commencement and completion of an assignment in life. It is the unknown "gap" between your present and the future that makes </w:t>
      </w:r>
      <w:r w:rsidRPr="00B22469">
        <w:rPr>
          <w:rFonts w:ascii="Junicode" w:hAnsi="Junicode" w:cs="Linux Libertine"/>
          <w:sz w:val="24"/>
          <w:szCs w:val="24"/>
          <w:lang w:val="en-GH"/>
        </w:rPr>
        <w:lastRenderedPageBreak/>
        <w:t>it necessary for you to closely examine the various periods of your life to ensure that you do nothing that would abort your dreams or cause a premature or pre-term delivery of your God-destined purpose. In this book, you'll discover the most important keys in the various seasons of your life:</w:t>
      </w:r>
    </w:p>
    <w:p w14:paraId="6DA5E954"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*Season of Rejection *Season of Disloyalty </w:t>
      </w:r>
    </w:p>
    <w:p w14:paraId="10F5274E"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*Season of Preparation *Season of Isolation </w:t>
      </w:r>
    </w:p>
    <w:p w14:paraId="27F186DF"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*Season of Unfair Treatment *Season of Learning </w:t>
      </w:r>
    </w:p>
    <w:p w14:paraId="77CFE0F1"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*Season of Delay *Waiting Season and many more …</w:t>
      </w:r>
    </w:p>
    <w:p w14:paraId="7CF565C6" w14:textId="77777777" w:rsidR="00B22469" w:rsidRPr="00B22469" w:rsidRDefault="00B22469" w:rsidP="00B22469">
      <w:pPr>
        <w:rPr>
          <w:rFonts w:ascii="Junicode" w:hAnsi="Junicode" w:cs="Linux Libertine"/>
          <w:b/>
          <w:bCs/>
          <w:sz w:val="24"/>
          <w:szCs w:val="24"/>
          <w:lang w:val="en-GH"/>
        </w:rPr>
      </w:pPr>
      <w:r w:rsidRPr="00B22469">
        <w:rPr>
          <w:rFonts w:ascii="Junicode" w:hAnsi="Junicode" w:cs="Linux Libertine"/>
          <w:sz w:val="24"/>
          <w:szCs w:val="24"/>
          <w:lang w:val="en-GH"/>
        </w:rPr>
        <w:br w:type="page"/>
      </w:r>
    </w:p>
    <w:p w14:paraId="6D4E503E" w14:textId="77777777" w:rsidR="00B22469" w:rsidRPr="00B22469" w:rsidRDefault="00B22469" w:rsidP="00B22469">
      <w:pPr>
        <w:rPr>
          <w:rFonts w:ascii="Junicode" w:hAnsi="Junicode" w:cs="Linux Libertine"/>
          <w:sz w:val="24"/>
          <w:szCs w:val="24"/>
        </w:rPr>
      </w:pPr>
      <w:bookmarkStart w:id="23" w:name="_Toc163818724"/>
      <w:r w:rsidRPr="00B22469">
        <w:rPr>
          <w:rFonts w:ascii="Junicode" w:hAnsi="Junicode" w:cs="Linux Libertine"/>
          <w:sz w:val="24"/>
          <w:szCs w:val="24"/>
        </w:rPr>
        <w:lastRenderedPageBreak/>
        <w:t>BEWARE OF FOOLS (ESCAPING THE WEB OF WRONG ASSOCIATION)</w:t>
      </w:r>
      <w:bookmarkEnd w:id="23"/>
    </w:p>
    <w:p w14:paraId="70694957"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45952" behindDoc="0" locked="0" layoutInCell="1" allowOverlap="1" wp14:anchorId="4A6ADADA" wp14:editId="005AB9BC">
            <wp:simplePos x="0" y="0"/>
            <wp:positionH relativeFrom="column">
              <wp:posOffset>191135</wp:posOffset>
            </wp:positionH>
            <wp:positionV relativeFrom="paragraph">
              <wp:posOffset>2559</wp:posOffset>
            </wp:positionV>
            <wp:extent cx="1285200" cy="2001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s.jpg"/>
                    <pic:cNvPicPr/>
                  </pic:nvPicPr>
                  <pic:blipFill>
                    <a:blip r:embed="rId22">
                      <a:extLst>
                        <a:ext uri="{28A0092B-C50C-407E-A947-70E740481C1C}">
                          <a14:useLocalDpi xmlns:a14="http://schemas.microsoft.com/office/drawing/2010/main" val="0"/>
                        </a:ext>
                      </a:extLst>
                    </a:blip>
                    <a:stretch>
                      <a:fillRect/>
                    </a:stretch>
                  </pic:blipFill>
                  <pic:spPr>
                    <a:xfrm>
                      <a:off x="0" y="0"/>
                      <a:ext cx="1285200" cy="2001600"/>
                    </a:xfrm>
                    <a:prstGeom prst="rect">
                      <a:avLst/>
                    </a:prstGeom>
                  </pic:spPr>
                </pic:pic>
              </a:graphicData>
            </a:graphic>
          </wp:anchor>
        </w:drawing>
      </w:r>
      <w:r w:rsidRPr="00B22469">
        <w:rPr>
          <w:rFonts w:ascii="Junicode" w:hAnsi="Junicode" w:cs="Linux Libertine"/>
          <w:sz w:val="24"/>
          <w:szCs w:val="24"/>
          <w:lang w:val="en-GH"/>
        </w:rPr>
        <w:t>The vicious cycle of wrong thoughts, wrong choices, wrong actions, and wrong outcomes can be broken when you identify and break away from that one wrong person in your life. In this yet another masterpiece, BEWARE OF FOOLS: ESCAPING THE WEB OF WRONG ASSOCIATION, the author John James Abekah unveils a host of wrong people around you and equips you to break off from them and from the fool in particular. You will:</w:t>
      </w:r>
    </w:p>
    <w:p w14:paraId="122F8153"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*Discover that wrong association, indeed, is a slow poison </w:t>
      </w:r>
    </w:p>
    <w:p w14:paraId="4381043A"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*Identify and connect with a true friend</w:t>
      </w:r>
    </w:p>
    <w:p w14:paraId="478BEBF4"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*Undo the generational effects of wrong associations on your destiny</w:t>
      </w:r>
    </w:p>
    <w:p w14:paraId="5DE7C309"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*And many more...</w:t>
      </w:r>
    </w:p>
    <w:p w14:paraId="1F32107B"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br w:type="page"/>
      </w:r>
    </w:p>
    <w:p w14:paraId="5EAEFAD9" w14:textId="77777777" w:rsidR="00B22469" w:rsidRPr="00B22469" w:rsidRDefault="00B22469" w:rsidP="00B22469">
      <w:pPr>
        <w:rPr>
          <w:rFonts w:ascii="Junicode" w:hAnsi="Junicode" w:cs="Linux Libertine"/>
          <w:b/>
          <w:bCs/>
          <w:sz w:val="24"/>
          <w:szCs w:val="24"/>
          <w:lang w:val="en-GH"/>
        </w:rPr>
      </w:pPr>
      <w:r w:rsidRPr="00B22469">
        <w:rPr>
          <w:rFonts w:ascii="Junicode" w:hAnsi="Junicode" w:cs="Linux Libertine"/>
          <w:b/>
          <w:bCs/>
          <w:sz w:val="24"/>
          <w:szCs w:val="24"/>
          <w:lang w:val="en-GH"/>
        </w:rPr>
        <w:lastRenderedPageBreak/>
        <w:t>SECRETS OF PRODUCTIVE LIVING VOL. 1 (TIMELESS PRACTICAL LESSONS FROM THE ANT)</w:t>
      </w:r>
    </w:p>
    <w:p w14:paraId="79DA5190" w14:textId="77777777" w:rsidR="00B22469" w:rsidRPr="00B22469" w:rsidRDefault="00B22469" w:rsidP="00B22469">
      <w:pPr>
        <w:rPr>
          <w:rFonts w:ascii="Junicode" w:hAnsi="Junicode" w:cs="Linux Libertine"/>
          <w:b/>
          <w:bCs/>
          <w:sz w:val="24"/>
          <w:szCs w:val="24"/>
          <w:lang w:val="en-GH"/>
        </w:rPr>
      </w:pPr>
    </w:p>
    <w:p w14:paraId="4777EF62"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37760" behindDoc="1" locked="0" layoutInCell="1" allowOverlap="1" wp14:anchorId="33942149" wp14:editId="54CDCC01">
            <wp:simplePos x="0" y="0"/>
            <wp:positionH relativeFrom="column">
              <wp:posOffset>76200</wp:posOffset>
            </wp:positionH>
            <wp:positionV relativeFrom="paragraph">
              <wp:posOffset>3175</wp:posOffset>
            </wp:positionV>
            <wp:extent cx="1114425" cy="1739347"/>
            <wp:effectExtent l="0" t="0" r="0" b="0"/>
            <wp:wrapTight wrapText="bothSides">
              <wp:wrapPolygon edited="0">
                <wp:start x="0" y="0"/>
                <wp:lineTo x="0" y="21292"/>
                <wp:lineTo x="21046" y="21292"/>
                <wp:lineTo x="210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4425" cy="1739347"/>
                    </a:xfrm>
                    <a:prstGeom prst="rect">
                      <a:avLst/>
                    </a:prstGeom>
                    <a:noFill/>
                    <a:ln>
                      <a:noFill/>
                    </a:ln>
                  </pic:spPr>
                </pic:pic>
              </a:graphicData>
            </a:graphic>
          </wp:anchor>
        </w:drawing>
      </w:r>
      <w:r w:rsidRPr="00B22469">
        <w:rPr>
          <w:rFonts w:ascii="Junicode" w:hAnsi="Junicode" w:cs="Linux Libertine"/>
          <w:sz w:val="24"/>
          <w:szCs w:val="24"/>
          <w:lang w:val="en-GH"/>
        </w:rPr>
        <w:t>Why don’t you think you can be a highly successful achiever when those you know to be successful today were yesterday’s failures?</w:t>
      </w:r>
    </w:p>
    <w:p w14:paraId="5F2755FF"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What you are today has been a result of all that you know and apply over the years. Your life can’t be any different from what it is now until there is a change in what you know and do. In this book, SECRETS OF PRODUCTIVE LIVING (TIMELESS PRACTICAL LESSONS FROM THE ANT), JOHN JAMES ABEKAH brings to you the practical wisdom for a highly productive life.</w:t>
      </w:r>
    </w:p>
    <w:p w14:paraId="031AF7D9"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The principles you’ll discover here are secrets which have been tested and proven by every past and present high achiever in life.</w:t>
      </w:r>
    </w:p>
    <w:p w14:paraId="3CA2FC00"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If you are really fed up with the way your life has turned up and desperately desire to be addressed as an achiever and productive person, there is one sure </w:t>
      </w:r>
      <w:r w:rsidRPr="00B22469">
        <w:rPr>
          <w:rFonts w:ascii="Junicode" w:hAnsi="Junicode" w:cs="Linux Libertine"/>
          <w:sz w:val="24"/>
          <w:szCs w:val="24"/>
          <w:lang w:val="en-GH"/>
        </w:rPr>
        <w:lastRenderedPageBreak/>
        <w:t xml:space="preserve">way out, buy this easy-to-read book now, apply its content and watch your life take a new turn. </w:t>
      </w:r>
    </w:p>
    <w:p w14:paraId="53AA605F"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Some issues covered in this book are:</w:t>
      </w:r>
    </w:p>
    <w:p w14:paraId="4A3FFB39"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*The Principles of Preparation</w:t>
      </w:r>
    </w:p>
    <w:p w14:paraId="139583F7"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*No More Excuses *Take Action *And Many More…</w:t>
      </w:r>
      <w:r w:rsidRPr="00B22469">
        <w:rPr>
          <w:rFonts w:ascii="Junicode" w:hAnsi="Junicode" w:cs="Linux Libertine"/>
          <w:b/>
          <w:bCs/>
          <w:sz w:val="24"/>
          <w:szCs w:val="24"/>
          <w:lang w:val="en-GH"/>
        </w:rPr>
        <w:br w:type="page"/>
      </w:r>
    </w:p>
    <w:p w14:paraId="69F44E6E" w14:textId="77777777" w:rsidR="00B22469" w:rsidRPr="00B22469" w:rsidRDefault="00B22469" w:rsidP="00B22469">
      <w:pPr>
        <w:rPr>
          <w:rFonts w:ascii="Junicode" w:hAnsi="Junicode" w:cs="Linux Libertine"/>
          <w:b/>
          <w:bCs/>
          <w:sz w:val="24"/>
          <w:szCs w:val="24"/>
        </w:rPr>
      </w:pPr>
      <w:r w:rsidRPr="00B22469">
        <w:rPr>
          <w:rFonts w:ascii="Junicode" w:hAnsi="Junicode" w:cs="Linux Libertine"/>
          <w:b/>
          <w:bCs/>
          <w:sz w:val="24"/>
          <w:szCs w:val="24"/>
        </w:rPr>
        <w:lastRenderedPageBreak/>
        <w:t>SECRETS OF PRODUCTIVE LIVING VOL. 2(TIMELESS PRACTICAL LESSONS FROM THE SPIDER)</w:t>
      </w:r>
    </w:p>
    <w:p w14:paraId="5C71B889" w14:textId="77777777" w:rsidR="00B22469" w:rsidRPr="00B22469" w:rsidRDefault="00B22469" w:rsidP="00B22469">
      <w:pPr>
        <w:rPr>
          <w:rFonts w:ascii="Junicode" w:hAnsi="Junicode" w:cs="Linux Libertine"/>
          <w:sz w:val="24"/>
          <w:szCs w:val="24"/>
        </w:rPr>
      </w:pPr>
      <w:r w:rsidRPr="00B22469">
        <w:rPr>
          <w:rFonts w:ascii="Junicode" w:hAnsi="Junicode" w:cs="Linux Libertine"/>
          <w:noProof/>
          <w:sz w:val="24"/>
          <w:szCs w:val="24"/>
        </w:rPr>
        <w:drawing>
          <wp:anchor distT="0" distB="0" distL="114300" distR="114300" simplePos="0" relativeHeight="251650048" behindDoc="0" locked="0" layoutInCell="1" allowOverlap="1" wp14:anchorId="76182C75" wp14:editId="186E8C80">
            <wp:simplePos x="0" y="0"/>
            <wp:positionH relativeFrom="column">
              <wp:posOffset>0</wp:posOffset>
            </wp:positionH>
            <wp:positionV relativeFrom="paragraph">
              <wp:posOffset>168910</wp:posOffset>
            </wp:positionV>
            <wp:extent cx="944880" cy="1417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488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1532A" w14:textId="77777777" w:rsidR="00B22469" w:rsidRPr="00B22469" w:rsidRDefault="00B22469" w:rsidP="00B22469">
      <w:pPr>
        <w:rPr>
          <w:rFonts w:ascii="Junicode" w:hAnsi="Junicode" w:cs="Linux Libertine"/>
          <w:sz w:val="24"/>
          <w:szCs w:val="24"/>
        </w:rPr>
      </w:pPr>
      <w:r w:rsidRPr="00B22469">
        <w:rPr>
          <w:rFonts w:ascii="Junicode" w:hAnsi="Junicode" w:cs="Linux Libertine"/>
          <w:sz w:val="24"/>
          <w:szCs w:val="24"/>
        </w:rPr>
        <w:t>Why don’t you think you can be a highly successful achiever when those you know to be successful today were yesterday’s failures?</w:t>
      </w:r>
    </w:p>
    <w:p w14:paraId="40A01B3E" w14:textId="77777777" w:rsidR="00B22469" w:rsidRPr="00B22469" w:rsidRDefault="00B22469" w:rsidP="00B22469">
      <w:pPr>
        <w:rPr>
          <w:rFonts w:ascii="Junicode" w:hAnsi="Junicode" w:cs="Linux Libertine"/>
          <w:sz w:val="24"/>
          <w:szCs w:val="24"/>
        </w:rPr>
      </w:pPr>
      <w:r w:rsidRPr="00B22469">
        <w:rPr>
          <w:rFonts w:ascii="Junicode" w:hAnsi="Junicode" w:cs="Linux Libertine"/>
          <w:sz w:val="24"/>
          <w:szCs w:val="24"/>
        </w:rPr>
        <w:t>What you are today has resulted from all that you know and apply over the years. Your life can’t be any different from what it is now until there is a change in what you know and do. In this book, Secrets of Productive Living (Timeless Practical Lessons from the Spider), John James Abekah brings to you the practical wisdom for a highly productive life.</w:t>
      </w:r>
    </w:p>
    <w:p w14:paraId="59420113" w14:textId="77777777" w:rsidR="00B22469" w:rsidRPr="00B22469" w:rsidRDefault="00B22469" w:rsidP="00B22469">
      <w:pPr>
        <w:rPr>
          <w:rFonts w:ascii="Junicode" w:hAnsi="Junicode" w:cs="Linux Libertine"/>
          <w:sz w:val="24"/>
          <w:szCs w:val="24"/>
        </w:rPr>
      </w:pPr>
      <w:r w:rsidRPr="00B22469">
        <w:rPr>
          <w:rFonts w:ascii="Junicode" w:hAnsi="Junicode" w:cs="Linux Libertine"/>
          <w:sz w:val="24"/>
          <w:szCs w:val="24"/>
        </w:rPr>
        <w:t>The principles you’ll discover here are secrets which have been tested and proven by every past and present high achiever in life.</w:t>
      </w:r>
    </w:p>
    <w:p w14:paraId="543010CA" w14:textId="77777777" w:rsidR="00B22469" w:rsidRPr="00B22469" w:rsidRDefault="00B22469" w:rsidP="00B22469">
      <w:pPr>
        <w:rPr>
          <w:rFonts w:ascii="Junicode" w:hAnsi="Junicode" w:cs="Linux Libertine"/>
          <w:sz w:val="24"/>
          <w:szCs w:val="24"/>
        </w:rPr>
      </w:pPr>
      <w:r w:rsidRPr="00B22469">
        <w:rPr>
          <w:rFonts w:ascii="Junicode" w:hAnsi="Junicode" w:cs="Linux Libertine"/>
          <w:sz w:val="24"/>
          <w:szCs w:val="24"/>
        </w:rPr>
        <w:t xml:space="preserve">If you are really fed up with the way your life has turned up and desperately desire to be addressed as an achiever and productive person, there is one sure way out, buy this easy-to-read book now, apply its content and watch your life take a new turn. </w:t>
      </w:r>
    </w:p>
    <w:p w14:paraId="5300FBE2"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lastRenderedPageBreak/>
        <w:t>Some issues covered in this book are:</w:t>
      </w:r>
    </w:p>
    <w:p w14:paraId="67CBF985"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*Take hold of your life</w:t>
      </w:r>
    </w:p>
    <w:p w14:paraId="17305D27"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*Becoming a self-motivated person </w:t>
      </w:r>
    </w:p>
    <w:p w14:paraId="357261FB"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*Developing commitment</w:t>
      </w:r>
    </w:p>
    <w:p w14:paraId="0025B899"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*An attitude of excellence </w:t>
      </w:r>
    </w:p>
    <w:p w14:paraId="422773F6"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*And Many More…</w:t>
      </w:r>
      <w:r w:rsidRPr="00B22469">
        <w:rPr>
          <w:rFonts w:ascii="Junicode" w:hAnsi="Junicode" w:cs="Linux Libertine"/>
          <w:b/>
          <w:bCs/>
          <w:sz w:val="24"/>
          <w:szCs w:val="24"/>
          <w:lang w:val="en-GH"/>
        </w:rPr>
        <w:br w:type="page"/>
      </w:r>
    </w:p>
    <w:p w14:paraId="7E988EEA" w14:textId="77777777" w:rsidR="00B22469" w:rsidRPr="00B22469" w:rsidRDefault="00B22469" w:rsidP="00B22469">
      <w:pPr>
        <w:rPr>
          <w:rFonts w:ascii="Junicode" w:hAnsi="Junicode" w:cs="Linux Libertine"/>
          <w:b/>
          <w:bCs/>
          <w:sz w:val="24"/>
          <w:szCs w:val="24"/>
          <w:lang w:val="en-GH"/>
        </w:rPr>
      </w:pPr>
      <w:r w:rsidRPr="00B22469">
        <w:rPr>
          <w:rFonts w:ascii="Junicode" w:hAnsi="Junicode" w:cs="Linux Libertine"/>
          <w:b/>
          <w:bCs/>
          <w:sz w:val="24"/>
          <w:szCs w:val="24"/>
          <w:lang w:val="en-GH"/>
        </w:rPr>
        <w:lastRenderedPageBreak/>
        <w:t>POWER OF IMAGINATION</w:t>
      </w:r>
    </w:p>
    <w:p w14:paraId="3DAF9A79"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40832" behindDoc="0" locked="0" layoutInCell="1" allowOverlap="1" wp14:anchorId="6410D80D" wp14:editId="0EC0196B">
            <wp:simplePos x="0" y="0"/>
            <wp:positionH relativeFrom="margin">
              <wp:align>left</wp:align>
            </wp:positionH>
            <wp:positionV relativeFrom="margin">
              <wp:posOffset>377190</wp:posOffset>
            </wp:positionV>
            <wp:extent cx="1205230" cy="1924050"/>
            <wp:effectExtent l="0" t="0" r="0" b="0"/>
            <wp:wrapSquare wrapText="bothSides"/>
            <wp:docPr id="888259188" name="Picture 88825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6773" cy="1926090"/>
                    </a:xfrm>
                    <a:prstGeom prst="rect">
                      <a:avLst/>
                    </a:prstGeom>
                  </pic:spPr>
                </pic:pic>
              </a:graphicData>
            </a:graphic>
            <wp14:sizeRelH relativeFrom="margin">
              <wp14:pctWidth>0</wp14:pctWidth>
            </wp14:sizeRelH>
            <wp14:sizeRelV relativeFrom="margin">
              <wp14:pctHeight>0</wp14:pctHeight>
            </wp14:sizeRelV>
          </wp:anchor>
        </w:drawing>
      </w:r>
      <w:r w:rsidRPr="00B22469">
        <w:rPr>
          <w:rFonts w:ascii="Junicode" w:hAnsi="Junicode" w:cs="Linux Libertine"/>
          <w:sz w:val="24"/>
          <w:szCs w:val="24"/>
          <w:lang w:val="en-GH"/>
        </w:rPr>
        <w:t>The Mind and the Brain are not the same thing, what do you think? Discover the difference between the physiology of the brain and the psychology of the mind and use them appropriately. You'll learn from this book that:</w:t>
      </w:r>
    </w:p>
    <w:p w14:paraId="14C5EA5A"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*The difference between the world God created and what we live in now is a product of mental activities.</w:t>
      </w:r>
    </w:p>
    <w:p w14:paraId="07BC42BC"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*What goes on in your mind makes a substantial difference in your future.</w:t>
      </w:r>
    </w:p>
    <w:p w14:paraId="5C58D713"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*Wherever your mind goes, your life follows.</w:t>
      </w:r>
    </w:p>
    <w:p w14:paraId="573FD742"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*What you mind will bind you.</w:t>
      </w:r>
    </w:p>
    <w:p w14:paraId="4731D345"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*Your mental picture is the foundation for your actual future.</w:t>
      </w:r>
    </w:p>
    <w:p w14:paraId="019E7A11" w14:textId="2E5F07EF"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The author believes that if imagination made Father Abraham, Nelson Mandela, Walt Disney, Sad September 11, then this book in your hands will make you too. Make imagination your best friend and watch him lead you to all the golden doors around you.</w:t>
      </w:r>
      <w:r w:rsidRPr="00B22469">
        <w:rPr>
          <w:rFonts w:ascii="Junicode" w:hAnsi="Junicode" w:cs="Linux Libertine"/>
          <w:sz w:val="24"/>
          <w:szCs w:val="24"/>
          <w:lang w:val="en-GH"/>
        </w:rPr>
        <w:br w:type="page"/>
      </w:r>
    </w:p>
    <w:p w14:paraId="37BD90AE" w14:textId="77777777" w:rsidR="00B22469" w:rsidRPr="00B22469" w:rsidRDefault="00B22469" w:rsidP="00B22469">
      <w:pPr>
        <w:rPr>
          <w:rFonts w:ascii="Junicode" w:hAnsi="Junicode" w:cs="Linux Libertine"/>
          <w:b/>
          <w:bCs/>
          <w:sz w:val="24"/>
          <w:szCs w:val="24"/>
          <w:lang w:val="en-GH"/>
        </w:rPr>
      </w:pPr>
      <w:r w:rsidRPr="00B22469">
        <w:rPr>
          <w:rFonts w:ascii="Junicode" w:hAnsi="Junicode" w:cs="Linux Libertine"/>
          <w:noProof/>
          <w:sz w:val="24"/>
          <w:szCs w:val="24"/>
          <w:lang w:val="en-GH"/>
        </w:rPr>
        <w:lastRenderedPageBreak/>
        <w:drawing>
          <wp:anchor distT="0" distB="0" distL="114300" distR="114300" simplePos="0" relativeHeight="251648000" behindDoc="0" locked="0" layoutInCell="1" allowOverlap="1" wp14:anchorId="4A793A1D" wp14:editId="27B7481F">
            <wp:simplePos x="0" y="0"/>
            <wp:positionH relativeFrom="margin">
              <wp:posOffset>0</wp:posOffset>
            </wp:positionH>
            <wp:positionV relativeFrom="margin">
              <wp:posOffset>419100</wp:posOffset>
            </wp:positionV>
            <wp:extent cx="1211580" cy="1932940"/>
            <wp:effectExtent l="0" t="0" r="7620" b="0"/>
            <wp:wrapSquare wrapText="bothSides"/>
            <wp:docPr id="12627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7013" name="Picture 1262770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1580" cy="1932940"/>
                    </a:xfrm>
                    <a:prstGeom prst="rect">
                      <a:avLst/>
                    </a:prstGeom>
                  </pic:spPr>
                </pic:pic>
              </a:graphicData>
            </a:graphic>
          </wp:anchor>
        </w:drawing>
      </w:r>
      <w:r w:rsidRPr="00B22469">
        <w:rPr>
          <w:rFonts w:ascii="Junicode" w:hAnsi="Junicode" w:cs="Linux Libertine"/>
          <w:b/>
          <w:bCs/>
          <w:sz w:val="24"/>
          <w:szCs w:val="24"/>
          <w:lang w:val="en-GH"/>
        </w:rPr>
        <w:t>ENCOUNTERS WITH JESUS: PERSONAL TESTIMONIES FROM THE GOSPELS</w:t>
      </w:r>
    </w:p>
    <w:p w14:paraId="7E642705"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In Encounters with Jesus: Personal Testimonies from the Gospels, we dive deep into the lives of those who had life-changing encounters with Jesus. From the woman at the well to the thief on the cross, each story provides a unique perspective on the transformative power of encountering Jesus.</w:t>
      </w:r>
    </w:p>
    <w:p w14:paraId="6339DEE1"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Through these testimonies, we are reminded that no one is beyond redemption, and that Jesus offers hope and grace to all who seek Him. As we journey through these personal accounts, we are challenged to examine our own lives and consider the ways in which Jesus is working in us.</w:t>
      </w:r>
    </w:p>
    <w:p w14:paraId="3E284584"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Encounters with Jesus is a must-read for anyone seeking to understand the true nature of Jesus’ ministry and the incredible impact He had on those around Him.</w:t>
      </w:r>
    </w:p>
    <w:p w14:paraId="29FFA262"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br w:type="page"/>
      </w:r>
    </w:p>
    <w:p w14:paraId="4F0563BD" w14:textId="77777777" w:rsidR="00B22469" w:rsidRPr="00B22469" w:rsidRDefault="00B22469" w:rsidP="00B22469">
      <w:pPr>
        <w:rPr>
          <w:rFonts w:ascii="Junicode" w:hAnsi="Junicode" w:cs="Linux Libertine"/>
          <w:b/>
          <w:bCs/>
          <w:sz w:val="24"/>
          <w:szCs w:val="24"/>
        </w:rPr>
      </w:pPr>
      <w:r w:rsidRPr="00B22469">
        <w:rPr>
          <w:rFonts w:ascii="Junicode" w:hAnsi="Junicode" w:cs="Linux Libertine"/>
          <w:b/>
          <w:bCs/>
          <w:sz w:val="24"/>
          <w:szCs w:val="24"/>
        </w:rPr>
        <w:lastRenderedPageBreak/>
        <w:t>SECRETS OF PRODUCTIVE LIVING VOL. 3 (TIMELESS PRACTICAL LESSONS FROM THE LOCUST)</w:t>
      </w:r>
    </w:p>
    <w:p w14:paraId="1CD03735"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52096" behindDoc="0" locked="0" layoutInCell="1" allowOverlap="1" wp14:anchorId="3D56A215" wp14:editId="3F94CAC8">
            <wp:simplePos x="0" y="0"/>
            <wp:positionH relativeFrom="margin">
              <wp:posOffset>0</wp:posOffset>
            </wp:positionH>
            <wp:positionV relativeFrom="margin">
              <wp:posOffset>464820</wp:posOffset>
            </wp:positionV>
            <wp:extent cx="1033145" cy="1516380"/>
            <wp:effectExtent l="0" t="0" r="0" b="0"/>
            <wp:wrapSquare wrapText="bothSides"/>
            <wp:docPr id="1266235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35363" name="Picture 12662353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3145" cy="1516380"/>
                    </a:xfrm>
                    <a:prstGeom prst="rect">
                      <a:avLst/>
                    </a:prstGeom>
                  </pic:spPr>
                </pic:pic>
              </a:graphicData>
            </a:graphic>
            <wp14:sizeRelH relativeFrom="margin">
              <wp14:pctWidth>0</wp14:pctWidth>
            </wp14:sizeRelH>
            <wp14:sizeRelV relativeFrom="margin">
              <wp14:pctHeight>0</wp14:pctHeight>
            </wp14:sizeRelV>
          </wp:anchor>
        </w:drawing>
      </w:r>
      <w:r w:rsidRPr="00B22469">
        <w:rPr>
          <w:rFonts w:ascii="Junicode" w:hAnsi="Junicode" w:cs="Linux Libertine"/>
          <w:sz w:val="24"/>
          <w:szCs w:val="24"/>
          <w:lang w:val="en-GH"/>
        </w:rPr>
        <w:t xml:space="preserve">Are you tired of feeling unproductive and lacking motivation in your daily life? Do you want to learn practical and timeless lessons that will help you achieve success and improve your productivity? Look no further than "Secrets of Productive Living: Timeless Practical Lessons from the Locust." In this book, you will discover the secrets of how the locust, despite its obstacles, succeeds in achieving its goals. You will learn about perseverance, personal responsibility, networking with others, and the importance of hard work. These lessons are not only applicable in personal life but also in professional life. Through real-life success stories of men and women who have persevered and succeeded against all odds, you will be inspired to take action and make the changes needed to live a more productive life. Whether you are a young person just starting out or someone looking to improve their current situation, this book is for you. Don't wait any longer to start </w:t>
      </w:r>
      <w:r w:rsidRPr="00B22469">
        <w:rPr>
          <w:rFonts w:ascii="Junicode" w:hAnsi="Junicode" w:cs="Linux Libertine"/>
          <w:sz w:val="24"/>
          <w:szCs w:val="24"/>
          <w:lang w:val="en-GH"/>
        </w:rPr>
        <w:lastRenderedPageBreak/>
        <w:t>living a more productive and successful life. Order "Secrets of Productive Living: Timeless Practical Lessons from the Locust" today and unlock the secrets to achieving your goals and living your best life!</w:t>
      </w:r>
    </w:p>
    <w:p w14:paraId="7AE2B528"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br w:type="page"/>
      </w:r>
    </w:p>
    <w:p w14:paraId="664CB59E" w14:textId="77777777" w:rsidR="00B22469" w:rsidRPr="00B22469" w:rsidRDefault="00B22469" w:rsidP="00B22469">
      <w:pPr>
        <w:rPr>
          <w:rFonts w:ascii="Junicode" w:hAnsi="Junicode" w:cs="Linux Libertine"/>
          <w:b/>
          <w:bCs/>
          <w:sz w:val="24"/>
          <w:szCs w:val="24"/>
        </w:rPr>
      </w:pPr>
      <w:r w:rsidRPr="00B22469">
        <w:rPr>
          <w:rFonts w:ascii="Junicode" w:hAnsi="Junicode" w:cs="Linux Libertine"/>
          <w:b/>
          <w:bCs/>
          <w:sz w:val="24"/>
          <w:szCs w:val="24"/>
        </w:rPr>
        <w:lastRenderedPageBreak/>
        <w:t>SECRETS OF PRODUCTIVE LIVING VOL. 4 (TIMELESS PRACTICAL LESSONS FROM THE ROCK BADGER)</w:t>
      </w:r>
    </w:p>
    <w:p w14:paraId="27E0526E"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54144" behindDoc="0" locked="0" layoutInCell="1" allowOverlap="1" wp14:anchorId="4A343B9D" wp14:editId="50DFD186">
            <wp:simplePos x="0" y="0"/>
            <wp:positionH relativeFrom="margin">
              <wp:posOffset>0</wp:posOffset>
            </wp:positionH>
            <wp:positionV relativeFrom="margin">
              <wp:posOffset>457200</wp:posOffset>
            </wp:positionV>
            <wp:extent cx="914400" cy="1457960"/>
            <wp:effectExtent l="0" t="0" r="0" b="0"/>
            <wp:wrapSquare wrapText="bothSides"/>
            <wp:docPr id="517295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95449" name="Picture 5172954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1457960"/>
                    </a:xfrm>
                    <a:prstGeom prst="rect">
                      <a:avLst/>
                    </a:prstGeom>
                  </pic:spPr>
                </pic:pic>
              </a:graphicData>
            </a:graphic>
            <wp14:sizeRelH relativeFrom="margin">
              <wp14:pctWidth>0</wp14:pctWidth>
            </wp14:sizeRelH>
            <wp14:sizeRelV relativeFrom="margin">
              <wp14:pctHeight>0</wp14:pctHeight>
            </wp14:sizeRelV>
          </wp:anchor>
        </w:drawing>
      </w:r>
      <w:r w:rsidRPr="00B22469">
        <w:rPr>
          <w:rFonts w:ascii="Junicode" w:hAnsi="Junicode" w:cs="Linux Libertine"/>
          <w:sz w:val="24"/>
          <w:szCs w:val="24"/>
          <w:lang w:val="en-GH"/>
        </w:rPr>
        <w:t>Unleash your productivity and unlock a life of purpose and fulfillment with "Secrets of Productive Living Volume Four: Timeless Practical Lessons from the Rock Badger." Dive into this captivating book and discover the hidden secrets of the rock badger, a remarkable creature known for its agility, resilience, and adaptability.</w:t>
      </w:r>
    </w:p>
    <w:p w14:paraId="63C70C3E"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In this volume, you'll embark on a transformative journey of personal growth and productivity. From effective time management to cultivating resilience, each chapter reveals practical and timeless lessons inspired by the rock badger's wisdom. Learn how to overcome obstacles, embrace change, and tap into your unique abilities to achieve your goals.</w:t>
      </w:r>
    </w:p>
    <w:p w14:paraId="662D8EE6"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Through engaging storytelling and thought-provoking exercises, this book provides the tools you need to enhance your productivity and find balance in today's fast-paced world. Whether you're seeking professional success or personal development, this </w:t>
      </w:r>
      <w:r w:rsidRPr="00B22469">
        <w:rPr>
          <w:rFonts w:ascii="Junicode" w:hAnsi="Junicode" w:cs="Linux Libertine"/>
          <w:sz w:val="24"/>
          <w:szCs w:val="24"/>
          <w:lang w:val="en-GH"/>
        </w:rPr>
        <w:lastRenderedPageBreak/>
        <w:t>resourceful guide will help you unleash your true potential.</w:t>
      </w:r>
    </w:p>
    <w:p w14:paraId="7CCFE85D"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"Secrets of Productive Living Volume Four" is suitable for individuals from all walks of life who are eager to unlock their productivity and embrace a life of purpose. Don't miss the opportunity to uncover the secrets of the rock badger and create a life filled with achievement, fulfillment, and personal growth.</w:t>
      </w:r>
    </w:p>
    <w:p w14:paraId="4F123DAE"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If you're ready to embark on a transformative journey and unlock the secrets of productive living, get your copy of "Secrets of Productive Living Volume Four: Timeless Practical Lessons from the Rock Badger" today.</w:t>
      </w:r>
    </w:p>
    <w:p w14:paraId="09D52CD5"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br w:type="page"/>
      </w:r>
    </w:p>
    <w:p w14:paraId="52259B14"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b/>
          <w:bCs/>
          <w:sz w:val="24"/>
          <w:szCs w:val="24"/>
          <w:lang w:val="en-GH"/>
        </w:rPr>
        <w:lastRenderedPageBreak/>
        <w:t>Forbidden Affair (Whispers of Temptations Beneath the Surface)</w:t>
      </w:r>
    </w:p>
    <w:p w14:paraId="07BB34D9"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56192" behindDoc="0" locked="0" layoutInCell="1" allowOverlap="1" wp14:anchorId="3575D334" wp14:editId="04343D59">
            <wp:simplePos x="0" y="0"/>
            <wp:positionH relativeFrom="column">
              <wp:posOffset>0</wp:posOffset>
            </wp:positionH>
            <wp:positionV relativeFrom="paragraph">
              <wp:posOffset>27940</wp:posOffset>
            </wp:positionV>
            <wp:extent cx="1127760" cy="1804498"/>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idden Affair cove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7760" cy="1804498"/>
                    </a:xfrm>
                    <a:prstGeom prst="rect">
                      <a:avLst/>
                    </a:prstGeom>
                  </pic:spPr>
                </pic:pic>
              </a:graphicData>
            </a:graphic>
          </wp:anchor>
        </w:drawing>
      </w:r>
      <w:r w:rsidRPr="00B22469">
        <w:rPr>
          <w:rFonts w:ascii="Junicode" w:hAnsi="Junicode" w:cs="Linux Libertine"/>
          <w:sz w:val="24"/>
          <w:szCs w:val="24"/>
          <w:lang w:val="en-GH"/>
        </w:rPr>
        <w:t xml:space="preserve">In the </w:t>
      </w:r>
      <w:proofErr w:type="spellStart"/>
      <w:r w:rsidRPr="00B22469">
        <w:rPr>
          <w:rFonts w:ascii="Junicode" w:hAnsi="Junicode" w:cs="Linux Libertine"/>
          <w:sz w:val="24"/>
          <w:szCs w:val="24"/>
          <w:lang w:val="en-GH"/>
        </w:rPr>
        <w:t>heartwrenching</w:t>
      </w:r>
      <w:proofErr w:type="spellEnd"/>
      <w:r w:rsidRPr="00B22469">
        <w:rPr>
          <w:rFonts w:ascii="Junicode" w:hAnsi="Junicode" w:cs="Linux Libertine"/>
          <w:sz w:val="24"/>
          <w:szCs w:val="24"/>
          <w:lang w:val="en-GH"/>
        </w:rPr>
        <w:t xml:space="preserve"> contemporary drama “Forbidden Affair,” Reverend Mark finds himself caught in the tangled web of a love affair that threatens to shatter everything he holds dear. As a respected pastor and dedicated English teacher, he never imagined his life would be consumed by such forbidden desires.</w:t>
      </w:r>
    </w:p>
    <w:p w14:paraId="33E70F7F"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When Aisha, a talented and devout student from a strict Islamic family, enters his classroom, Reverend Mark feels an unexpected connection with her. Their shared passion for literature draws them closer, but they soon find themselves entangled in a love that defies all societal norms.</w:t>
      </w:r>
    </w:p>
    <w:p w14:paraId="424A4A7C"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As their relationship intensifies, guilt gnaws at Reverend Mark’s conscience. He seeks solace in prayer, trying to find the strength to end their affair, but the emotional pull proves irresistible. The consequences of their actions become increasingly apparent, with ruined reputations and shattered </w:t>
      </w:r>
      <w:r w:rsidRPr="00B22469">
        <w:rPr>
          <w:rFonts w:ascii="Junicode" w:hAnsi="Junicode" w:cs="Linux Libertine"/>
          <w:sz w:val="24"/>
          <w:szCs w:val="24"/>
          <w:lang w:val="en-GH"/>
        </w:rPr>
        <w:lastRenderedPageBreak/>
        <w:t>relationships on the horizon.</w:t>
      </w:r>
    </w:p>
    <w:p w14:paraId="37185E99"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The story delves deep into the hearts of its characters, exploring the complexities of human emotions and the consequences of betrayal. With a writing style that blends introspection, descriptive prose, and well-crafted dialogue, “Forbidden Affair” takes readers on an emotional rollercoaster.</w:t>
      </w:r>
    </w:p>
    <w:p w14:paraId="3CF1EE78"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Author John James Sekoh paints a poignant picture of love and its destructive power when boundaries are crossed. As the characters navigate the consequences of their choices, they are forced to confront the perils of infidelity and the fragility of trust.</w:t>
      </w:r>
    </w:p>
    <w:p w14:paraId="28565819"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“Forbidden Affair” is a gripping tale of love, temptation, and redemption that will leave readers questioning the boundaries between right and wrong. This soul-stirring drama challenges notions of faith and morality, delivering a powerful lesson on the enduring consequences of forbidden love.</w:t>
      </w:r>
      <w:r w:rsidRPr="00B22469">
        <w:rPr>
          <w:rFonts w:ascii="Junicode" w:hAnsi="Junicode" w:cs="Linux Libertine"/>
          <w:sz w:val="24"/>
          <w:szCs w:val="24"/>
          <w:lang w:val="en-GH"/>
        </w:rPr>
        <w:br/>
      </w:r>
    </w:p>
    <w:p w14:paraId="137E7D25"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br w:type="page"/>
      </w:r>
    </w:p>
    <w:p w14:paraId="18A95F0A" w14:textId="04108F9E"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lastRenderedPageBreak/>
        <w:drawing>
          <wp:anchor distT="0" distB="0" distL="114300" distR="114300" simplePos="0" relativeHeight="251672576" behindDoc="0" locked="0" layoutInCell="1" allowOverlap="1" wp14:anchorId="63222F6F" wp14:editId="3182A6B1">
            <wp:simplePos x="0" y="0"/>
            <wp:positionH relativeFrom="column">
              <wp:posOffset>0</wp:posOffset>
            </wp:positionH>
            <wp:positionV relativeFrom="paragraph">
              <wp:posOffset>617220</wp:posOffset>
            </wp:positionV>
            <wp:extent cx="1051560" cy="1677670"/>
            <wp:effectExtent l="0" t="0" r="0" b="0"/>
            <wp:wrapSquare wrapText="bothSides"/>
            <wp:docPr id="628783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83538" name="Picture 6287835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1560" cy="1677670"/>
                    </a:xfrm>
                    <a:prstGeom prst="rect">
                      <a:avLst/>
                    </a:prstGeom>
                  </pic:spPr>
                </pic:pic>
              </a:graphicData>
            </a:graphic>
          </wp:anchor>
        </w:drawing>
      </w:r>
      <w:r w:rsidRPr="00B22469">
        <w:rPr>
          <w:rFonts w:ascii="Junicode" w:hAnsi="Junicode" w:cs="Linux Libertine"/>
          <w:b/>
          <w:bCs/>
          <w:sz w:val="24"/>
          <w:szCs w:val="24"/>
          <w:lang w:val="en-GH"/>
        </w:rPr>
        <w:t xml:space="preserve">The Eagle and the Lizard: </w:t>
      </w:r>
      <w:r w:rsidRPr="00B22469">
        <w:rPr>
          <w:rFonts w:ascii="Junicode" w:hAnsi="Junicode" w:cs="Linux Libertine"/>
          <w:b/>
          <w:bCs/>
          <w:i/>
          <w:iCs/>
          <w:sz w:val="24"/>
          <w:szCs w:val="24"/>
          <w:lang w:val="en-GH"/>
        </w:rPr>
        <w:t>An Exciting Story of Bravery and Companionship</w:t>
      </w:r>
      <w:r w:rsidRPr="00B22469">
        <w:rPr>
          <w:rFonts w:ascii="Junicode" w:hAnsi="Junicode" w:cs="Linux Libertine"/>
          <w:sz w:val="24"/>
          <w:szCs w:val="24"/>
          <w:lang w:val="en-GH"/>
        </w:rPr>
        <w:t xml:space="preserve"> </w:t>
      </w:r>
      <w:r w:rsidRPr="00B22469">
        <w:rPr>
          <w:rFonts w:ascii="Junicode" w:hAnsi="Junicode" w:cs="Linux Libertine"/>
          <w:sz w:val="24"/>
          <w:szCs w:val="24"/>
          <w:lang w:val="en-GH"/>
        </w:rPr>
        <w:br/>
      </w:r>
      <w:r w:rsidRPr="00B22469">
        <w:rPr>
          <w:rFonts w:ascii="Junicode" w:hAnsi="Junicode" w:cs="Linux Libertine"/>
          <w:sz w:val="24"/>
          <w:szCs w:val="24"/>
          <w:lang w:val="en-GH"/>
        </w:rPr>
        <w:br/>
        <w:t>Liza, the little lizard with the incredible dream, lives in a fascinating world tucked somewhere deep within a beautiful forest, where secrets are spoken among the leaves and dreams touch the sky. Liza, in contrast to her earthbound relatives, longs to escape the confines of her surrounding environment and soar across the boundless skies, like the magnificent eagles that soar through the heavens above.</w:t>
      </w:r>
      <w:r w:rsidRPr="00B22469">
        <w:rPr>
          <w:rFonts w:ascii="Junicode" w:hAnsi="Junicode" w:cs="Linux Libertine"/>
          <w:sz w:val="24"/>
          <w:szCs w:val="24"/>
          <w:lang w:val="en-GH"/>
        </w:rPr>
        <w:br/>
        <w:t>Enter the captivating story of Liza and her decisive meeting with Ekon, a majestic young eagle who, despite his majestic appearance, harbours a touch of doubt. When their paths cross, Ekon pushes Liza to reach the top of the magnificent Great Tree, the apex of her potential, and strive for greatness. What starts off as a simple test soon turns into an exciting trip that goes beyond the forest's canopy.</w:t>
      </w:r>
      <w:r w:rsidRPr="00B22469">
        <w:rPr>
          <w:rFonts w:ascii="Junicode" w:hAnsi="Junicode" w:cs="Linux Libertine"/>
          <w:sz w:val="24"/>
          <w:szCs w:val="24"/>
          <w:lang w:val="en-GH"/>
        </w:rPr>
        <w:br/>
        <w:t xml:space="preserve">Join Liza as she explores the complex levels of the Great Tree, facing both severe obstacles and </w:t>
      </w:r>
      <w:r w:rsidRPr="00B22469">
        <w:rPr>
          <w:rFonts w:ascii="Junicode" w:hAnsi="Junicode" w:cs="Linux Libertine"/>
          <w:sz w:val="24"/>
          <w:szCs w:val="24"/>
          <w:lang w:val="en-GH"/>
        </w:rPr>
        <w:lastRenderedPageBreak/>
        <w:t>surprising friendships with the forest's wide range of creatures. It's going to be an exciting adventure. Witness her unshakable fortitude as she faces a relentless storm that puts her very strength and spirit to the test. Liza will face the biggest challenge of all when she reaches the peak of the adventure and receives the ultimate gift from Ekon: a flight that will not only provide her with an incredible perspective but also a profound realisation of what it means to be free.</w:t>
      </w:r>
      <w:r w:rsidRPr="00B22469">
        <w:rPr>
          <w:rFonts w:ascii="Junicode" w:hAnsi="Junicode" w:cs="Linux Libertine"/>
          <w:sz w:val="24"/>
          <w:szCs w:val="24"/>
          <w:lang w:val="en-GH"/>
        </w:rPr>
        <w:br/>
        <w:t>The incredible story "The Eagle and the Lizard" highlights the strength of bravery, friendship's beauty and our unwavering pursuit of our dreams. Readers will be taken on a vivid and engrossing trip from the woodland floor to the magnificent expanse of the sky. Get ready to be inspired as Liza's tale demonstrates that anyone who has the courage to reach unthinkable heights can achieve any dream.</w:t>
      </w:r>
      <w:r w:rsidRPr="00B22469">
        <w:rPr>
          <w:rFonts w:ascii="Junicode" w:hAnsi="Junicode" w:cs="Linux Libertine"/>
          <w:sz w:val="24"/>
          <w:szCs w:val="24"/>
          <w:lang w:val="en-GH"/>
        </w:rPr>
        <w:br/>
        <w:t>Enjoy the captivating story of "The Eagle and the Lizard" and allow its pages to take you on an exciting journey that will linger in your memory forever. Let your creativity go wild and follow Liza as she breaks through stereotypes, creates her own path, and demonstrates that the sky is really the limit.</w:t>
      </w:r>
      <w:r w:rsidRPr="00B22469">
        <w:rPr>
          <w:rFonts w:ascii="Junicode" w:hAnsi="Junicode" w:cs="Linux Libertine"/>
          <w:sz w:val="24"/>
          <w:szCs w:val="24"/>
          <w:lang w:val="en-GH"/>
        </w:rPr>
        <w:br w:type="page"/>
      </w:r>
    </w:p>
    <w:p w14:paraId="34AFBAC1" w14:textId="77777777" w:rsidR="00B22469" w:rsidRPr="00B22469" w:rsidRDefault="00B22469" w:rsidP="00B22469">
      <w:pPr>
        <w:rPr>
          <w:rFonts w:ascii="Junicode" w:hAnsi="Junicode" w:cs="Linux Libertine"/>
          <w:b/>
          <w:bCs/>
          <w:sz w:val="24"/>
          <w:szCs w:val="24"/>
          <w:lang w:val="en-GH"/>
        </w:rPr>
      </w:pPr>
      <w:r w:rsidRPr="00B22469">
        <w:rPr>
          <w:rFonts w:ascii="Junicode" w:hAnsi="Junicode" w:cs="Linux Libertine"/>
          <w:b/>
          <w:bCs/>
          <w:sz w:val="24"/>
          <w:szCs w:val="24"/>
          <w:lang w:val="en-GH"/>
        </w:rPr>
        <w:lastRenderedPageBreak/>
        <w:t>BELT OF TRUTH (SECURE YOUR THOUGHTS FROM DECEPTION)</w:t>
      </w:r>
    </w:p>
    <w:p w14:paraId="549C59D3"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58240" behindDoc="0" locked="0" layoutInCell="1" allowOverlap="1" wp14:anchorId="7C41A751" wp14:editId="7DBCD884">
            <wp:simplePos x="0" y="0"/>
            <wp:positionH relativeFrom="column">
              <wp:posOffset>0</wp:posOffset>
            </wp:positionH>
            <wp:positionV relativeFrom="paragraph">
              <wp:posOffset>0</wp:posOffset>
            </wp:positionV>
            <wp:extent cx="1126800" cy="1652681"/>
            <wp:effectExtent l="0" t="0" r="0" b="5080"/>
            <wp:wrapSquare wrapText="bothSides"/>
            <wp:docPr id="9898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0059" name="Picture 989800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6800" cy="1652681"/>
                    </a:xfrm>
                    <a:prstGeom prst="rect">
                      <a:avLst/>
                    </a:prstGeom>
                  </pic:spPr>
                </pic:pic>
              </a:graphicData>
            </a:graphic>
          </wp:anchor>
        </w:drawing>
      </w:r>
      <w:r w:rsidRPr="00B22469">
        <w:rPr>
          <w:rFonts w:ascii="Junicode" w:hAnsi="Junicode" w:cs="Linux Libertine"/>
          <w:sz w:val="24"/>
          <w:szCs w:val="24"/>
          <w:lang w:val="en-GH"/>
        </w:rPr>
        <w:t xml:space="preserve">Explore the transformative power of the Belt of Truth in this essential first volume of John James </w:t>
      </w:r>
      <w:proofErr w:type="spellStart"/>
      <w:r w:rsidRPr="00B22469">
        <w:rPr>
          <w:rFonts w:ascii="Junicode" w:hAnsi="Junicode" w:cs="Linux Libertine"/>
          <w:sz w:val="24"/>
          <w:szCs w:val="24"/>
          <w:lang w:val="en-GH"/>
        </w:rPr>
        <w:t>Abekah's</w:t>
      </w:r>
      <w:proofErr w:type="spellEnd"/>
      <w:r w:rsidRPr="00B22469">
        <w:rPr>
          <w:rFonts w:ascii="Junicode" w:hAnsi="Junicode" w:cs="Linux Libertine"/>
          <w:sz w:val="24"/>
          <w:szCs w:val="24"/>
          <w:lang w:val="en-GH"/>
        </w:rPr>
        <w:t xml:space="preserve"> six-part series, The Whole Armour of God. In a world rife with chaos and deception, the Belt of Truth provides vital protection, enabling you to withstand the onslaught on your beliefs and align with God’s purpose.</w:t>
      </w:r>
    </w:p>
    <w:p w14:paraId="0D2EDA15"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John James </w:t>
      </w:r>
      <w:proofErr w:type="spellStart"/>
      <w:r w:rsidRPr="00B22469">
        <w:rPr>
          <w:rFonts w:ascii="Junicode" w:hAnsi="Junicode" w:cs="Linux Libertine"/>
          <w:sz w:val="24"/>
          <w:szCs w:val="24"/>
          <w:lang w:val="en-GH"/>
        </w:rPr>
        <w:t>Abekah’s</w:t>
      </w:r>
      <w:proofErr w:type="spellEnd"/>
      <w:r w:rsidRPr="00B22469">
        <w:rPr>
          <w:rFonts w:ascii="Junicode" w:hAnsi="Junicode" w:cs="Linux Libertine"/>
          <w:sz w:val="24"/>
          <w:szCs w:val="24"/>
          <w:lang w:val="en-GH"/>
        </w:rPr>
        <w:t xml:space="preserve"> profound insights guide you through an enlightening journey into the essence of this crucial armour piece. Discover how anchoring your life to unwavering truth can revolutionize your spiritual experience.</w:t>
      </w:r>
    </w:p>
    <w:p w14:paraId="597116B8"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Embrace the Belt of Truth and unlock:</w:t>
      </w:r>
    </w:p>
    <w:p w14:paraId="6281686F"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w:t>
      </w:r>
      <w:r w:rsidRPr="00B22469">
        <w:rPr>
          <w:rFonts w:ascii="Junicode" w:hAnsi="Junicode" w:cs="Linux Libertine"/>
          <w:sz w:val="24"/>
          <w:szCs w:val="24"/>
          <w:lang w:val="en-GH"/>
        </w:rPr>
        <w:tab/>
        <w:t>Discerning Wisdom: Navigate through deception with enhanced clarity and wisdom.</w:t>
      </w:r>
    </w:p>
    <w:p w14:paraId="19905121"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w:t>
      </w:r>
      <w:r w:rsidRPr="00B22469">
        <w:rPr>
          <w:rFonts w:ascii="Junicode" w:hAnsi="Junicode" w:cs="Linux Libertine"/>
          <w:sz w:val="24"/>
          <w:szCs w:val="24"/>
          <w:lang w:val="en-GH"/>
        </w:rPr>
        <w:tab/>
        <w:t>Transcendent Illumination: Access deeper truths and revelations that light up your mind and spirit.</w:t>
      </w:r>
    </w:p>
    <w:p w14:paraId="50851A8E"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w:t>
      </w:r>
      <w:r w:rsidRPr="00B22469">
        <w:rPr>
          <w:rFonts w:ascii="Junicode" w:hAnsi="Junicode" w:cs="Linux Libertine"/>
          <w:sz w:val="24"/>
          <w:szCs w:val="24"/>
          <w:lang w:val="en-GH"/>
        </w:rPr>
        <w:tab/>
        <w:t xml:space="preserve">Robust Spiritual Armour: Fortify your </w:t>
      </w:r>
      <w:r w:rsidRPr="00B22469">
        <w:rPr>
          <w:rFonts w:ascii="Junicode" w:hAnsi="Junicode" w:cs="Linux Libertine"/>
          <w:sz w:val="24"/>
          <w:szCs w:val="24"/>
          <w:lang w:val="en-GH"/>
        </w:rPr>
        <w:lastRenderedPageBreak/>
        <w:t xml:space="preserve">spiritual </w:t>
      </w:r>
      <w:proofErr w:type="spellStart"/>
      <w:r w:rsidRPr="00B22469">
        <w:rPr>
          <w:rFonts w:ascii="Junicode" w:hAnsi="Junicode" w:cs="Linux Libertine"/>
          <w:sz w:val="24"/>
          <w:szCs w:val="24"/>
          <w:lang w:val="en-GH"/>
        </w:rPr>
        <w:t>defenses</w:t>
      </w:r>
      <w:proofErr w:type="spellEnd"/>
      <w:r w:rsidRPr="00B22469">
        <w:rPr>
          <w:rFonts w:ascii="Junicode" w:hAnsi="Junicode" w:cs="Linux Libertine"/>
          <w:sz w:val="24"/>
          <w:szCs w:val="24"/>
          <w:lang w:val="en-GH"/>
        </w:rPr>
        <w:t xml:space="preserve"> and prepare to confront challenges head-on.</w:t>
      </w:r>
    </w:p>
    <w:p w14:paraId="1D58A2F0"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w:t>
      </w:r>
      <w:r w:rsidRPr="00B22469">
        <w:rPr>
          <w:rFonts w:ascii="Junicode" w:hAnsi="Junicode" w:cs="Linux Libertine"/>
          <w:sz w:val="24"/>
          <w:szCs w:val="24"/>
          <w:lang w:val="en-GH"/>
        </w:rPr>
        <w:tab/>
        <w:t>Exponential Growth: Dive deep into the teachings and unlock your spiritual potential.</w:t>
      </w:r>
    </w:p>
    <w:p w14:paraId="6C6F937F"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Start your journey with the Belt of Truth today and step into a life of victory, purpose, and unshakeable faith.</w:t>
      </w:r>
    </w:p>
    <w:p w14:paraId="0F7A65D4"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b/>
          <w:bCs/>
          <w:sz w:val="24"/>
          <w:szCs w:val="24"/>
          <w:lang w:val="en-GH"/>
        </w:rPr>
        <w:br w:type="page"/>
      </w:r>
    </w:p>
    <w:p w14:paraId="65A11EB3"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b/>
          <w:bCs/>
          <w:sz w:val="24"/>
          <w:szCs w:val="24"/>
          <w:lang w:val="en-GH"/>
        </w:rPr>
        <w:lastRenderedPageBreak/>
        <w:t xml:space="preserve">THE HEALING POWER OF FORGIVENESS </w:t>
      </w:r>
      <w:r w:rsidRPr="00B22469">
        <w:rPr>
          <w:rFonts w:ascii="Junicode" w:hAnsi="Junicode" w:cs="Linux Libertine"/>
          <w:b/>
          <w:bCs/>
          <w:i/>
          <w:iCs/>
          <w:sz w:val="24"/>
          <w:szCs w:val="24"/>
          <w:lang w:val="en-GH"/>
        </w:rPr>
        <w:t>(FREEDOM FROM BITTERNESS)</w:t>
      </w:r>
    </w:p>
    <w:p w14:paraId="7123AB11"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60288" behindDoc="1" locked="0" layoutInCell="1" allowOverlap="1" wp14:anchorId="50CB372A" wp14:editId="1F101FCD">
            <wp:simplePos x="0" y="0"/>
            <wp:positionH relativeFrom="column">
              <wp:posOffset>0</wp:posOffset>
            </wp:positionH>
            <wp:positionV relativeFrom="paragraph">
              <wp:posOffset>43180</wp:posOffset>
            </wp:positionV>
            <wp:extent cx="1148167" cy="1684020"/>
            <wp:effectExtent l="0" t="0" r="0" b="0"/>
            <wp:wrapTight wrapText="bothSides">
              <wp:wrapPolygon edited="0">
                <wp:start x="0" y="0"/>
                <wp:lineTo x="0" y="21258"/>
                <wp:lineTo x="21146" y="21258"/>
                <wp:lineTo x="21146" y="0"/>
                <wp:lineTo x="0" y="0"/>
              </wp:wrapPolygon>
            </wp:wrapTight>
            <wp:docPr id="370135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35539" name="Picture 37013553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8167" cy="1684020"/>
                    </a:xfrm>
                    <a:prstGeom prst="rect">
                      <a:avLst/>
                    </a:prstGeom>
                  </pic:spPr>
                </pic:pic>
              </a:graphicData>
            </a:graphic>
            <wp14:sizeRelH relativeFrom="page">
              <wp14:pctWidth>0</wp14:pctWidth>
            </wp14:sizeRelH>
            <wp14:sizeRelV relativeFrom="page">
              <wp14:pctHeight>0</wp14:pctHeight>
            </wp14:sizeRelV>
          </wp:anchor>
        </w:drawing>
      </w:r>
      <w:r w:rsidRPr="00B22469">
        <w:rPr>
          <w:rFonts w:ascii="Junicode" w:hAnsi="Junicode" w:cs="Linux Libertine"/>
          <w:sz w:val="24"/>
          <w:szCs w:val="24"/>
          <w:lang w:val="en-GH"/>
        </w:rPr>
        <w:t>Are you struggling with unforgiveness, bitterness, or resentment towards others? Do you find yourself holding grudges or unable to let go of past hurts? If so, "The Healing Power of Forgiveness: Freedom from Bitterness" is your guide to a transformed life.</w:t>
      </w:r>
    </w:p>
    <w:p w14:paraId="0066968D"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Pastor John James Abekah draws on biblical wisdom, medical research, and personal experience to show how unforgiveness can hold us back, rob us of joy, and even lead to physical illness. Through compelling stories and practical advice, this book offers a roadmap for cultivating a forgiving heart and experiencing the freedom and healing that forgiveness brings.</w:t>
      </w:r>
    </w:p>
    <w:p w14:paraId="7AAA5DEF"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Whether you're grappling with forgiveness in your family, friendships, or other relationships, this book will show you how to break free from the chains of unforgiveness. Discover how to embrace the present moment, let go of past hurts, and live a life of peace, joy, and abundance.</w:t>
      </w:r>
    </w:p>
    <w:p w14:paraId="74E29B4D"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lastRenderedPageBreak/>
        <w:t>If you're ready to experience the transformative power of forgiveness, "The Healing Power of Forgiveness" is your essential companion on the journey to freedom.</w:t>
      </w:r>
      <w:r w:rsidRPr="00B22469">
        <w:rPr>
          <w:rFonts w:ascii="Junicode" w:hAnsi="Junicode" w:cs="Linux Libertine"/>
          <w:sz w:val="24"/>
          <w:szCs w:val="24"/>
          <w:lang w:val="en-GH"/>
        </w:rPr>
        <w:br w:type="page"/>
      </w:r>
    </w:p>
    <w:p w14:paraId="346CBC67"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lastRenderedPageBreak/>
        <w:drawing>
          <wp:anchor distT="0" distB="0" distL="114300" distR="114300" simplePos="0" relativeHeight="251662336" behindDoc="0" locked="0" layoutInCell="1" allowOverlap="1" wp14:anchorId="48A0B145" wp14:editId="57BD8DF0">
            <wp:simplePos x="0" y="0"/>
            <wp:positionH relativeFrom="column">
              <wp:posOffset>0</wp:posOffset>
            </wp:positionH>
            <wp:positionV relativeFrom="paragraph">
              <wp:posOffset>236220</wp:posOffset>
            </wp:positionV>
            <wp:extent cx="906780" cy="1416685"/>
            <wp:effectExtent l="0" t="0" r="0" b="0"/>
            <wp:wrapSquare wrapText="bothSides"/>
            <wp:docPr id="149055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55894" name="Picture 149055589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6780" cy="1416685"/>
                    </a:xfrm>
                    <a:prstGeom prst="rect">
                      <a:avLst/>
                    </a:prstGeom>
                  </pic:spPr>
                </pic:pic>
              </a:graphicData>
            </a:graphic>
          </wp:anchor>
        </w:drawing>
      </w:r>
      <w:r w:rsidRPr="00B22469">
        <w:rPr>
          <w:rFonts w:ascii="Junicode" w:hAnsi="Junicode" w:cs="Linux Libertine"/>
          <w:b/>
          <w:bCs/>
          <w:sz w:val="24"/>
          <w:szCs w:val="24"/>
          <w:lang w:val="en-GH"/>
        </w:rPr>
        <w:t>Divine Listening</w:t>
      </w:r>
      <w:r w:rsidRPr="00B22469">
        <w:rPr>
          <w:rFonts w:ascii="Junicode" w:hAnsi="Junicode" w:cs="Linux Libertine"/>
          <w:sz w:val="24"/>
          <w:szCs w:val="24"/>
          <w:lang w:val="en-GH"/>
        </w:rPr>
        <w:t xml:space="preserve">: </w:t>
      </w:r>
      <w:r w:rsidRPr="00B22469">
        <w:rPr>
          <w:rFonts w:ascii="Junicode" w:hAnsi="Junicode" w:cs="Linux Libertine"/>
          <w:b/>
          <w:bCs/>
          <w:i/>
          <w:iCs/>
          <w:sz w:val="24"/>
          <w:szCs w:val="24"/>
          <w:lang w:val="en-GH"/>
        </w:rPr>
        <w:t>Cultivating the Heart to Hear</w:t>
      </w:r>
      <w:r w:rsidRPr="00B22469">
        <w:rPr>
          <w:rFonts w:ascii="Junicode" w:hAnsi="Junicode" w:cs="Linux Libertine"/>
          <w:sz w:val="24"/>
          <w:szCs w:val="24"/>
          <w:lang w:val="en-GH"/>
        </w:rPr>
        <w:br/>
        <w:t>Unlock the transformative power of divine listening with "Divine Listening: Cultivating the Heart to Hear." This insightful guide delves into biblical principles and practical techniques to help you hear God's voice and improve your relationships through effective listening.</w:t>
      </w:r>
    </w:p>
    <w:p w14:paraId="4A8496C1"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In a world filled with noise and distractions, learning to listen is more important than ever. This book explores the importance of listening to God. </w:t>
      </w:r>
    </w:p>
    <w:p w14:paraId="5B98540F"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Key topics include:</w:t>
      </w:r>
    </w:p>
    <w:p w14:paraId="7DDDBD81"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•Biblical foundations for effective listening</w:t>
      </w:r>
    </w:p>
    <w:p w14:paraId="3EBBF9F2"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•How to hear God's voice in your daily life</w:t>
      </w:r>
    </w:p>
    <w:p w14:paraId="4C708AF6"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•Overcoming barriers to spiritual listening, such as pride, sin, and busyness</w:t>
      </w:r>
    </w:p>
    <w:p w14:paraId="148FD53D"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•Spiritual disciplines like prayer, meditation, and solitude to deepen your connection with God</w:t>
      </w:r>
    </w:p>
    <w:p w14:paraId="6CF43EC7"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•Practical steps for empathetic listening in personal relationships and church communities</w:t>
      </w:r>
    </w:p>
    <w:p w14:paraId="71194C47"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•Examples of biblical characters who exemplified obedient listening</w:t>
      </w:r>
    </w:p>
    <w:p w14:paraId="729046E3"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Whether you're seeking to enhance your spiritual </w:t>
      </w:r>
      <w:r w:rsidRPr="00B22469">
        <w:rPr>
          <w:rFonts w:ascii="Junicode" w:hAnsi="Junicode" w:cs="Linux Libertine"/>
          <w:sz w:val="24"/>
          <w:szCs w:val="24"/>
          <w:lang w:val="en-GH"/>
        </w:rPr>
        <w:lastRenderedPageBreak/>
        <w:t>growth, improve your communication skills, or build stronger relationships, "Divine Listening" offers the guidance and inspiration you need. Embrace the journey of becoming a lifelong listener and experience the profound impact of truly hearing God and those around you.</w:t>
      </w:r>
    </w:p>
    <w:p w14:paraId="23FC5F7D"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Perfect for individuals, small groups, and church communities, this book provides the tools to cultivate a lifestyle of attentive and empathetic listening. Start your journey towards better listening today and transform your spiritual and relational life with "Divine Listening: Cultivating the Heart to Hear."</w:t>
      </w:r>
      <w:r w:rsidRPr="00B22469">
        <w:rPr>
          <w:rFonts w:ascii="Junicode" w:hAnsi="Junicode" w:cs="Linux Libertine"/>
          <w:sz w:val="24"/>
          <w:szCs w:val="24"/>
          <w:lang w:val="en-GH"/>
        </w:rPr>
        <w:br w:type="page"/>
      </w:r>
    </w:p>
    <w:p w14:paraId="23E7FCFA"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lastRenderedPageBreak/>
        <w:drawing>
          <wp:anchor distT="0" distB="0" distL="114300" distR="114300" simplePos="0" relativeHeight="251664384" behindDoc="0" locked="0" layoutInCell="1" allowOverlap="1" wp14:anchorId="1DFB2348" wp14:editId="468534A2">
            <wp:simplePos x="0" y="0"/>
            <wp:positionH relativeFrom="column">
              <wp:posOffset>0</wp:posOffset>
            </wp:positionH>
            <wp:positionV relativeFrom="paragraph">
              <wp:posOffset>426720</wp:posOffset>
            </wp:positionV>
            <wp:extent cx="929640" cy="1452245"/>
            <wp:effectExtent l="0" t="0" r="0" b="0"/>
            <wp:wrapSquare wrapText="bothSides"/>
            <wp:docPr id="603282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2420" name="Picture 6032824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9640" cy="1452245"/>
                    </a:xfrm>
                    <a:prstGeom prst="rect">
                      <a:avLst/>
                    </a:prstGeom>
                  </pic:spPr>
                </pic:pic>
              </a:graphicData>
            </a:graphic>
          </wp:anchor>
        </w:drawing>
      </w:r>
      <w:r w:rsidRPr="00B22469">
        <w:rPr>
          <w:rFonts w:ascii="Junicode" w:hAnsi="Junicode" w:cs="Linux Libertine"/>
          <w:b/>
          <w:bCs/>
          <w:sz w:val="24"/>
          <w:szCs w:val="24"/>
          <w:lang w:val="en-GH"/>
        </w:rPr>
        <w:t xml:space="preserve">The Art of Listening: </w:t>
      </w:r>
      <w:r w:rsidRPr="00B22469">
        <w:rPr>
          <w:rFonts w:ascii="Junicode" w:hAnsi="Junicode" w:cs="Linux Libertine"/>
          <w:b/>
          <w:bCs/>
          <w:i/>
          <w:iCs/>
          <w:sz w:val="24"/>
          <w:szCs w:val="24"/>
          <w:lang w:val="en-GH"/>
        </w:rPr>
        <w:t>Mastering Communication in a Distracted World</w:t>
      </w:r>
      <w:r w:rsidRPr="00B22469">
        <w:rPr>
          <w:rFonts w:ascii="Junicode" w:hAnsi="Junicode" w:cs="Linux Libertine"/>
          <w:sz w:val="24"/>
          <w:szCs w:val="24"/>
          <w:lang w:val="en-GH"/>
        </w:rPr>
        <w:br/>
        <w:t>In an era where distractions are endless and genuine connection feels increasingly rare, the ability to truly listen has never been more vital. "The Art of Listening: Mastering Communication in a Distracted World" reveals the transformative power of listening and how it lies at the heart of effective communication.</w:t>
      </w:r>
    </w:p>
    <w:p w14:paraId="15E0D000"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Through engaging insights and practical advice, John James Abekah explores the profound impact of listening on personal relationships, professional success, and global understanding. Learn to overcome common barriers, harness the power of active and empathetic listening, and adapt your skills to diverse contexts.</w:t>
      </w:r>
    </w:p>
    <w:p w14:paraId="6C9846EC"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Whether you're looking to improve your relationships, become a better leader, or foster a more inclusive community, "The Art of Listening" offers essential tools and strategies for mastering the art of attentive and empathetic communication. Discover how placing listening at the centre of your </w:t>
      </w:r>
      <w:r w:rsidRPr="00B22469">
        <w:rPr>
          <w:rFonts w:ascii="Junicode" w:hAnsi="Junicode" w:cs="Linux Libertine"/>
          <w:sz w:val="24"/>
          <w:szCs w:val="24"/>
          <w:lang w:val="en-GH"/>
        </w:rPr>
        <w:lastRenderedPageBreak/>
        <w:t>interactions can lead to deeper connections, enhanced understanding, and a more compassionate world.</w:t>
      </w:r>
    </w:p>
    <w:p w14:paraId="28E5AB0B"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Join us on this journey to becoming a better listener, and unlock the full potential of every conversation.</w:t>
      </w:r>
      <w:r w:rsidRPr="00B22469">
        <w:rPr>
          <w:rFonts w:ascii="Junicode" w:hAnsi="Junicode" w:cs="Linux Libertine"/>
          <w:sz w:val="24"/>
          <w:szCs w:val="24"/>
          <w:lang w:val="en-GH"/>
        </w:rPr>
        <w:br w:type="page"/>
      </w:r>
    </w:p>
    <w:p w14:paraId="0DDFA0A3" w14:textId="77777777" w:rsidR="00B22469" w:rsidRPr="00B22469" w:rsidRDefault="00B22469" w:rsidP="00B22469">
      <w:pPr>
        <w:rPr>
          <w:rFonts w:ascii="Junicode" w:hAnsi="Junicode" w:cs="Linux Libertine"/>
          <w:b/>
          <w:bCs/>
          <w:i/>
          <w:iCs/>
          <w:sz w:val="24"/>
          <w:szCs w:val="24"/>
          <w:lang w:val="en-GH"/>
        </w:rPr>
      </w:pPr>
      <w:r w:rsidRPr="00B22469">
        <w:rPr>
          <w:rFonts w:ascii="Junicode" w:hAnsi="Junicode" w:cs="Linux Libertine"/>
          <w:b/>
          <w:bCs/>
          <w:sz w:val="24"/>
          <w:szCs w:val="24"/>
          <w:lang w:val="en-GH"/>
        </w:rPr>
        <w:lastRenderedPageBreak/>
        <w:t xml:space="preserve">Breastplate Of Righteousness </w:t>
      </w:r>
      <w:r w:rsidRPr="00B22469">
        <w:rPr>
          <w:rFonts w:ascii="Junicode" w:hAnsi="Junicode" w:cs="Linux Libertine"/>
          <w:b/>
          <w:bCs/>
          <w:i/>
          <w:iCs/>
          <w:sz w:val="24"/>
          <w:szCs w:val="24"/>
          <w:lang w:val="en-GH"/>
        </w:rPr>
        <w:t>(Guard Your Heart Against Satan’s Accusations)</w:t>
      </w:r>
    </w:p>
    <w:p w14:paraId="5722464F"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66432" behindDoc="0" locked="0" layoutInCell="1" allowOverlap="1" wp14:anchorId="7F40FC85" wp14:editId="7B247A11">
            <wp:simplePos x="0" y="0"/>
            <wp:positionH relativeFrom="column">
              <wp:posOffset>0</wp:posOffset>
            </wp:positionH>
            <wp:positionV relativeFrom="paragraph">
              <wp:posOffset>61595</wp:posOffset>
            </wp:positionV>
            <wp:extent cx="975360" cy="1430564"/>
            <wp:effectExtent l="0" t="0" r="0" b="0"/>
            <wp:wrapSquare wrapText="bothSides"/>
            <wp:docPr id="903705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05809" name="Picture 90370580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5360" cy="1430564"/>
                    </a:xfrm>
                    <a:prstGeom prst="rect">
                      <a:avLst/>
                    </a:prstGeom>
                  </pic:spPr>
                </pic:pic>
              </a:graphicData>
            </a:graphic>
          </wp:anchor>
        </w:drawing>
      </w:r>
      <w:r w:rsidRPr="00B22469">
        <w:rPr>
          <w:rFonts w:ascii="Junicode" w:hAnsi="Junicode" w:cs="Linux Libertine"/>
          <w:sz w:val="24"/>
          <w:szCs w:val="24"/>
          <w:lang w:val="en-GH"/>
        </w:rPr>
        <w:t xml:space="preserve">Step into the transformative power of "The Breastplate of Righteousness: Guard Your Heart Against Satan's Accusations," the second volume in John James </w:t>
      </w:r>
      <w:proofErr w:type="spellStart"/>
      <w:r w:rsidRPr="00B22469">
        <w:rPr>
          <w:rFonts w:ascii="Junicode" w:hAnsi="Junicode" w:cs="Linux Libertine"/>
          <w:sz w:val="24"/>
          <w:szCs w:val="24"/>
          <w:lang w:val="en-GH"/>
        </w:rPr>
        <w:t>Abekah's</w:t>
      </w:r>
      <w:proofErr w:type="spellEnd"/>
      <w:r w:rsidRPr="00B22469">
        <w:rPr>
          <w:rFonts w:ascii="Junicode" w:hAnsi="Junicode" w:cs="Linux Libertine"/>
          <w:sz w:val="24"/>
          <w:szCs w:val="24"/>
          <w:lang w:val="en-GH"/>
        </w:rPr>
        <w:t xml:space="preserve"> enlightening six-part series, The Whole Armour of God. This pivotal book dives deep into the essential Christian virtue of righteousness, guiding believers on how to fortify their hearts against the enemy’s relentless attacks.</w:t>
      </w:r>
    </w:p>
    <w:p w14:paraId="58F02E46"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In a world rife with spiritual warfare, understanding and applying the concept of righteousness is more crucial than ever. Righteousness—more than a moral guideline—is your spiritual armour that shields and secures your heart against doubts and deceptive accusations from the adversary. John James Abekah masterfully elucidates how this divine quality can protect you, enhancing your spiritual resilience and purity.</w:t>
      </w:r>
    </w:p>
    <w:p w14:paraId="112C0AA6"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Through scriptural insights and practical advice, Abekah reveals how righteousness not only defends </w:t>
      </w:r>
      <w:r w:rsidRPr="00B22469">
        <w:rPr>
          <w:rFonts w:ascii="Junicode" w:hAnsi="Junicode" w:cs="Linux Libertine"/>
          <w:sz w:val="24"/>
          <w:szCs w:val="24"/>
          <w:lang w:val="en-GH"/>
        </w:rPr>
        <w:lastRenderedPageBreak/>
        <w:t>but also empowers your walk with God. Discover how to apply the truths of Ephesians 6:14 in everyday life, embracing your God-given righteousness to overcome accusations and live in victory. This book provides you with the tools to stand firm in your faith, fostering spiritual growth and deeper commitment to Christ.</w:t>
      </w:r>
      <w:r w:rsidRPr="00B22469">
        <w:rPr>
          <w:rFonts w:ascii="Junicode" w:hAnsi="Junicode" w:cs="Linux Libertine"/>
          <w:sz w:val="24"/>
          <w:szCs w:val="24"/>
          <w:lang w:val="en-GH"/>
        </w:rPr>
        <w:br w:type="page"/>
      </w:r>
    </w:p>
    <w:p w14:paraId="61A14643" w14:textId="77777777" w:rsidR="00B22469" w:rsidRPr="00B22469" w:rsidRDefault="00B22469" w:rsidP="00B22469">
      <w:pPr>
        <w:rPr>
          <w:rFonts w:ascii="Junicode" w:hAnsi="Junicode" w:cs="Linux Libertine"/>
          <w:sz w:val="24"/>
          <w:szCs w:val="24"/>
          <w:lang w:val="en-GH"/>
        </w:rPr>
      </w:pPr>
      <w:bookmarkStart w:id="24" w:name="_Hlk169198826"/>
      <w:r w:rsidRPr="00B22469">
        <w:rPr>
          <w:rFonts w:ascii="Junicode" w:hAnsi="Junicode" w:cs="Linux Libertine"/>
          <w:b/>
          <w:bCs/>
          <w:sz w:val="24"/>
          <w:szCs w:val="24"/>
          <w:lang w:val="en-GH"/>
        </w:rPr>
        <w:lastRenderedPageBreak/>
        <w:t xml:space="preserve">Sons of God: </w:t>
      </w:r>
      <w:r w:rsidRPr="00B22469">
        <w:rPr>
          <w:rFonts w:ascii="Junicode" w:hAnsi="Junicode" w:cs="Linux Libertine"/>
          <w:b/>
          <w:bCs/>
          <w:i/>
          <w:iCs/>
          <w:sz w:val="24"/>
          <w:szCs w:val="24"/>
          <w:lang w:val="en-GH"/>
        </w:rPr>
        <w:t xml:space="preserve">Embracing Your Identity </w:t>
      </w:r>
      <w:proofErr w:type="gramStart"/>
      <w:r w:rsidRPr="00B22469">
        <w:rPr>
          <w:rFonts w:ascii="Junicode" w:hAnsi="Junicode" w:cs="Linux Libertine"/>
          <w:b/>
          <w:bCs/>
          <w:i/>
          <w:iCs/>
          <w:sz w:val="24"/>
          <w:szCs w:val="24"/>
          <w:lang w:val="en-GH"/>
        </w:rPr>
        <w:t>And</w:t>
      </w:r>
      <w:proofErr w:type="gramEnd"/>
      <w:r w:rsidRPr="00B22469">
        <w:rPr>
          <w:rFonts w:ascii="Junicode" w:hAnsi="Junicode" w:cs="Linux Libertine"/>
          <w:b/>
          <w:bCs/>
          <w:i/>
          <w:iCs/>
          <w:sz w:val="24"/>
          <w:szCs w:val="24"/>
          <w:lang w:val="en-GH"/>
        </w:rPr>
        <w:t xml:space="preserve"> Inheritance In Christ</w:t>
      </w:r>
    </w:p>
    <w:p w14:paraId="03116EE1"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68480" behindDoc="0" locked="0" layoutInCell="1" allowOverlap="1" wp14:anchorId="416BD2D7" wp14:editId="608454E6">
            <wp:simplePos x="0" y="0"/>
            <wp:positionH relativeFrom="column">
              <wp:posOffset>0</wp:posOffset>
            </wp:positionH>
            <wp:positionV relativeFrom="paragraph">
              <wp:posOffset>58420</wp:posOffset>
            </wp:positionV>
            <wp:extent cx="967740" cy="1512105"/>
            <wp:effectExtent l="0" t="0" r="3810" b="0"/>
            <wp:wrapSquare wrapText="bothSides"/>
            <wp:docPr id="2002945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45835" name="Picture 200294583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7740" cy="1512105"/>
                    </a:xfrm>
                    <a:prstGeom prst="rect">
                      <a:avLst/>
                    </a:prstGeom>
                  </pic:spPr>
                </pic:pic>
              </a:graphicData>
            </a:graphic>
          </wp:anchor>
        </w:drawing>
      </w:r>
      <w:r w:rsidRPr="00B22469">
        <w:rPr>
          <w:rFonts w:ascii="Junicode" w:hAnsi="Junicode" w:cs="Linux Libertine"/>
          <w:sz w:val="24"/>
          <w:szCs w:val="24"/>
          <w:lang w:val="en-GH"/>
        </w:rPr>
        <w:t xml:space="preserve">Do you know who you truly are? Discover the transformative power of understanding your identity as a son of God in this insightful and inspiring book. </w:t>
      </w:r>
      <w:r w:rsidRPr="00B22469">
        <w:rPr>
          <w:rFonts w:ascii="Junicode" w:hAnsi="Junicode" w:cs="Linux Libertine"/>
          <w:b/>
          <w:bCs/>
          <w:sz w:val="24"/>
          <w:szCs w:val="24"/>
          <w:lang w:val="en-GH"/>
        </w:rPr>
        <w:t xml:space="preserve">" Sons of God: </w:t>
      </w:r>
      <w:r w:rsidRPr="00B22469">
        <w:rPr>
          <w:rFonts w:ascii="Junicode" w:hAnsi="Junicode" w:cs="Linux Libertine"/>
          <w:b/>
          <w:bCs/>
          <w:i/>
          <w:iCs/>
          <w:sz w:val="24"/>
          <w:szCs w:val="24"/>
          <w:lang w:val="en-GH"/>
        </w:rPr>
        <w:t xml:space="preserve">Embracing Your Identity </w:t>
      </w:r>
      <w:proofErr w:type="gramStart"/>
      <w:r w:rsidRPr="00B22469">
        <w:rPr>
          <w:rFonts w:ascii="Junicode" w:hAnsi="Junicode" w:cs="Linux Libertine"/>
          <w:b/>
          <w:bCs/>
          <w:i/>
          <w:iCs/>
          <w:sz w:val="24"/>
          <w:szCs w:val="24"/>
          <w:lang w:val="en-GH"/>
        </w:rPr>
        <w:t>And</w:t>
      </w:r>
      <w:proofErr w:type="gramEnd"/>
      <w:r w:rsidRPr="00B22469">
        <w:rPr>
          <w:rFonts w:ascii="Junicode" w:hAnsi="Junicode" w:cs="Linux Libertine"/>
          <w:b/>
          <w:bCs/>
          <w:i/>
          <w:iCs/>
          <w:sz w:val="24"/>
          <w:szCs w:val="24"/>
          <w:lang w:val="en-GH"/>
        </w:rPr>
        <w:t xml:space="preserve"> Inheritance In Christ </w:t>
      </w:r>
      <w:r w:rsidRPr="00B22469">
        <w:rPr>
          <w:rFonts w:ascii="Junicode" w:hAnsi="Junicode" w:cs="Linux Libertine"/>
          <w:b/>
          <w:bCs/>
          <w:sz w:val="24"/>
          <w:szCs w:val="24"/>
          <w:lang w:val="en-GH"/>
        </w:rPr>
        <w:t>"</w:t>
      </w:r>
      <w:r w:rsidRPr="00B22469">
        <w:rPr>
          <w:rFonts w:ascii="Junicode" w:hAnsi="Junicode" w:cs="Linux Libertine"/>
          <w:sz w:val="24"/>
          <w:szCs w:val="24"/>
          <w:lang w:val="en-GH"/>
        </w:rPr>
        <w:t xml:space="preserve"> takes you on a profound journey through Scripture, revealing the unique relationships and responsibilities that come with being God's child.</w:t>
      </w:r>
    </w:p>
    <w:p w14:paraId="4ED76EDA"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Explore the foundational aspects of sonship, learn how to become a child of God, and embrace the immense love and authority that come with this divine identity. With practical steps and real-life examples, this book equips you to live confidently and purposefully, fully aligned with God's will.</w:t>
      </w:r>
    </w:p>
    <w:p w14:paraId="39C4751E"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 xml:space="preserve">Whether you're a new believer or seeking a deeper understanding of your faith, </w:t>
      </w:r>
      <w:r w:rsidRPr="00B22469">
        <w:rPr>
          <w:rFonts w:ascii="Junicode" w:hAnsi="Junicode" w:cs="Linux Libertine"/>
          <w:b/>
          <w:bCs/>
          <w:sz w:val="24"/>
          <w:szCs w:val="24"/>
          <w:lang w:val="en-GH"/>
        </w:rPr>
        <w:t>"Sons of God"</w:t>
      </w:r>
      <w:r w:rsidRPr="00B22469">
        <w:rPr>
          <w:rFonts w:ascii="Junicode" w:hAnsi="Junicode" w:cs="Linux Libertine"/>
          <w:sz w:val="24"/>
          <w:szCs w:val="24"/>
          <w:lang w:val="en-GH"/>
        </w:rPr>
        <w:t xml:space="preserve"> offers valuable insights that will transform your spiritual walk and empower you to impact the world around you. Step into your divine identity and experience the fullness of life as a son of God.</w:t>
      </w:r>
    </w:p>
    <w:bookmarkEnd w:id="24"/>
    <w:p w14:paraId="40CDDB29" w14:textId="77777777" w:rsidR="00B22469" w:rsidRPr="00B22469" w:rsidRDefault="00B22469" w:rsidP="00B22469">
      <w:pPr>
        <w:rPr>
          <w:rFonts w:ascii="Junicode" w:hAnsi="Junicode" w:cs="Linux Libertine"/>
          <w:b/>
          <w:bCs/>
          <w:sz w:val="24"/>
          <w:szCs w:val="24"/>
          <w:lang w:val="en-GH"/>
        </w:rPr>
      </w:pPr>
      <w:r w:rsidRPr="00B22469">
        <w:rPr>
          <w:rFonts w:ascii="Junicode" w:hAnsi="Junicode" w:cs="Linux Libertine"/>
          <w:sz w:val="24"/>
          <w:szCs w:val="24"/>
          <w:lang w:val="en-GH"/>
        </w:rPr>
        <w:lastRenderedPageBreak/>
        <w:br w:type="page"/>
      </w:r>
    </w:p>
    <w:p w14:paraId="345D96E0"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b/>
          <w:bCs/>
          <w:sz w:val="24"/>
          <w:szCs w:val="24"/>
          <w:lang w:val="en-GH"/>
        </w:rPr>
        <w:lastRenderedPageBreak/>
        <w:t xml:space="preserve">Born Again: </w:t>
      </w:r>
      <w:r w:rsidRPr="00B22469">
        <w:rPr>
          <w:rFonts w:ascii="Junicode" w:hAnsi="Junicode" w:cs="Linux Libertine"/>
          <w:b/>
          <w:bCs/>
          <w:i/>
          <w:iCs/>
          <w:sz w:val="24"/>
          <w:szCs w:val="24"/>
          <w:lang w:val="en-GH"/>
        </w:rPr>
        <w:t>Understanding The New Birth in Christ</w:t>
      </w:r>
    </w:p>
    <w:p w14:paraId="0571E732"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noProof/>
          <w:sz w:val="24"/>
          <w:szCs w:val="24"/>
          <w:lang w:val="en-GH"/>
        </w:rPr>
        <w:drawing>
          <wp:anchor distT="0" distB="0" distL="114300" distR="114300" simplePos="0" relativeHeight="251670528" behindDoc="0" locked="0" layoutInCell="1" allowOverlap="1" wp14:anchorId="4FB9F0BE" wp14:editId="2B558629">
            <wp:simplePos x="0" y="0"/>
            <wp:positionH relativeFrom="column">
              <wp:posOffset>0</wp:posOffset>
            </wp:positionH>
            <wp:positionV relativeFrom="paragraph">
              <wp:posOffset>50800</wp:posOffset>
            </wp:positionV>
            <wp:extent cx="967740" cy="1512105"/>
            <wp:effectExtent l="0" t="0" r="3810" b="0"/>
            <wp:wrapSquare wrapText="bothSides"/>
            <wp:docPr id="1227615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15667" name="Picture 122761566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7740" cy="1512105"/>
                    </a:xfrm>
                    <a:prstGeom prst="rect">
                      <a:avLst/>
                    </a:prstGeom>
                  </pic:spPr>
                </pic:pic>
              </a:graphicData>
            </a:graphic>
          </wp:anchor>
        </w:drawing>
      </w:r>
      <w:r w:rsidRPr="00B22469">
        <w:rPr>
          <w:rFonts w:ascii="Junicode" w:hAnsi="Junicode" w:cs="Linux Libertine"/>
          <w:sz w:val="24"/>
          <w:szCs w:val="24"/>
          <w:lang w:val="en-GH"/>
        </w:rPr>
        <w:t>Are you searching for a deeper understanding of what it means to be born again? "</w:t>
      </w:r>
      <w:r w:rsidRPr="00B22469">
        <w:rPr>
          <w:rFonts w:ascii="Junicode" w:hAnsi="Junicode" w:cs="Linux Libertine"/>
          <w:b/>
          <w:bCs/>
          <w:sz w:val="24"/>
          <w:szCs w:val="24"/>
          <w:lang w:val="en-GH"/>
        </w:rPr>
        <w:t xml:space="preserve">Born Again: </w:t>
      </w:r>
      <w:r w:rsidRPr="00B22469">
        <w:rPr>
          <w:rFonts w:ascii="Junicode" w:hAnsi="Junicode" w:cs="Linux Libertine"/>
          <w:b/>
          <w:bCs/>
          <w:i/>
          <w:iCs/>
          <w:sz w:val="24"/>
          <w:szCs w:val="24"/>
          <w:lang w:val="en-GH"/>
        </w:rPr>
        <w:t xml:space="preserve">Understanding </w:t>
      </w:r>
      <w:proofErr w:type="gramStart"/>
      <w:r w:rsidRPr="00B22469">
        <w:rPr>
          <w:rFonts w:ascii="Junicode" w:hAnsi="Junicode" w:cs="Linux Libertine"/>
          <w:b/>
          <w:bCs/>
          <w:i/>
          <w:iCs/>
          <w:sz w:val="24"/>
          <w:szCs w:val="24"/>
          <w:lang w:val="en-GH"/>
        </w:rPr>
        <w:t>The</w:t>
      </w:r>
      <w:proofErr w:type="gramEnd"/>
      <w:r w:rsidRPr="00B22469">
        <w:rPr>
          <w:rFonts w:ascii="Junicode" w:hAnsi="Junicode" w:cs="Linux Libertine"/>
          <w:b/>
          <w:bCs/>
          <w:i/>
          <w:iCs/>
          <w:sz w:val="24"/>
          <w:szCs w:val="24"/>
          <w:lang w:val="en-GH"/>
        </w:rPr>
        <w:t xml:space="preserve"> New Birth in Christ</w:t>
      </w:r>
      <w:r w:rsidRPr="00B22469">
        <w:rPr>
          <w:rFonts w:ascii="Junicode" w:hAnsi="Junicode" w:cs="Linux Libertine"/>
          <w:b/>
          <w:bCs/>
          <w:sz w:val="24"/>
          <w:szCs w:val="24"/>
          <w:lang w:val="en-GH"/>
        </w:rPr>
        <w:t>"</w:t>
      </w:r>
      <w:r w:rsidRPr="00B22469">
        <w:rPr>
          <w:rFonts w:ascii="Junicode" w:hAnsi="Junicode" w:cs="Linux Libertine"/>
          <w:sz w:val="24"/>
          <w:szCs w:val="24"/>
          <w:lang w:val="en-GH"/>
        </w:rPr>
        <w:t xml:space="preserve"> is a comprehensive guide that unravels the profound transformation that comes with accepting Jesus as your Saviour.</w:t>
      </w:r>
    </w:p>
    <w:p w14:paraId="7DBF1824"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This book takes you on a journey through the essentials of being born again, from the foundational Biblical truths to the everyday practicalities of living out your new life in Christ. Each chapter meticulously covers key aspects such as the necessity of spiritual rebirth, overcoming the problem of spiritual death, and embracing your new identity and purpose in Christ.</w:t>
      </w:r>
    </w:p>
    <w:p w14:paraId="270E1903" w14:textId="77777777" w:rsidR="00B22469" w:rsidRPr="00B22469" w:rsidRDefault="00B22469" w:rsidP="00B22469">
      <w:pPr>
        <w:rPr>
          <w:rFonts w:ascii="Junicode" w:hAnsi="Junicode" w:cs="Linux Libertine"/>
          <w:sz w:val="24"/>
          <w:szCs w:val="24"/>
          <w:lang w:val="en-GH"/>
        </w:rPr>
      </w:pPr>
      <w:r w:rsidRPr="00B22469">
        <w:rPr>
          <w:rFonts w:ascii="Junicode" w:hAnsi="Junicode" w:cs="Linux Libertine"/>
          <w:sz w:val="24"/>
          <w:szCs w:val="24"/>
          <w:lang w:val="en-GH"/>
        </w:rPr>
        <w:t>Whether you are new to the Christian faith or seeking to deepen your understanding, this book offers valuable insights and encouragement. Through engaging explanations, Biblical references, and practical advice, you will learn how to develop a personal relationship with God, grow in faith, and confidently share your faith with others.</w:t>
      </w:r>
    </w:p>
    <w:p w14:paraId="00AD5904" w14:textId="62E24C59" w:rsidR="00277920" w:rsidRDefault="00B22469" w:rsidP="00B22469">
      <w:pPr>
        <w:rPr>
          <w:lang w:val="en"/>
        </w:rPr>
      </w:pPr>
      <w:r w:rsidRPr="00B22469">
        <w:rPr>
          <w:rFonts w:ascii="Junicode" w:hAnsi="Junicode" w:cs="Linux Libertine"/>
          <w:sz w:val="24"/>
          <w:szCs w:val="24"/>
          <w:lang w:val="en-GH"/>
        </w:rPr>
        <w:lastRenderedPageBreak/>
        <w:t>Discover the transformational power of being born again and embark on a life filled with purpose, hope, and eternal assurance.</w:t>
      </w:r>
    </w:p>
    <w:p w14:paraId="153CB111" w14:textId="77777777" w:rsidR="00277920" w:rsidRDefault="00277920" w:rsidP="00277920">
      <w:pPr>
        <w:pStyle w:val="Heading1"/>
        <w:sectPr w:rsidR="00277920" w:rsidSect="00FB5B32">
          <w:pgSz w:w="7201" w:h="11521"/>
          <w:pgMar w:top="936" w:right="862" w:bottom="794" w:left="862" w:header="576" w:footer="432" w:gutter="431"/>
          <w:cols w:space="720"/>
          <w:titlePg/>
          <w:docGrid w:linePitch="360"/>
        </w:sectPr>
      </w:pPr>
    </w:p>
    <w:p w14:paraId="54619F02" w14:textId="0F5CD9A0" w:rsidR="00277920" w:rsidRPr="008916B9" w:rsidRDefault="00AD66F8" w:rsidP="00277920">
      <w:pPr>
        <w:pStyle w:val="Heading1"/>
        <w:spacing w:before="1920"/>
        <w:rPr>
          <w:sz w:val="52"/>
          <w:szCs w:val="52"/>
        </w:rPr>
      </w:pPr>
      <w:bookmarkStart w:id="25" w:name="_Toc175584985"/>
      <w:r>
        <w:rPr>
          <w:sz w:val="52"/>
          <w:szCs w:val="52"/>
        </w:rPr>
        <w:lastRenderedPageBreak/>
        <w:t>I AM A POSSIBILITARIAN</w:t>
      </w:r>
      <w:bookmarkEnd w:id="25"/>
    </w:p>
    <w:p w14:paraId="401E0028" w14:textId="77777777" w:rsidR="00277920" w:rsidRPr="0078101A" w:rsidRDefault="00277920" w:rsidP="00277920">
      <w:pPr>
        <w:rPr>
          <w:lang w:val="en"/>
        </w:rPr>
      </w:pPr>
    </w:p>
    <w:p w14:paraId="045D88D3" w14:textId="77777777" w:rsidR="00AD66F8" w:rsidRPr="00AD66F8" w:rsidRDefault="00AD66F8" w:rsidP="00AD66F8">
      <w:pPr>
        <w:rPr>
          <w:rFonts w:ascii="Junicode" w:hAnsi="Junicode" w:cs="Linux Libertine"/>
          <w:sz w:val="24"/>
          <w:szCs w:val="24"/>
        </w:rPr>
      </w:pPr>
      <w:r w:rsidRPr="00AD66F8">
        <w:rPr>
          <w:rFonts w:ascii="Junicode" w:hAnsi="Junicode" w:cs="Linux Libertine"/>
          <w:sz w:val="24"/>
          <w:szCs w:val="24"/>
        </w:rPr>
        <w:t>Join the I am a Possibilitarian Movement</w:t>
      </w:r>
    </w:p>
    <w:p w14:paraId="1356AD2B"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noProof/>
          <w:sz w:val="24"/>
          <w:szCs w:val="24"/>
          <w:lang w:val="en-GH"/>
        </w:rPr>
        <w:drawing>
          <wp:inline distT="0" distB="0" distL="0" distR="0" wp14:anchorId="539CA08B" wp14:editId="3AC7CF50">
            <wp:extent cx="1264920" cy="883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AAP.jpg"/>
                    <pic:cNvPicPr/>
                  </pic:nvPicPr>
                  <pic:blipFill rotWithShape="1">
                    <a:blip r:embed="rId38" cstate="print">
                      <a:extLst>
                        <a:ext uri="{28A0092B-C50C-407E-A947-70E740481C1C}">
                          <a14:useLocalDpi xmlns:a14="http://schemas.microsoft.com/office/drawing/2010/main" val="0"/>
                        </a:ext>
                      </a:extLst>
                    </a:blip>
                    <a:srcRect t="12048" b="18072"/>
                    <a:stretch/>
                  </pic:blipFill>
                  <pic:spPr bwMode="auto">
                    <a:xfrm>
                      <a:off x="0" y="0"/>
                      <a:ext cx="1264920" cy="883920"/>
                    </a:xfrm>
                    <a:prstGeom prst="rect">
                      <a:avLst/>
                    </a:prstGeom>
                    <a:ln>
                      <a:noFill/>
                    </a:ln>
                    <a:extLst>
                      <a:ext uri="{53640926-AAD7-44D8-BBD7-CCE9431645EC}">
                        <a14:shadowObscured xmlns:a14="http://schemas.microsoft.com/office/drawing/2010/main"/>
                      </a:ext>
                    </a:extLst>
                  </pic:spPr>
                </pic:pic>
              </a:graphicData>
            </a:graphic>
          </wp:inline>
        </w:drawing>
      </w:r>
      <w:r w:rsidRPr="00AD66F8">
        <w:rPr>
          <w:rFonts w:ascii="Junicode" w:hAnsi="Junicode" w:cs="Linux Libertine"/>
          <w:sz w:val="24"/>
          <w:szCs w:val="24"/>
          <w:lang w:val="en-GH"/>
        </w:rPr>
        <w:br/>
        <w:t>Dear Reader,</w:t>
      </w:r>
    </w:p>
    <w:p w14:paraId="7F3E0C08"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sz w:val="24"/>
          <w:szCs w:val="24"/>
          <w:lang w:val="en-GH"/>
        </w:rPr>
        <w:t>As you reach the end of this book, a new journey awaits that goes beyond the words on the pages. Join our community of dreamers, doers, and believers who celebrate the uncharted territories of the human spirit and the power of possibility.</w:t>
      </w:r>
    </w:p>
    <w:p w14:paraId="0A607EB4"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sz w:val="24"/>
          <w:szCs w:val="24"/>
          <w:lang w:val="en-GH"/>
        </w:rPr>
        <w:t xml:space="preserve">"I AM A POSSIBILITARIAN" is more than just a phrase, it's a mindset that can change your world. It's about challenging the status quo and unlocking the doors to a reality where limitations are mere </w:t>
      </w:r>
      <w:r w:rsidRPr="00AD66F8">
        <w:rPr>
          <w:rFonts w:ascii="Junicode" w:hAnsi="Junicode" w:cs="Linux Libertine"/>
          <w:sz w:val="24"/>
          <w:szCs w:val="24"/>
          <w:lang w:val="en-GH"/>
        </w:rPr>
        <w:lastRenderedPageBreak/>
        <w:t>illusions.</w:t>
      </w:r>
    </w:p>
    <w:p w14:paraId="32E9732B"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sz w:val="24"/>
          <w:szCs w:val="24"/>
          <w:lang w:val="en-GH"/>
        </w:rPr>
        <w:t>Join our Telegram platform and engage with a vibrant mix of people who share your passion for greatness. Join a group of individuals with similar interests, participate in thought-provoking conversations, and take inspired action together.</w:t>
      </w:r>
    </w:p>
    <w:p w14:paraId="40F3FFCE"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sz w:val="24"/>
          <w:szCs w:val="24"/>
          <w:lang w:val="en-GH"/>
        </w:rPr>
        <w:t>We celebrate the victories of those who defied improbable odds, and their stories. Our goal is to provide you with strategies, insights, and inspiration to help you become the best version of yourself. We examine all aspects of the human experience with a focus on potential - from embracing uncertainty to harnessing creativity, from developing resilience to unleashing the power of imagination.</w:t>
      </w:r>
    </w:p>
    <w:p w14:paraId="6BA94ABD"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sz w:val="24"/>
          <w:szCs w:val="24"/>
          <w:lang w:val="en-GH"/>
        </w:rPr>
        <w:t>In this boundless realm of potential, we challenge you to think outside the box, break stereotypes, and create a life that is extraordinary. Join the Possibilitarian movement and believe in the extraordinary.</w:t>
      </w:r>
    </w:p>
    <w:p w14:paraId="58A52ABF"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sz w:val="24"/>
          <w:szCs w:val="24"/>
          <w:lang w:val="en-GH"/>
        </w:rPr>
        <w:t xml:space="preserve">Visit our Telegram platform at </w:t>
      </w:r>
      <w:hyperlink r:id="rId39" w:history="1">
        <w:r w:rsidRPr="00AD66F8">
          <w:rPr>
            <w:rStyle w:val="Hyperlink"/>
            <w:rFonts w:ascii="Junicode" w:hAnsi="Junicode" w:cs="Linux Libertine"/>
            <w:sz w:val="24"/>
            <w:szCs w:val="24"/>
            <w:lang w:val="en-GH"/>
          </w:rPr>
          <w:t>https://t.me/iamapossibilitarian</w:t>
        </w:r>
      </w:hyperlink>
      <w:r w:rsidRPr="00AD66F8">
        <w:rPr>
          <w:rFonts w:ascii="Junicode" w:hAnsi="Junicode" w:cs="Linux Libertine"/>
          <w:sz w:val="24"/>
          <w:szCs w:val="24"/>
          <w:lang w:val="en-GH"/>
        </w:rPr>
        <w:t xml:space="preserve"> to immerse yourself in a world of like-minded individuals who believe that every dream is within reach and every obstacle is an opportunity. This is where your journey towards a </w:t>
      </w:r>
      <w:r w:rsidRPr="00AD66F8">
        <w:rPr>
          <w:rFonts w:ascii="Junicode" w:hAnsi="Junicode" w:cs="Linux Libertine"/>
          <w:sz w:val="24"/>
          <w:szCs w:val="24"/>
          <w:lang w:val="en-GH"/>
        </w:rPr>
        <w:lastRenderedPageBreak/>
        <w:t>life of endless possibilities begins.</w:t>
      </w:r>
    </w:p>
    <w:p w14:paraId="5365C56A"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sz w:val="24"/>
          <w:szCs w:val="24"/>
          <w:lang w:val="en-GH"/>
        </w:rPr>
        <w:t>Believing in your potential without wavering,</w:t>
      </w:r>
    </w:p>
    <w:p w14:paraId="02536028" w14:textId="77777777" w:rsidR="00AD66F8" w:rsidRPr="00AD66F8" w:rsidRDefault="00AD66F8" w:rsidP="00AD66F8">
      <w:pPr>
        <w:rPr>
          <w:rFonts w:ascii="Junicode" w:hAnsi="Junicode" w:cs="Linux Libertine"/>
          <w:iCs/>
          <w:sz w:val="24"/>
          <w:szCs w:val="24"/>
          <w:lang w:val="en-GH"/>
        </w:rPr>
      </w:pPr>
      <w:r w:rsidRPr="00AD66F8">
        <w:rPr>
          <w:rFonts w:ascii="Junicode" w:hAnsi="Junicode" w:cs="Linux Libertine"/>
          <w:sz w:val="24"/>
          <w:szCs w:val="24"/>
          <w:lang w:val="en-GH"/>
        </w:rPr>
        <w:t>J. J. Abekah, Founder, I AM A POSSIBILITARIAN Movement</w:t>
      </w:r>
      <w:r w:rsidRPr="00AD66F8">
        <w:rPr>
          <w:rFonts w:ascii="Junicode" w:hAnsi="Junicode" w:cs="Linux Libertine"/>
          <w:iCs/>
          <w:sz w:val="24"/>
          <w:szCs w:val="24"/>
          <w:lang w:val="en-GH"/>
        </w:rPr>
        <w:t>.</w:t>
      </w:r>
    </w:p>
    <w:p w14:paraId="3ADF22B1" w14:textId="77777777" w:rsidR="00277920" w:rsidRDefault="00277920" w:rsidP="00277920">
      <w:pPr>
        <w:rPr>
          <w:lang w:val="en"/>
        </w:rPr>
      </w:pPr>
    </w:p>
    <w:p w14:paraId="1D42BD84" w14:textId="77777777" w:rsidR="00277920" w:rsidRDefault="00277920" w:rsidP="00277920">
      <w:pPr>
        <w:pStyle w:val="Heading1"/>
        <w:sectPr w:rsidR="00277920" w:rsidSect="00FB5B32">
          <w:pgSz w:w="7201" w:h="11521"/>
          <w:pgMar w:top="936" w:right="862" w:bottom="794" w:left="862" w:header="576" w:footer="432" w:gutter="431"/>
          <w:cols w:space="720"/>
          <w:titlePg/>
          <w:docGrid w:linePitch="360"/>
        </w:sectPr>
      </w:pPr>
    </w:p>
    <w:p w14:paraId="151185B8" w14:textId="2FACA54B" w:rsidR="00AD66F8" w:rsidRPr="008916B9" w:rsidRDefault="00AD66F8" w:rsidP="00AD66F8">
      <w:pPr>
        <w:pStyle w:val="Heading1"/>
        <w:spacing w:before="1920"/>
        <w:rPr>
          <w:sz w:val="52"/>
          <w:szCs w:val="52"/>
        </w:rPr>
      </w:pPr>
      <w:bookmarkStart w:id="26" w:name="_Toc175584986"/>
      <w:r w:rsidRPr="00AD66F8">
        <w:rPr>
          <w:rFonts w:ascii="Junicode" w:hAnsi="Junicode" w:cs="Linux Libertine"/>
          <w:noProof/>
          <w:sz w:val="24"/>
          <w:szCs w:val="24"/>
          <w:lang w:val="en-GH" w:bidi="hi-IN"/>
        </w:rPr>
        <w:lastRenderedPageBreak/>
        <w:drawing>
          <wp:anchor distT="0" distB="0" distL="114300" distR="114300" simplePos="0" relativeHeight="251681792" behindDoc="0" locked="0" layoutInCell="1" allowOverlap="1" wp14:anchorId="029616E4" wp14:editId="4696AF21">
            <wp:simplePos x="0" y="0"/>
            <wp:positionH relativeFrom="margin">
              <wp:posOffset>1569720</wp:posOffset>
            </wp:positionH>
            <wp:positionV relativeFrom="margin">
              <wp:posOffset>2415540</wp:posOffset>
            </wp:positionV>
            <wp:extent cx="838200" cy="8350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HW LOG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8200" cy="835025"/>
                    </a:xfrm>
                    <a:prstGeom prst="rect">
                      <a:avLst/>
                    </a:prstGeom>
                  </pic:spPr>
                </pic:pic>
              </a:graphicData>
            </a:graphic>
            <wp14:sizeRelH relativeFrom="margin">
              <wp14:pctWidth>0</wp14:pctWidth>
            </wp14:sizeRelH>
            <wp14:sizeRelV relativeFrom="margin">
              <wp14:pctHeight>0</wp14:pctHeight>
            </wp14:sizeRelV>
          </wp:anchor>
        </w:drawing>
      </w:r>
      <w:r>
        <w:rPr>
          <w:sz w:val="52"/>
          <w:szCs w:val="52"/>
        </w:rPr>
        <w:t>He Sent His Word Publications: Your Literary Partner</w:t>
      </w:r>
      <w:bookmarkEnd w:id="26"/>
    </w:p>
    <w:p w14:paraId="5C43AA33" w14:textId="5237545F" w:rsidR="00AD66F8" w:rsidRPr="0078101A" w:rsidRDefault="00AD66F8" w:rsidP="00AD66F8">
      <w:pPr>
        <w:rPr>
          <w:lang w:val="en"/>
        </w:rPr>
      </w:pPr>
    </w:p>
    <w:p w14:paraId="41E1CD08" w14:textId="669E8A32" w:rsidR="00AD66F8" w:rsidRPr="00AD66F8" w:rsidRDefault="00AD66F8" w:rsidP="00AD66F8">
      <w:pPr>
        <w:rPr>
          <w:rFonts w:ascii="Junicode" w:hAnsi="Junicode" w:cs="Linux Libertine"/>
          <w:sz w:val="24"/>
          <w:szCs w:val="24"/>
          <w:lang w:val="en-GH"/>
        </w:rPr>
      </w:pPr>
      <w:r w:rsidRPr="00AD66F8">
        <w:rPr>
          <w:rFonts w:ascii="Junicode" w:hAnsi="Junicode" w:cs="Linux Libertine"/>
          <w:sz w:val="24"/>
          <w:szCs w:val="24"/>
          <w:lang w:val="en-GH"/>
        </w:rPr>
        <w:t>Are you an aspiring author or an established writer seeking a publishing partner that truly understands and values your creative vision? Look no further than He Sent His Word Publications.</w:t>
      </w:r>
    </w:p>
    <w:p w14:paraId="0E83952F"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sz w:val="24"/>
          <w:szCs w:val="24"/>
          <w:lang w:val="en-GH"/>
        </w:rPr>
        <w:t>At He Sent His Word Publications, we are not just publishers; we are your collaborators in the world of words. Here's why you should choose us to bring your literary dreams to life:</w:t>
      </w:r>
    </w:p>
    <w:p w14:paraId="68FEE76A"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b/>
          <w:bCs/>
          <w:sz w:val="24"/>
          <w:szCs w:val="24"/>
          <w:lang w:val="en-GH"/>
        </w:rPr>
        <w:t>Our Services:</w:t>
      </w:r>
    </w:p>
    <w:p w14:paraId="1600C851"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b/>
          <w:bCs/>
          <w:sz w:val="24"/>
          <w:szCs w:val="24"/>
          <w:lang w:val="en-GH"/>
        </w:rPr>
        <w:t>Book Editing:</w:t>
      </w:r>
      <w:r w:rsidRPr="00AD66F8">
        <w:rPr>
          <w:rFonts w:ascii="Junicode" w:hAnsi="Junicode" w:cs="Linux Libertine"/>
          <w:sz w:val="24"/>
          <w:szCs w:val="24"/>
          <w:lang w:val="en-GH"/>
        </w:rPr>
        <w:t xml:space="preserve"> Our meticulous editors refine </w:t>
      </w:r>
      <w:r w:rsidRPr="00AD66F8">
        <w:rPr>
          <w:rFonts w:ascii="Junicode" w:hAnsi="Junicode" w:cs="Linux Libertine"/>
          <w:sz w:val="24"/>
          <w:szCs w:val="24"/>
          <w:lang w:val="en-GH"/>
        </w:rPr>
        <w:lastRenderedPageBreak/>
        <w:t>your work, ensuring it's polished to perfection, maintaining your unique voice.</w:t>
      </w:r>
    </w:p>
    <w:p w14:paraId="37119A1A"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b/>
          <w:bCs/>
          <w:sz w:val="24"/>
          <w:szCs w:val="24"/>
          <w:lang w:val="en-GH"/>
        </w:rPr>
        <w:t>Book Formatting:</w:t>
      </w:r>
      <w:r w:rsidRPr="00AD66F8">
        <w:rPr>
          <w:rFonts w:ascii="Junicode" w:hAnsi="Junicode" w:cs="Linux Libertine"/>
          <w:sz w:val="24"/>
          <w:szCs w:val="24"/>
          <w:lang w:val="en-GH"/>
        </w:rPr>
        <w:t xml:space="preserve"> Whether you envision your book in e-book, paperback, or even hardcover format, we have the expertise to create stunning layouts.</w:t>
      </w:r>
    </w:p>
    <w:p w14:paraId="3951A6A5"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b/>
          <w:bCs/>
          <w:sz w:val="24"/>
          <w:szCs w:val="24"/>
          <w:lang w:val="en-GH"/>
        </w:rPr>
        <w:t>Digital Platforms:</w:t>
      </w:r>
      <w:r w:rsidRPr="00AD66F8">
        <w:rPr>
          <w:rFonts w:ascii="Junicode" w:hAnsi="Junicode" w:cs="Linux Libertine"/>
          <w:sz w:val="24"/>
          <w:szCs w:val="24"/>
          <w:lang w:val="en-GH"/>
        </w:rPr>
        <w:t xml:space="preserve"> We'll set up your book on major digital platforms, expanding your reach to a global audience of eager readers.</w:t>
      </w:r>
    </w:p>
    <w:p w14:paraId="0C72E18F"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b/>
          <w:bCs/>
          <w:sz w:val="24"/>
          <w:szCs w:val="24"/>
          <w:lang w:val="en-GH"/>
        </w:rPr>
        <w:t>Direct Sales Setup:</w:t>
      </w:r>
      <w:r w:rsidRPr="00AD66F8">
        <w:rPr>
          <w:rFonts w:ascii="Junicode" w:hAnsi="Junicode" w:cs="Linux Libertine"/>
          <w:sz w:val="24"/>
          <w:szCs w:val="24"/>
          <w:lang w:val="en-GH"/>
        </w:rPr>
        <w:t xml:space="preserve"> We empower you to sell your books directly to your readers, fostering a personal connection.</w:t>
      </w:r>
    </w:p>
    <w:p w14:paraId="2E43E7B8"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b/>
          <w:bCs/>
          <w:sz w:val="24"/>
          <w:szCs w:val="24"/>
          <w:lang w:val="en-GH"/>
        </w:rPr>
        <w:t>Audiobook Transformation:</w:t>
      </w:r>
      <w:r w:rsidRPr="00AD66F8">
        <w:rPr>
          <w:rFonts w:ascii="Junicode" w:hAnsi="Junicode" w:cs="Linux Libertine"/>
          <w:sz w:val="24"/>
          <w:szCs w:val="24"/>
          <w:lang w:val="en-GH"/>
        </w:rPr>
        <w:t xml:space="preserve"> Bring your words to life in a new dimension. We can turn your written draft into captivating audiobooks.</w:t>
      </w:r>
    </w:p>
    <w:p w14:paraId="7E1D3D3B"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b/>
          <w:bCs/>
          <w:sz w:val="24"/>
          <w:szCs w:val="24"/>
          <w:lang w:val="en-GH"/>
        </w:rPr>
        <w:t>Idea to Reality:</w:t>
      </w:r>
      <w:r w:rsidRPr="00AD66F8">
        <w:rPr>
          <w:rFonts w:ascii="Junicode" w:hAnsi="Junicode" w:cs="Linux Libertine"/>
          <w:sz w:val="24"/>
          <w:szCs w:val="24"/>
          <w:lang w:val="en-GH"/>
        </w:rPr>
        <w:t xml:space="preserve"> We specialise in turning your ideas into living things, from concept to publication.</w:t>
      </w:r>
    </w:p>
    <w:p w14:paraId="42C2F3E6"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b/>
          <w:bCs/>
          <w:sz w:val="24"/>
          <w:szCs w:val="24"/>
          <w:lang w:val="en-GH"/>
        </w:rPr>
        <w:t>Our Published Works:</w:t>
      </w:r>
    </w:p>
    <w:p w14:paraId="4C1394F2" w14:textId="77777777" w:rsidR="00AD66F8" w:rsidRPr="00AD66F8" w:rsidRDefault="00AD66F8" w:rsidP="00AD66F8">
      <w:pPr>
        <w:rPr>
          <w:rFonts w:ascii="Junicode" w:hAnsi="Junicode" w:cs="Linux Libertine"/>
          <w:sz w:val="24"/>
          <w:szCs w:val="24"/>
          <w:lang w:val="en-GH"/>
        </w:rPr>
      </w:pPr>
      <w:r w:rsidRPr="00AD66F8">
        <w:rPr>
          <w:rFonts w:ascii="Junicode" w:hAnsi="Junicode" w:cs="Linux Libertine"/>
          <w:sz w:val="24"/>
          <w:szCs w:val="24"/>
          <w:lang w:val="en-GH"/>
        </w:rPr>
        <w:t>Here's a glimpse of the literary gems we've published:</w:t>
      </w:r>
    </w:p>
    <w:p w14:paraId="2645F250"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Tithing is for Today (</w:t>
      </w:r>
      <w:proofErr w:type="spellStart"/>
      <w:r w:rsidRPr="00AD66F8">
        <w:rPr>
          <w:rFonts w:ascii="Junicode" w:hAnsi="Junicode" w:cs="Linux Libertine"/>
          <w:i/>
          <w:iCs/>
          <w:sz w:val="24"/>
          <w:szCs w:val="24"/>
          <w:lang w:val="en-GH"/>
        </w:rPr>
        <w:t>ebook</w:t>
      </w:r>
      <w:proofErr w:type="spellEnd"/>
      <w:r w:rsidRPr="00AD66F8">
        <w:rPr>
          <w:rFonts w:ascii="Junicode" w:hAnsi="Junicode" w:cs="Linux Libertine"/>
          <w:i/>
          <w:iCs/>
          <w:sz w:val="24"/>
          <w:szCs w:val="24"/>
          <w:lang w:val="en-GH"/>
        </w:rPr>
        <w:t xml:space="preserve"> &amp; audiobook)</w:t>
      </w:r>
      <w:r w:rsidRPr="00AD66F8">
        <w:rPr>
          <w:rFonts w:ascii="Junicode" w:hAnsi="Junicode" w:cs="Linux Libertine"/>
          <w:sz w:val="24"/>
          <w:szCs w:val="24"/>
          <w:lang w:val="en-GH"/>
        </w:rPr>
        <w:t xml:space="preserve"> by Peter Collins Obeng</w:t>
      </w:r>
    </w:p>
    <w:p w14:paraId="646DBE34"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Beatitudes of Leadership (Everything Leadership Volumes 1)</w:t>
      </w:r>
      <w:r w:rsidRPr="00AD66F8">
        <w:rPr>
          <w:rFonts w:ascii="Junicode" w:hAnsi="Junicode" w:cs="Linux Libertine"/>
          <w:sz w:val="24"/>
          <w:szCs w:val="24"/>
          <w:lang w:val="en-GH"/>
        </w:rPr>
        <w:t xml:space="preserve"> by Loris Patrick </w:t>
      </w:r>
      <w:proofErr w:type="spellStart"/>
      <w:r w:rsidRPr="00AD66F8">
        <w:rPr>
          <w:rFonts w:ascii="Junicode" w:hAnsi="Junicode" w:cs="Linux Libertine"/>
          <w:sz w:val="24"/>
          <w:szCs w:val="24"/>
          <w:lang w:val="en-GH"/>
        </w:rPr>
        <w:t>Adjetey</w:t>
      </w:r>
      <w:proofErr w:type="spellEnd"/>
    </w:p>
    <w:p w14:paraId="6126B43E"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 xml:space="preserve">Attitudes of Leadership (Everything Leadership </w:t>
      </w:r>
      <w:r w:rsidRPr="00AD66F8">
        <w:rPr>
          <w:rFonts w:ascii="Junicode" w:hAnsi="Junicode" w:cs="Linux Libertine"/>
          <w:i/>
          <w:iCs/>
          <w:sz w:val="24"/>
          <w:szCs w:val="24"/>
          <w:lang w:val="en-GH"/>
        </w:rPr>
        <w:lastRenderedPageBreak/>
        <w:t>Volumes 2)</w:t>
      </w:r>
      <w:r w:rsidRPr="00AD66F8">
        <w:rPr>
          <w:rFonts w:ascii="Junicode" w:hAnsi="Junicode" w:cs="Linux Libertine"/>
          <w:sz w:val="24"/>
          <w:szCs w:val="24"/>
          <w:lang w:val="en-GH"/>
        </w:rPr>
        <w:t xml:space="preserve"> by Loris Patrick </w:t>
      </w:r>
      <w:proofErr w:type="spellStart"/>
      <w:r w:rsidRPr="00AD66F8">
        <w:rPr>
          <w:rFonts w:ascii="Junicode" w:hAnsi="Junicode" w:cs="Linux Libertine"/>
          <w:sz w:val="24"/>
          <w:szCs w:val="24"/>
          <w:lang w:val="en-GH"/>
        </w:rPr>
        <w:t>Adjetey</w:t>
      </w:r>
      <w:proofErr w:type="spellEnd"/>
    </w:p>
    <w:p w14:paraId="24DDA92F"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Promptitude of Leadership (Everything Leadership Volumes 3)</w:t>
      </w:r>
      <w:r w:rsidRPr="00AD66F8">
        <w:rPr>
          <w:rFonts w:ascii="Junicode" w:hAnsi="Junicode" w:cs="Linux Libertine"/>
          <w:sz w:val="24"/>
          <w:szCs w:val="24"/>
          <w:lang w:val="en-GH"/>
        </w:rPr>
        <w:t xml:space="preserve"> by Loris Patrick </w:t>
      </w:r>
      <w:proofErr w:type="spellStart"/>
      <w:r w:rsidRPr="00AD66F8">
        <w:rPr>
          <w:rFonts w:ascii="Junicode" w:hAnsi="Junicode" w:cs="Linux Libertine"/>
          <w:sz w:val="24"/>
          <w:szCs w:val="24"/>
          <w:lang w:val="en-GH"/>
        </w:rPr>
        <w:t>Adjetey</w:t>
      </w:r>
      <w:proofErr w:type="spellEnd"/>
    </w:p>
    <w:p w14:paraId="66B030CF"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Leadership Transition</w:t>
      </w:r>
      <w:r w:rsidRPr="00AD66F8">
        <w:rPr>
          <w:rFonts w:ascii="Junicode" w:hAnsi="Junicode" w:cs="Linux Libertine"/>
          <w:sz w:val="24"/>
          <w:szCs w:val="24"/>
          <w:lang w:val="en-GH"/>
        </w:rPr>
        <w:t xml:space="preserve"> by Loris Patrick </w:t>
      </w:r>
      <w:proofErr w:type="spellStart"/>
      <w:r w:rsidRPr="00AD66F8">
        <w:rPr>
          <w:rFonts w:ascii="Junicode" w:hAnsi="Junicode" w:cs="Linux Libertine"/>
          <w:sz w:val="24"/>
          <w:szCs w:val="24"/>
          <w:lang w:val="en-GH"/>
        </w:rPr>
        <w:t>Adjetey</w:t>
      </w:r>
      <w:proofErr w:type="spellEnd"/>
    </w:p>
    <w:p w14:paraId="104D7302"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Tools for Effective Leadership</w:t>
      </w:r>
      <w:r w:rsidRPr="00AD66F8">
        <w:rPr>
          <w:rFonts w:ascii="Junicode" w:hAnsi="Junicode" w:cs="Linux Libertine"/>
          <w:sz w:val="24"/>
          <w:szCs w:val="24"/>
          <w:lang w:val="en-GH"/>
        </w:rPr>
        <w:t xml:space="preserve"> by Loris Patrick </w:t>
      </w:r>
      <w:proofErr w:type="spellStart"/>
      <w:r w:rsidRPr="00AD66F8">
        <w:rPr>
          <w:rFonts w:ascii="Junicode" w:hAnsi="Junicode" w:cs="Linux Libertine"/>
          <w:sz w:val="24"/>
          <w:szCs w:val="24"/>
          <w:lang w:val="en-GH"/>
        </w:rPr>
        <w:t>Adjetey</w:t>
      </w:r>
      <w:proofErr w:type="spellEnd"/>
    </w:p>
    <w:p w14:paraId="0641C63B"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How to Pick Potential Leaders</w:t>
      </w:r>
      <w:r w:rsidRPr="00AD66F8">
        <w:rPr>
          <w:rFonts w:ascii="Junicode" w:hAnsi="Junicode" w:cs="Linux Libertine"/>
          <w:sz w:val="24"/>
          <w:szCs w:val="24"/>
          <w:lang w:val="en-GH"/>
        </w:rPr>
        <w:t xml:space="preserve"> by Loris Patrick </w:t>
      </w:r>
      <w:proofErr w:type="spellStart"/>
      <w:r w:rsidRPr="00AD66F8">
        <w:rPr>
          <w:rFonts w:ascii="Junicode" w:hAnsi="Junicode" w:cs="Linux Libertine"/>
          <w:sz w:val="24"/>
          <w:szCs w:val="24"/>
          <w:lang w:val="en-GH"/>
        </w:rPr>
        <w:t>Adjetey</w:t>
      </w:r>
      <w:proofErr w:type="spellEnd"/>
    </w:p>
    <w:p w14:paraId="245E893F"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 xml:space="preserve">In the Tears of a </w:t>
      </w:r>
      <w:proofErr w:type="gramStart"/>
      <w:r w:rsidRPr="00AD66F8">
        <w:rPr>
          <w:rFonts w:ascii="Junicode" w:hAnsi="Junicode" w:cs="Linux Libertine"/>
          <w:i/>
          <w:iCs/>
          <w:sz w:val="24"/>
          <w:szCs w:val="24"/>
          <w:lang w:val="en-GH"/>
        </w:rPr>
        <w:t>Mother</w:t>
      </w:r>
      <w:proofErr w:type="gramEnd"/>
      <w:r w:rsidRPr="00AD66F8">
        <w:rPr>
          <w:rFonts w:ascii="Junicode" w:hAnsi="Junicode" w:cs="Linux Libertine"/>
          <w:i/>
          <w:iCs/>
          <w:sz w:val="24"/>
          <w:szCs w:val="24"/>
          <w:lang w:val="en-GH"/>
        </w:rPr>
        <w:t xml:space="preserve"> (Fiction)</w:t>
      </w:r>
      <w:r w:rsidRPr="00AD66F8">
        <w:rPr>
          <w:rFonts w:ascii="Junicode" w:hAnsi="Junicode" w:cs="Linux Libertine"/>
          <w:sz w:val="24"/>
          <w:szCs w:val="24"/>
          <w:lang w:val="en-GH"/>
        </w:rPr>
        <w:t xml:space="preserve"> by Ernestina Dickson</w:t>
      </w:r>
    </w:p>
    <w:p w14:paraId="59C3F81F"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Delilah's Secret</w:t>
      </w:r>
      <w:r w:rsidRPr="00AD66F8">
        <w:rPr>
          <w:rFonts w:ascii="Junicode" w:hAnsi="Junicode" w:cs="Linux Libertine"/>
          <w:sz w:val="24"/>
          <w:szCs w:val="24"/>
          <w:lang w:val="en-GH"/>
        </w:rPr>
        <w:t xml:space="preserve"> by Victor S. </w:t>
      </w:r>
      <w:proofErr w:type="spellStart"/>
      <w:r w:rsidRPr="00AD66F8">
        <w:rPr>
          <w:rFonts w:ascii="Junicode" w:hAnsi="Junicode" w:cs="Linux Libertine"/>
          <w:sz w:val="24"/>
          <w:szCs w:val="24"/>
          <w:lang w:val="en-GH"/>
        </w:rPr>
        <w:t>Selormey</w:t>
      </w:r>
      <w:proofErr w:type="spellEnd"/>
    </w:p>
    <w:p w14:paraId="4E12ACFB"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Marriage for the old and Young at Heart</w:t>
      </w:r>
      <w:r w:rsidRPr="00AD66F8">
        <w:rPr>
          <w:rFonts w:ascii="Junicode" w:hAnsi="Junicode" w:cs="Linux Libertine"/>
          <w:sz w:val="24"/>
          <w:szCs w:val="24"/>
          <w:lang w:val="en-GH"/>
        </w:rPr>
        <w:t xml:space="preserve"> by Victor S. </w:t>
      </w:r>
      <w:proofErr w:type="spellStart"/>
      <w:r w:rsidRPr="00AD66F8">
        <w:rPr>
          <w:rFonts w:ascii="Junicode" w:hAnsi="Junicode" w:cs="Linux Libertine"/>
          <w:sz w:val="24"/>
          <w:szCs w:val="24"/>
          <w:lang w:val="en-GH"/>
        </w:rPr>
        <w:t>Selormey</w:t>
      </w:r>
      <w:proofErr w:type="spellEnd"/>
    </w:p>
    <w:p w14:paraId="3D82EC5B"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The Secret of Making Your Church Attractive</w:t>
      </w:r>
      <w:r w:rsidRPr="00AD66F8">
        <w:rPr>
          <w:rFonts w:ascii="Junicode" w:hAnsi="Junicode" w:cs="Linux Libertine"/>
          <w:sz w:val="24"/>
          <w:szCs w:val="24"/>
          <w:lang w:val="en-GH"/>
        </w:rPr>
        <w:t xml:space="preserve"> by Victor S. </w:t>
      </w:r>
      <w:proofErr w:type="spellStart"/>
      <w:r w:rsidRPr="00AD66F8">
        <w:rPr>
          <w:rFonts w:ascii="Junicode" w:hAnsi="Junicode" w:cs="Linux Libertine"/>
          <w:sz w:val="24"/>
          <w:szCs w:val="24"/>
          <w:lang w:val="en-GH"/>
        </w:rPr>
        <w:t>Selormey</w:t>
      </w:r>
      <w:proofErr w:type="spellEnd"/>
    </w:p>
    <w:p w14:paraId="62B22A5C"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Anointing</w:t>
      </w:r>
      <w:r w:rsidRPr="00AD66F8">
        <w:rPr>
          <w:rFonts w:ascii="Junicode" w:hAnsi="Junicode" w:cs="Linux Libertine"/>
          <w:sz w:val="24"/>
          <w:szCs w:val="24"/>
          <w:lang w:val="en-GH"/>
        </w:rPr>
        <w:t xml:space="preserve"> by Nii </w:t>
      </w:r>
      <w:proofErr w:type="spellStart"/>
      <w:r w:rsidRPr="00AD66F8">
        <w:rPr>
          <w:rFonts w:ascii="Junicode" w:hAnsi="Junicode" w:cs="Linux Libertine"/>
          <w:sz w:val="24"/>
          <w:szCs w:val="24"/>
          <w:lang w:val="en-GH"/>
        </w:rPr>
        <w:t>Armaah</w:t>
      </w:r>
      <w:proofErr w:type="spellEnd"/>
      <w:r w:rsidRPr="00AD66F8">
        <w:rPr>
          <w:rFonts w:ascii="Junicode" w:hAnsi="Junicode" w:cs="Linux Libertine"/>
          <w:sz w:val="24"/>
          <w:szCs w:val="24"/>
          <w:lang w:val="en-GH"/>
        </w:rPr>
        <w:t xml:space="preserve"> </w:t>
      </w:r>
      <w:proofErr w:type="spellStart"/>
      <w:r w:rsidRPr="00AD66F8">
        <w:rPr>
          <w:rFonts w:ascii="Junicode" w:hAnsi="Junicode" w:cs="Linux Libertine"/>
          <w:sz w:val="24"/>
          <w:szCs w:val="24"/>
          <w:lang w:val="en-GH"/>
        </w:rPr>
        <w:t>Martei-Olletey</w:t>
      </w:r>
      <w:proofErr w:type="spellEnd"/>
      <w:r w:rsidRPr="00AD66F8">
        <w:rPr>
          <w:rFonts w:ascii="Junicode" w:hAnsi="Junicode" w:cs="Linux Libertine"/>
          <w:sz w:val="24"/>
          <w:szCs w:val="24"/>
          <w:lang w:val="en-GH"/>
        </w:rPr>
        <w:t>, Ph.D.</w:t>
      </w:r>
    </w:p>
    <w:p w14:paraId="680FFA50"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Keep on Walking</w:t>
      </w:r>
      <w:r w:rsidRPr="00AD66F8">
        <w:rPr>
          <w:rFonts w:ascii="Junicode" w:hAnsi="Junicode" w:cs="Linux Libertine"/>
          <w:sz w:val="24"/>
          <w:szCs w:val="24"/>
          <w:lang w:val="en-GH"/>
        </w:rPr>
        <w:t xml:space="preserve"> by Nii </w:t>
      </w:r>
      <w:proofErr w:type="spellStart"/>
      <w:r w:rsidRPr="00AD66F8">
        <w:rPr>
          <w:rFonts w:ascii="Junicode" w:hAnsi="Junicode" w:cs="Linux Libertine"/>
          <w:sz w:val="24"/>
          <w:szCs w:val="24"/>
          <w:lang w:val="en-GH"/>
        </w:rPr>
        <w:t>Armaah</w:t>
      </w:r>
      <w:proofErr w:type="spellEnd"/>
      <w:r w:rsidRPr="00AD66F8">
        <w:rPr>
          <w:rFonts w:ascii="Junicode" w:hAnsi="Junicode" w:cs="Linux Libertine"/>
          <w:sz w:val="24"/>
          <w:szCs w:val="24"/>
          <w:lang w:val="en-GH"/>
        </w:rPr>
        <w:t xml:space="preserve"> </w:t>
      </w:r>
      <w:proofErr w:type="spellStart"/>
      <w:r w:rsidRPr="00AD66F8">
        <w:rPr>
          <w:rFonts w:ascii="Junicode" w:hAnsi="Junicode" w:cs="Linux Libertine"/>
          <w:sz w:val="24"/>
          <w:szCs w:val="24"/>
          <w:lang w:val="en-GH"/>
        </w:rPr>
        <w:t>Martei-Olletey</w:t>
      </w:r>
      <w:proofErr w:type="spellEnd"/>
      <w:r w:rsidRPr="00AD66F8">
        <w:rPr>
          <w:rFonts w:ascii="Junicode" w:hAnsi="Junicode" w:cs="Linux Libertine"/>
          <w:sz w:val="24"/>
          <w:szCs w:val="24"/>
          <w:lang w:val="en-GH"/>
        </w:rPr>
        <w:t>, Ph.D.</w:t>
      </w:r>
    </w:p>
    <w:p w14:paraId="4802C8AC" w14:textId="77777777" w:rsidR="00AD66F8" w:rsidRPr="00AD66F8" w:rsidRDefault="00AD66F8" w:rsidP="00AD66F8">
      <w:pPr>
        <w:rPr>
          <w:rFonts w:ascii="Junicode" w:hAnsi="Junicode" w:cs="Linux Libertine"/>
          <w:sz w:val="24"/>
          <w:szCs w:val="24"/>
          <w:lang w:val="en-GH"/>
        </w:rPr>
      </w:pPr>
      <w:r w:rsidRPr="00AD66F8">
        <w:rPr>
          <w:rFonts w:ascii="Segoe UI Emoji" w:hAnsi="Segoe UI Emoji" w:cs="Segoe UI Emoji"/>
          <w:sz w:val="24"/>
          <w:szCs w:val="24"/>
          <w:lang w:val="en-GH"/>
        </w:rPr>
        <w:t>📘</w:t>
      </w:r>
      <w:r w:rsidRPr="00AD66F8">
        <w:rPr>
          <w:rFonts w:ascii="Junicode" w:hAnsi="Junicode" w:cs="Linux Libertine"/>
          <w:sz w:val="24"/>
          <w:szCs w:val="24"/>
          <w:lang w:val="en-GH"/>
        </w:rPr>
        <w:t xml:space="preserve"> </w:t>
      </w:r>
      <w:r w:rsidRPr="00AD66F8">
        <w:rPr>
          <w:rFonts w:ascii="Junicode" w:hAnsi="Junicode" w:cs="Linux Libertine"/>
          <w:i/>
          <w:iCs/>
          <w:sz w:val="24"/>
          <w:szCs w:val="24"/>
          <w:lang w:val="en-GH"/>
        </w:rPr>
        <w:t>Overcoming Failure</w:t>
      </w:r>
      <w:r w:rsidRPr="00AD66F8">
        <w:rPr>
          <w:rFonts w:ascii="Junicode" w:hAnsi="Junicode" w:cs="Linux Libertine"/>
          <w:sz w:val="24"/>
          <w:szCs w:val="24"/>
          <w:lang w:val="en-GH"/>
        </w:rPr>
        <w:t xml:space="preserve"> by Nii </w:t>
      </w:r>
      <w:proofErr w:type="spellStart"/>
      <w:r w:rsidRPr="00AD66F8">
        <w:rPr>
          <w:rFonts w:ascii="Junicode" w:hAnsi="Junicode" w:cs="Linux Libertine"/>
          <w:sz w:val="24"/>
          <w:szCs w:val="24"/>
          <w:lang w:val="en-GH"/>
        </w:rPr>
        <w:t>Armaah</w:t>
      </w:r>
      <w:proofErr w:type="spellEnd"/>
      <w:r w:rsidRPr="00AD66F8">
        <w:rPr>
          <w:rFonts w:ascii="Junicode" w:hAnsi="Junicode" w:cs="Linux Libertine"/>
          <w:sz w:val="24"/>
          <w:szCs w:val="24"/>
          <w:lang w:val="en-GH"/>
        </w:rPr>
        <w:t xml:space="preserve"> </w:t>
      </w:r>
      <w:proofErr w:type="spellStart"/>
      <w:r w:rsidRPr="00AD66F8">
        <w:rPr>
          <w:rFonts w:ascii="Junicode" w:hAnsi="Junicode" w:cs="Linux Libertine"/>
          <w:sz w:val="24"/>
          <w:szCs w:val="24"/>
          <w:lang w:val="en-GH"/>
        </w:rPr>
        <w:t>Martei-Olletey</w:t>
      </w:r>
      <w:proofErr w:type="spellEnd"/>
      <w:r w:rsidRPr="00AD66F8">
        <w:rPr>
          <w:rFonts w:ascii="Junicode" w:hAnsi="Junicode" w:cs="Linux Libertine"/>
          <w:sz w:val="24"/>
          <w:szCs w:val="24"/>
          <w:lang w:val="en-GH"/>
        </w:rPr>
        <w:t>, Ph.D.</w:t>
      </w:r>
    </w:p>
    <w:p w14:paraId="2DD940C2" w14:textId="77777777" w:rsidR="00AD66F8" w:rsidRPr="00AD66F8" w:rsidRDefault="00AD66F8" w:rsidP="00AD66F8">
      <w:pPr>
        <w:rPr>
          <w:rFonts w:ascii="Junicode" w:hAnsi="Junicode" w:cs="Linux Libertine"/>
          <w:iCs/>
          <w:sz w:val="24"/>
          <w:szCs w:val="24"/>
          <w:lang w:val="en-GH"/>
        </w:rPr>
      </w:pPr>
      <w:r w:rsidRPr="00AD66F8">
        <w:rPr>
          <w:rFonts w:ascii="Junicode" w:hAnsi="Junicode" w:cs="Linux Libertine"/>
          <w:sz w:val="24"/>
          <w:szCs w:val="24"/>
          <w:lang w:val="en-GH"/>
        </w:rPr>
        <w:t xml:space="preserve">Join the ranks of these esteemed authors and let us be your guide on the exciting journey of literary creation. Contact He Sent His Word Publications today, and together, we'll make your words resonate </w:t>
      </w:r>
      <w:r w:rsidRPr="00AD66F8">
        <w:rPr>
          <w:rFonts w:ascii="Junicode" w:hAnsi="Junicode" w:cs="Linux Libertine"/>
          <w:sz w:val="24"/>
          <w:szCs w:val="24"/>
          <w:lang w:val="en-GH"/>
        </w:rPr>
        <w:lastRenderedPageBreak/>
        <w:t>with the world</w:t>
      </w:r>
      <w:r w:rsidRPr="00AD66F8">
        <w:rPr>
          <w:rFonts w:ascii="Junicode" w:hAnsi="Junicode" w:cs="Linux Libertine"/>
          <w:iCs/>
          <w:sz w:val="24"/>
          <w:szCs w:val="24"/>
          <w:lang w:val="en-GH"/>
        </w:rPr>
        <w:t>.</w:t>
      </w:r>
    </w:p>
    <w:p w14:paraId="3B1C22B4" w14:textId="77777777" w:rsidR="00AD66F8" w:rsidRDefault="00AD66F8" w:rsidP="00AD66F8">
      <w:pPr>
        <w:rPr>
          <w:lang w:val="en"/>
        </w:rPr>
      </w:pPr>
    </w:p>
    <w:p w14:paraId="025EA071" w14:textId="77777777" w:rsidR="003A5E62" w:rsidRDefault="003A5E62" w:rsidP="004F0035">
      <w:pPr>
        <w:pStyle w:val="mainbody"/>
        <w:sectPr w:rsidR="003A5E62" w:rsidSect="00FB5B32">
          <w:pgSz w:w="7201" w:h="11521"/>
          <w:pgMar w:top="936" w:right="862" w:bottom="794" w:left="862" w:header="576" w:footer="432" w:gutter="431"/>
          <w:cols w:space="720"/>
          <w:titlePg/>
          <w:docGrid w:linePitch="360"/>
        </w:sectPr>
      </w:pPr>
    </w:p>
    <w:p w14:paraId="033DB45E" w14:textId="77777777" w:rsidR="003A5E62" w:rsidRDefault="003A5E62" w:rsidP="004F0035">
      <w:pPr>
        <w:pStyle w:val="mainbody"/>
      </w:pPr>
    </w:p>
    <w:p w14:paraId="713D3F28" w14:textId="77777777" w:rsidR="003A5E62" w:rsidRDefault="003A5E62" w:rsidP="004F0035">
      <w:pPr>
        <w:pStyle w:val="mainbody"/>
      </w:pPr>
    </w:p>
    <w:p w14:paraId="55ACDD88" w14:textId="77777777" w:rsidR="003A5E62" w:rsidRDefault="003A5E62" w:rsidP="004F0035">
      <w:pPr>
        <w:pStyle w:val="mainbody"/>
      </w:pPr>
    </w:p>
    <w:p w14:paraId="63BB9447" w14:textId="1EB606CA" w:rsidR="003A5E62" w:rsidRPr="000442F2" w:rsidRDefault="003A5E62" w:rsidP="000442F2">
      <w:pPr>
        <w:pStyle w:val="FirstParagraph0"/>
        <w:jc w:val="center"/>
        <w:rPr>
          <w:i/>
          <w:sz w:val="28"/>
          <w:szCs w:val="28"/>
        </w:rPr>
      </w:pPr>
      <w:r w:rsidRPr="000442F2">
        <w:rPr>
          <w:i/>
          <w:sz w:val="28"/>
          <w:szCs w:val="28"/>
        </w:rPr>
        <w:t>Thanks for reading! Please add a short review on</w:t>
      </w:r>
      <w:r w:rsidR="00AD66F8">
        <w:rPr>
          <w:i/>
          <w:sz w:val="28"/>
          <w:szCs w:val="28"/>
        </w:rPr>
        <w:t xml:space="preserve"> your favourite </w:t>
      </w:r>
      <w:r w:rsidR="001E6985">
        <w:rPr>
          <w:i/>
          <w:sz w:val="28"/>
          <w:szCs w:val="28"/>
        </w:rPr>
        <w:t xml:space="preserve">digital store </w:t>
      </w:r>
      <w:r w:rsidRPr="000442F2">
        <w:rPr>
          <w:i/>
          <w:sz w:val="28"/>
          <w:szCs w:val="28"/>
        </w:rPr>
        <w:t>and let me know what you th</w:t>
      </w:r>
      <w:r w:rsidR="001E6985">
        <w:rPr>
          <w:i/>
          <w:sz w:val="28"/>
          <w:szCs w:val="28"/>
        </w:rPr>
        <w:t>ink</w:t>
      </w:r>
      <w:r w:rsidRPr="000442F2">
        <w:rPr>
          <w:i/>
          <w:sz w:val="28"/>
          <w:szCs w:val="28"/>
        </w:rPr>
        <w:t>!</w:t>
      </w:r>
    </w:p>
    <w:p w14:paraId="10ACA353" w14:textId="57DC6FF7" w:rsidR="00C73351" w:rsidRPr="000442F2" w:rsidRDefault="001E6985" w:rsidP="00C73351">
      <w:pPr>
        <w:jc w:val="center"/>
        <w:rPr>
          <w:rFonts w:ascii="Roboto" w:hAnsi="Roboto" w:cs="Open Sans"/>
          <w:b/>
          <w:sz w:val="20"/>
          <w:szCs w:val="20"/>
          <w:lang w:val="en"/>
        </w:rPr>
      </w:pPr>
      <w:r>
        <w:rPr>
          <w:rFonts w:ascii="Roboto" w:hAnsi="Roboto" w:cs="Open Sans"/>
          <w:b/>
          <w:sz w:val="20"/>
          <w:szCs w:val="20"/>
          <w:lang w:val="en"/>
        </w:rPr>
        <w:t>John James Sekoh</w:t>
      </w:r>
    </w:p>
    <w:sectPr w:rsidR="00C73351" w:rsidRPr="000442F2" w:rsidSect="00FB5B32">
      <w:pgSz w:w="7201" w:h="11521"/>
      <w:pgMar w:top="936" w:right="862" w:bottom="794" w:left="862" w:header="576" w:footer="432" w:gutter="43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EF2E9" w14:textId="77777777" w:rsidR="00DF5FEA" w:rsidRDefault="00DF5FEA" w:rsidP="00742613">
      <w:r>
        <w:separator/>
      </w:r>
    </w:p>
  </w:endnote>
  <w:endnote w:type="continuationSeparator" w:id="0">
    <w:p w14:paraId="35C3FBE7" w14:textId="77777777" w:rsidR="00DF5FEA" w:rsidRDefault="00DF5FEA" w:rsidP="00742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lassGarmnd BT">
    <w:charset w:val="00"/>
    <w:family w:val="roman"/>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Wood Typ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teelfish Rg">
    <w:panose1 w:val="020B0608020202040504"/>
    <w:charset w:val="00"/>
    <w:family w:val="swiss"/>
    <w:notTrueType/>
    <w:pitch w:val="variable"/>
    <w:sig w:usb0="A000002F" w:usb1="1000200A" w:usb2="00000000" w:usb3="00000000" w:csb0="00000083" w:csb1="00000000"/>
  </w:font>
  <w:font w:name="Arial Unicode MS">
    <w:altName w:val="Arial"/>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boto">
    <w:panose1 w:val="00000000000000000000"/>
    <w:charset w:val="00"/>
    <w:family w:val="auto"/>
    <w:pitch w:val="variable"/>
    <w:sig w:usb0="E00002EF" w:usb1="5000205B" w:usb2="00000020"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Libre Baskerville">
    <w:charset w:val="00"/>
    <w:family w:val="auto"/>
    <w:pitch w:val="variable"/>
    <w:sig w:usb0="A00000BF" w:usb1="5000005B" w:usb2="00000000" w:usb3="00000000" w:csb0="00000093" w:csb1="00000000"/>
  </w:font>
  <w:font w:name="CenturyGothic">
    <w:altName w:val="Calibri"/>
    <w:panose1 w:val="00000000000000000000"/>
    <w:charset w:val="00"/>
    <w:family w:val="swiss"/>
    <w:notTrueType/>
    <w:pitch w:val="default"/>
    <w:sig w:usb0="00000003" w:usb1="00000000" w:usb2="00000000" w:usb3="00000000" w:csb0="00000001" w:csb1="00000000"/>
  </w:font>
  <w:font w:name="Junicode">
    <w:panose1 w:val="02000503000000000000"/>
    <w:charset w:val="00"/>
    <w:family w:val="auto"/>
    <w:pitch w:val="variable"/>
    <w:sig w:usb0="E40000FF" w:usb1="5000E4FF" w:usb2="00008004" w:usb3="00000000" w:csb0="8000009B" w:csb1="00000000"/>
  </w:font>
  <w:font w:name="Linux Libertine">
    <w:altName w:val="Times New Roman"/>
    <w:charset w:val="00"/>
    <w:family w:val="auto"/>
    <w:pitch w:val="variable"/>
    <w:sig w:usb0="E0000AFF" w:usb1="5200E5FB" w:usb2="02000020" w:usb3="00000000" w:csb0="000001BF" w:csb1="00000000"/>
  </w:font>
  <w:font w:name="Times">
    <w:panose1 w:val="02020603050405020304"/>
    <w:charset w:val="00"/>
    <w:family w:val="roman"/>
    <w:pitch w:val="variable"/>
    <w:sig w:usb0="E0002EFF" w:usb1="C000785B" w:usb2="00000009" w:usb3="00000000" w:csb0="000001FF" w:csb1="00000000"/>
  </w:font>
  <w:font w:name="Bliss 2 Light">
    <w:panose1 w:val="00000000000000000000"/>
    <w:charset w:val="00"/>
    <w:family w:val="modern"/>
    <w:notTrueType/>
    <w:pitch w:val="variable"/>
    <w:sig w:usb0="A00000AF" w:usb1="5000204B" w:usb2="00000000" w:usb3="00000000" w:csb0="0000009B" w:csb1="00000000"/>
  </w:font>
  <w:font w:name="Caecilia LT Std Light">
    <w:panose1 w:val="00000000000000000000"/>
    <w:charset w:val="00"/>
    <w:family w:val="modern"/>
    <w:notTrueType/>
    <w:pitch w:val="variable"/>
    <w:sig w:usb0="800000AF" w:usb1="5000204A"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Charlemagne Std">
    <w:panose1 w:val="00000000000000000000"/>
    <w:charset w:val="00"/>
    <w:family w:val="modern"/>
    <w:notTrueType/>
    <w:pitch w:val="variable"/>
    <w:sig w:usb0="800000AF" w:usb1="4000204A" w:usb2="00000000" w:usb3="00000000" w:csb0="00000001" w:csb1="00000000"/>
  </w:font>
  <w:font w:name="Theano Didot">
    <w:panose1 w:val="02060603060706020203"/>
    <w:charset w:val="00"/>
    <w:family w:val="roman"/>
    <w:pitch w:val="variable"/>
    <w:sig w:usb0="C00000EF" w:usb1="500020CB" w:usb2="00000000" w:usb3="00000000" w:csb0="0000009B" w:csb1="00000000"/>
  </w:font>
  <w:font w:name="Aleo">
    <w:charset w:val="00"/>
    <w:family w:val="auto"/>
    <w:pitch w:val="variable"/>
    <w:sig w:usb0="00000007" w:usb1="00000000" w:usb2="00000000" w:usb3="00000000" w:csb0="00000083" w:csb1="00000000"/>
  </w:font>
  <w:font w:name="Aaargh">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7030115"/>
      <w:docPartObj>
        <w:docPartGallery w:val="Page Numbers (Bottom of Page)"/>
        <w:docPartUnique/>
      </w:docPartObj>
    </w:sdtPr>
    <w:sdtEndPr>
      <w:rPr>
        <w:noProof/>
      </w:rPr>
    </w:sdtEndPr>
    <w:sdtContent>
      <w:p w14:paraId="4C372EF7" w14:textId="30325318" w:rsidR="0009282A" w:rsidRDefault="000928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661CCE" w14:textId="77777777" w:rsidR="00937DDF" w:rsidRDefault="00937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9021557"/>
      <w:docPartObj>
        <w:docPartGallery w:val="Page Numbers (Bottom of Page)"/>
        <w:docPartUnique/>
      </w:docPartObj>
    </w:sdtPr>
    <w:sdtEndPr>
      <w:rPr>
        <w:noProof/>
      </w:rPr>
    </w:sdtEndPr>
    <w:sdtContent>
      <w:p w14:paraId="2075D80D" w14:textId="6F69A11E" w:rsidR="0009282A" w:rsidRDefault="000928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6221D2" w14:textId="1F66A7A3" w:rsidR="00542521" w:rsidRPr="00BD55B2" w:rsidRDefault="00542521" w:rsidP="00F511DC">
    <w:pPr>
      <w:pStyle w:val="Footer"/>
      <w:pBdr>
        <w:top w:val="none" w:sz="0" w:space="0" w:color="auto"/>
      </w:pBdr>
      <w:tabs>
        <w:tab w:val="clear" w:pos="4253"/>
        <w:tab w:val="clear" w:pos="8505"/>
        <w:tab w:val="center" w:pos="3240"/>
      </w:tabs>
      <w:rPr>
        <w:rFonts w:ascii="Roboto" w:hAnsi="Roboto" w:cs="Open Sans"/>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5294002"/>
      <w:docPartObj>
        <w:docPartGallery w:val="Page Numbers (Bottom of Page)"/>
        <w:docPartUnique/>
      </w:docPartObj>
    </w:sdtPr>
    <w:sdtEndPr>
      <w:rPr>
        <w:noProof/>
      </w:rPr>
    </w:sdtEndPr>
    <w:sdtContent>
      <w:p w14:paraId="66C69434" w14:textId="0CF8AFA5" w:rsidR="0009282A" w:rsidRDefault="000928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E88E59" w14:textId="03F7A619" w:rsidR="00542521" w:rsidRPr="00BD55B2" w:rsidRDefault="00542521" w:rsidP="00BD55B2">
    <w:pPr>
      <w:pStyle w:val="Footer"/>
      <w:pBdr>
        <w:top w:val="none" w:sz="0" w:space="0" w:color="auto"/>
      </w:pBdr>
      <w:tabs>
        <w:tab w:val="clear" w:pos="4253"/>
        <w:tab w:val="clear" w:pos="8505"/>
        <w:tab w:val="center" w:pos="3240"/>
      </w:tabs>
      <w:jc w:val="right"/>
      <w:rPr>
        <w:rFonts w:ascii="Roboto" w:hAnsi="Roboto" w:cs="Open Sans"/>
        <w:b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9574281"/>
      <w:docPartObj>
        <w:docPartGallery w:val="Page Numbers (Bottom of Page)"/>
        <w:docPartUnique/>
      </w:docPartObj>
    </w:sdtPr>
    <w:sdtEndPr>
      <w:rPr>
        <w:noProof/>
      </w:rPr>
    </w:sdtEndPr>
    <w:sdtContent>
      <w:p w14:paraId="78DA5721" w14:textId="4F6968E8" w:rsidR="0009282A" w:rsidRDefault="000928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0F1024" w14:textId="15D0AB5B" w:rsidR="00542521" w:rsidRDefault="00542521" w:rsidP="0074261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125536"/>
      <w:docPartObj>
        <w:docPartGallery w:val="Page Numbers (Bottom of Page)"/>
        <w:docPartUnique/>
      </w:docPartObj>
    </w:sdtPr>
    <w:sdtEndPr>
      <w:rPr>
        <w:noProof/>
      </w:rPr>
    </w:sdtEndPr>
    <w:sdtContent>
      <w:p w14:paraId="565CCAD9" w14:textId="77777777" w:rsidR="004B27B5" w:rsidRDefault="004B27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DEBAE7" w14:textId="77777777" w:rsidR="004B27B5" w:rsidRDefault="004B27B5" w:rsidP="007426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86F24" w14:textId="77777777" w:rsidR="00DF5FEA" w:rsidRDefault="00DF5FEA" w:rsidP="00742613">
      <w:r>
        <w:separator/>
      </w:r>
    </w:p>
  </w:footnote>
  <w:footnote w:type="continuationSeparator" w:id="0">
    <w:p w14:paraId="68ED5DFC" w14:textId="77777777" w:rsidR="00DF5FEA" w:rsidRDefault="00DF5FEA" w:rsidP="00742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84A03" w14:textId="31DC85F0" w:rsidR="00542521" w:rsidRPr="002804A1" w:rsidRDefault="00C01383" w:rsidP="00F511DC">
    <w:pPr>
      <w:pStyle w:val="Pageheaders"/>
      <w:jc w:val="left"/>
      <w:rPr>
        <w:rFonts w:ascii="Steelfish Rg" w:hAnsi="Steelfish Rg" w:cs="Open Sans"/>
      </w:rPr>
    </w:pPr>
    <w:r w:rsidRPr="002804A1">
      <w:rPr>
        <w:rFonts w:ascii="Steelfish Rg" w:hAnsi="Steelfish Rg" w:cs="Open Sans"/>
      </w:rPr>
      <w:t>A PREACHER’S PARADISE LOST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53A86" w14:textId="60971016" w:rsidR="00542521" w:rsidRPr="002804A1" w:rsidRDefault="00C01383" w:rsidP="00BD55B2">
    <w:pPr>
      <w:pStyle w:val="Pageheaders"/>
      <w:jc w:val="right"/>
      <w:rPr>
        <w:rFonts w:ascii="Steelfish Rg" w:hAnsi="Steelfish Rg" w:cs="Open Sans"/>
      </w:rPr>
    </w:pPr>
    <w:r w:rsidRPr="002804A1">
      <w:rPr>
        <w:rFonts w:ascii="Steelfish Rg" w:hAnsi="Steelfish Rg" w:cs="Open Sans"/>
      </w:rPr>
      <w:t>JOHN JAMES SEKOH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CF304" w14:textId="77777777" w:rsidR="00542521" w:rsidRDefault="00542521" w:rsidP="007426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5EAFBBA"/>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pStyle w:val="TableBullet"/>
      <w:lvlText w:val="•"/>
      <w:lvlJc w:val="left"/>
      <w:pPr>
        <w:tabs>
          <w:tab w:val="num" w:pos="360"/>
        </w:tabs>
        <w:ind w:left="357" w:hanging="357"/>
      </w:pPr>
      <w:rPr>
        <w:rFonts w:ascii="ClassGarmnd BT" w:hAnsi="ClassGarmnd BT"/>
      </w:rPr>
    </w:lvl>
    <w:lvl w:ilvl="1">
      <w:start w:val="1"/>
      <w:numFmt w:val="bullet"/>
      <w:lvlText w:val="o"/>
      <w:lvlJc w:val="left"/>
      <w:pPr>
        <w:tabs>
          <w:tab w:val="num" w:pos="1842"/>
        </w:tabs>
        <w:ind w:left="1842" w:hanging="360"/>
      </w:pPr>
      <w:rPr>
        <w:rFonts w:ascii="Courier New" w:hAnsi="Courier New"/>
      </w:rPr>
    </w:lvl>
    <w:lvl w:ilvl="2">
      <w:start w:val="1"/>
      <w:numFmt w:val="bullet"/>
      <w:lvlText w:val=""/>
      <w:lvlJc w:val="left"/>
      <w:pPr>
        <w:tabs>
          <w:tab w:val="num" w:pos="2562"/>
        </w:tabs>
        <w:ind w:left="2562" w:hanging="360"/>
      </w:pPr>
      <w:rPr>
        <w:rFonts w:ascii="Wingdings" w:hAnsi="Wingdings"/>
      </w:rPr>
    </w:lvl>
    <w:lvl w:ilvl="3">
      <w:start w:val="1"/>
      <w:numFmt w:val="bullet"/>
      <w:lvlText w:val=""/>
      <w:lvlJc w:val="left"/>
      <w:pPr>
        <w:tabs>
          <w:tab w:val="num" w:pos="3282"/>
        </w:tabs>
        <w:ind w:left="3282" w:hanging="360"/>
      </w:pPr>
      <w:rPr>
        <w:rFonts w:ascii="Symbol" w:hAnsi="Symbol"/>
      </w:rPr>
    </w:lvl>
    <w:lvl w:ilvl="4">
      <w:start w:val="1"/>
      <w:numFmt w:val="bullet"/>
      <w:lvlText w:val="o"/>
      <w:lvlJc w:val="left"/>
      <w:pPr>
        <w:tabs>
          <w:tab w:val="num" w:pos="4002"/>
        </w:tabs>
        <w:ind w:left="4002" w:hanging="360"/>
      </w:pPr>
      <w:rPr>
        <w:rFonts w:ascii="Courier New" w:hAnsi="Courier New"/>
      </w:rPr>
    </w:lvl>
    <w:lvl w:ilvl="5">
      <w:start w:val="1"/>
      <w:numFmt w:val="bullet"/>
      <w:lvlText w:val=""/>
      <w:lvlJc w:val="left"/>
      <w:pPr>
        <w:tabs>
          <w:tab w:val="num" w:pos="4722"/>
        </w:tabs>
        <w:ind w:left="4722" w:hanging="360"/>
      </w:pPr>
      <w:rPr>
        <w:rFonts w:ascii="Wingdings" w:hAnsi="Wingdings"/>
      </w:rPr>
    </w:lvl>
    <w:lvl w:ilvl="6">
      <w:start w:val="1"/>
      <w:numFmt w:val="bullet"/>
      <w:lvlText w:val=""/>
      <w:lvlJc w:val="left"/>
      <w:pPr>
        <w:tabs>
          <w:tab w:val="num" w:pos="5442"/>
        </w:tabs>
        <w:ind w:left="5442" w:hanging="360"/>
      </w:pPr>
      <w:rPr>
        <w:rFonts w:ascii="Symbol" w:hAnsi="Symbol"/>
      </w:rPr>
    </w:lvl>
    <w:lvl w:ilvl="7">
      <w:start w:val="1"/>
      <w:numFmt w:val="bullet"/>
      <w:lvlText w:val="o"/>
      <w:lvlJc w:val="left"/>
      <w:pPr>
        <w:tabs>
          <w:tab w:val="num" w:pos="6162"/>
        </w:tabs>
        <w:ind w:left="6162" w:hanging="360"/>
      </w:pPr>
      <w:rPr>
        <w:rFonts w:ascii="Courier New" w:hAnsi="Courier New"/>
      </w:rPr>
    </w:lvl>
    <w:lvl w:ilvl="8">
      <w:start w:val="1"/>
      <w:numFmt w:val="bullet"/>
      <w:lvlText w:val=""/>
      <w:lvlJc w:val="left"/>
      <w:pPr>
        <w:tabs>
          <w:tab w:val="num" w:pos="6882"/>
        </w:tabs>
        <w:ind w:left="6882" w:hanging="360"/>
      </w:pPr>
      <w:rPr>
        <w:rFonts w:ascii="Wingdings" w:hAnsi="Wingdings"/>
      </w:rPr>
    </w:lvl>
  </w:abstractNum>
  <w:abstractNum w:abstractNumId="2" w15:restartNumberingAfterBreak="0">
    <w:nsid w:val="00000003"/>
    <w:multiLevelType w:val="multilevel"/>
    <w:tmpl w:val="00000003"/>
    <w:name w:val="WW8Num3"/>
    <w:lvl w:ilvl="0">
      <w:start w:val="1"/>
      <w:numFmt w:val="decimal"/>
      <w:pStyle w:val="ListNumber"/>
      <w:lvlText w:val="%1."/>
      <w:lvlJc w:val="left"/>
      <w:pPr>
        <w:tabs>
          <w:tab w:val="num" w:pos="1570"/>
        </w:tabs>
        <w:ind w:left="1570" w:hanging="432"/>
      </w:pPr>
      <w:rPr>
        <w:b/>
      </w:rPr>
    </w:lvl>
    <w:lvl w:ilvl="1">
      <w:start w:val="1"/>
      <w:numFmt w:val="lowerLetter"/>
      <w:lvlText w:val="%2)"/>
      <w:lvlJc w:val="left"/>
      <w:pPr>
        <w:tabs>
          <w:tab w:val="num" w:pos="2002"/>
        </w:tabs>
        <w:ind w:left="2002" w:hanging="432"/>
      </w:pPr>
      <w:rPr>
        <w:b/>
      </w:rPr>
    </w:lvl>
    <w:lvl w:ilvl="2">
      <w:start w:val="1"/>
      <w:numFmt w:val="lowerRoman"/>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bullet"/>
      <w:pStyle w:val="ListBullet"/>
      <w:lvlText w:val=""/>
      <w:lvlJc w:val="left"/>
      <w:pPr>
        <w:tabs>
          <w:tab w:val="num" w:pos="1498"/>
        </w:tabs>
        <w:ind w:left="1498" w:hanging="360"/>
      </w:pPr>
      <w:rPr>
        <w:rFonts w:ascii="Symbol" w:hAnsi="Symbol"/>
        <w:sz w:val="24"/>
      </w:rPr>
    </w:lvl>
    <w:lvl w:ilvl="1">
      <w:start w:val="1"/>
      <w:numFmt w:val="bullet"/>
      <w:lvlText w:val=""/>
      <w:lvlJc w:val="left"/>
      <w:pPr>
        <w:tabs>
          <w:tab w:val="num" w:pos="1930"/>
        </w:tabs>
        <w:ind w:left="1930" w:hanging="432"/>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F7522"/>
    <w:multiLevelType w:val="hybridMultilevel"/>
    <w:tmpl w:val="BF2E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93AE3"/>
    <w:multiLevelType w:val="hybridMultilevel"/>
    <w:tmpl w:val="EC94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24410"/>
    <w:multiLevelType w:val="hybridMultilevel"/>
    <w:tmpl w:val="A6C2DA30"/>
    <w:lvl w:ilvl="0" w:tplc="3FC86D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936A4"/>
    <w:multiLevelType w:val="hybridMultilevel"/>
    <w:tmpl w:val="1B0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44917"/>
    <w:multiLevelType w:val="hybridMultilevel"/>
    <w:tmpl w:val="257ECBA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3EB071E"/>
    <w:multiLevelType w:val="hybridMultilevel"/>
    <w:tmpl w:val="86A2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166B5"/>
    <w:multiLevelType w:val="hybridMultilevel"/>
    <w:tmpl w:val="54F4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707E7"/>
    <w:multiLevelType w:val="hybridMultilevel"/>
    <w:tmpl w:val="DE420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CE1409"/>
    <w:multiLevelType w:val="hybridMultilevel"/>
    <w:tmpl w:val="1FC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FF22D8"/>
    <w:multiLevelType w:val="hybridMultilevel"/>
    <w:tmpl w:val="AFEA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0E3A2A"/>
    <w:multiLevelType w:val="multilevel"/>
    <w:tmpl w:val="37BC8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CB06772"/>
    <w:multiLevelType w:val="hybridMultilevel"/>
    <w:tmpl w:val="EE444B0C"/>
    <w:lvl w:ilvl="0" w:tplc="63C60E6E">
      <w:start w:val="1"/>
      <w:numFmt w:val="bullet"/>
      <w:lvlText w:val=""/>
      <w:lvlJc w:val="left"/>
      <w:pPr>
        <w:ind w:left="720" w:hanging="360"/>
      </w:pPr>
      <w:rPr>
        <w:rFonts w:ascii="Adobe Wood Type" w:hAnsi="Adobe Wood 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1D22BD"/>
    <w:multiLevelType w:val="hybridMultilevel"/>
    <w:tmpl w:val="0798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1057137">
    <w:abstractNumId w:val="0"/>
  </w:num>
  <w:num w:numId="2" w16cid:durableId="336006450">
    <w:abstractNumId w:val="1"/>
  </w:num>
  <w:num w:numId="3" w16cid:durableId="975111896">
    <w:abstractNumId w:val="2"/>
  </w:num>
  <w:num w:numId="4" w16cid:durableId="338197141">
    <w:abstractNumId w:val="3"/>
  </w:num>
  <w:num w:numId="5" w16cid:durableId="676807912">
    <w:abstractNumId w:val="7"/>
  </w:num>
  <w:num w:numId="6" w16cid:durableId="1512187532">
    <w:abstractNumId w:val="6"/>
  </w:num>
  <w:num w:numId="7" w16cid:durableId="914969730">
    <w:abstractNumId w:val="12"/>
  </w:num>
  <w:num w:numId="8" w16cid:durableId="1888643800">
    <w:abstractNumId w:val="17"/>
  </w:num>
  <w:num w:numId="9" w16cid:durableId="305163571">
    <w:abstractNumId w:val="10"/>
  </w:num>
  <w:num w:numId="10" w16cid:durableId="1272130747">
    <w:abstractNumId w:val="11"/>
  </w:num>
  <w:num w:numId="11" w16cid:durableId="149830887">
    <w:abstractNumId w:val="13"/>
  </w:num>
  <w:num w:numId="12" w16cid:durableId="15429407">
    <w:abstractNumId w:val="5"/>
  </w:num>
  <w:num w:numId="13" w16cid:durableId="1609696318">
    <w:abstractNumId w:val="4"/>
  </w:num>
  <w:num w:numId="14" w16cid:durableId="1132750285">
    <w:abstractNumId w:val="9"/>
  </w:num>
  <w:num w:numId="15" w16cid:durableId="1544096985">
    <w:abstractNumId w:val="8"/>
  </w:num>
  <w:num w:numId="16" w16cid:durableId="61370860">
    <w:abstractNumId w:val="14"/>
  </w:num>
  <w:num w:numId="17" w16cid:durableId="214974571">
    <w:abstractNumId w:val="15"/>
  </w:num>
  <w:num w:numId="18" w16cid:durableId="7873111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9AF"/>
    <w:rsid w:val="0000770C"/>
    <w:rsid w:val="0001155A"/>
    <w:rsid w:val="00017C16"/>
    <w:rsid w:val="00030D9B"/>
    <w:rsid w:val="0004056C"/>
    <w:rsid w:val="00043C1A"/>
    <w:rsid w:val="000442F2"/>
    <w:rsid w:val="0007600D"/>
    <w:rsid w:val="000779BE"/>
    <w:rsid w:val="000819AF"/>
    <w:rsid w:val="0009282A"/>
    <w:rsid w:val="00093F16"/>
    <w:rsid w:val="00096E96"/>
    <w:rsid w:val="000A49F0"/>
    <w:rsid w:val="000B0561"/>
    <w:rsid w:val="000B37C0"/>
    <w:rsid w:val="000B627C"/>
    <w:rsid w:val="000B7327"/>
    <w:rsid w:val="000C0D31"/>
    <w:rsid w:val="000C4981"/>
    <w:rsid w:val="000D3CC8"/>
    <w:rsid w:val="000F1C7F"/>
    <w:rsid w:val="00104EE2"/>
    <w:rsid w:val="00105C23"/>
    <w:rsid w:val="00106314"/>
    <w:rsid w:val="00106688"/>
    <w:rsid w:val="00131C15"/>
    <w:rsid w:val="0013396D"/>
    <w:rsid w:val="00156443"/>
    <w:rsid w:val="00157DC2"/>
    <w:rsid w:val="00181FEE"/>
    <w:rsid w:val="001861DF"/>
    <w:rsid w:val="00186B91"/>
    <w:rsid w:val="00192F61"/>
    <w:rsid w:val="0019484A"/>
    <w:rsid w:val="001A14D8"/>
    <w:rsid w:val="001A3DA4"/>
    <w:rsid w:val="001B186F"/>
    <w:rsid w:val="001B5BE7"/>
    <w:rsid w:val="001C2EED"/>
    <w:rsid w:val="001D0116"/>
    <w:rsid w:val="001D406F"/>
    <w:rsid w:val="001D7107"/>
    <w:rsid w:val="001E6985"/>
    <w:rsid w:val="001F3C9F"/>
    <w:rsid w:val="00201FEB"/>
    <w:rsid w:val="00220F36"/>
    <w:rsid w:val="00234457"/>
    <w:rsid w:val="00243F81"/>
    <w:rsid w:val="002440D4"/>
    <w:rsid w:val="00277920"/>
    <w:rsid w:val="002804A1"/>
    <w:rsid w:val="0028288B"/>
    <w:rsid w:val="002969BF"/>
    <w:rsid w:val="002B3564"/>
    <w:rsid w:val="002C655D"/>
    <w:rsid w:val="002D12AA"/>
    <w:rsid w:val="002D2247"/>
    <w:rsid w:val="002E4003"/>
    <w:rsid w:val="002E45FE"/>
    <w:rsid w:val="002E61D7"/>
    <w:rsid w:val="0030300A"/>
    <w:rsid w:val="0031563D"/>
    <w:rsid w:val="00316B26"/>
    <w:rsid w:val="00323C7A"/>
    <w:rsid w:val="0035568E"/>
    <w:rsid w:val="00357F55"/>
    <w:rsid w:val="0036640F"/>
    <w:rsid w:val="003715A0"/>
    <w:rsid w:val="003732FA"/>
    <w:rsid w:val="00375F9A"/>
    <w:rsid w:val="0037796A"/>
    <w:rsid w:val="00377FEA"/>
    <w:rsid w:val="003801B9"/>
    <w:rsid w:val="0038534D"/>
    <w:rsid w:val="0038642F"/>
    <w:rsid w:val="003A5E62"/>
    <w:rsid w:val="003A6EAC"/>
    <w:rsid w:val="003C0F28"/>
    <w:rsid w:val="003C6371"/>
    <w:rsid w:val="003E0C9D"/>
    <w:rsid w:val="003E627B"/>
    <w:rsid w:val="003F0D31"/>
    <w:rsid w:val="003F6127"/>
    <w:rsid w:val="003F630E"/>
    <w:rsid w:val="00405ADE"/>
    <w:rsid w:val="004608ED"/>
    <w:rsid w:val="00472422"/>
    <w:rsid w:val="00477416"/>
    <w:rsid w:val="004915C1"/>
    <w:rsid w:val="00494762"/>
    <w:rsid w:val="004A7048"/>
    <w:rsid w:val="004B0942"/>
    <w:rsid w:val="004B27B5"/>
    <w:rsid w:val="004B7527"/>
    <w:rsid w:val="004C4FA5"/>
    <w:rsid w:val="004D55DE"/>
    <w:rsid w:val="004E3B9F"/>
    <w:rsid w:val="004F0035"/>
    <w:rsid w:val="004F384D"/>
    <w:rsid w:val="004F79A7"/>
    <w:rsid w:val="00502B4E"/>
    <w:rsid w:val="00510FFE"/>
    <w:rsid w:val="00514526"/>
    <w:rsid w:val="00515669"/>
    <w:rsid w:val="00515E86"/>
    <w:rsid w:val="00525111"/>
    <w:rsid w:val="00526494"/>
    <w:rsid w:val="00530DC3"/>
    <w:rsid w:val="00535FFB"/>
    <w:rsid w:val="00542521"/>
    <w:rsid w:val="00551463"/>
    <w:rsid w:val="00557FF5"/>
    <w:rsid w:val="0056151B"/>
    <w:rsid w:val="00564B4C"/>
    <w:rsid w:val="00575C9C"/>
    <w:rsid w:val="00582ACC"/>
    <w:rsid w:val="00583445"/>
    <w:rsid w:val="005B6A5F"/>
    <w:rsid w:val="005C0934"/>
    <w:rsid w:val="005C5C95"/>
    <w:rsid w:val="00616DE4"/>
    <w:rsid w:val="006215EA"/>
    <w:rsid w:val="006522C1"/>
    <w:rsid w:val="00676A9E"/>
    <w:rsid w:val="0068134A"/>
    <w:rsid w:val="00681BB0"/>
    <w:rsid w:val="00685DAA"/>
    <w:rsid w:val="006874A7"/>
    <w:rsid w:val="006A5044"/>
    <w:rsid w:val="006A70C8"/>
    <w:rsid w:val="006B044E"/>
    <w:rsid w:val="006B17F7"/>
    <w:rsid w:val="006B320E"/>
    <w:rsid w:val="006B349D"/>
    <w:rsid w:val="006C04EA"/>
    <w:rsid w:val="006C15EF"/>
    <w:rsid w:val="006C662E"/>
    <w:rsid w:val="006D0F02"/>
    <w:rsid w:val="006D3B17"/>
    <w:rsid w:val="006E0A5D"/>
    <w:rsid w:val="006E2319"/>
    <w:rsid w:val="006F1234"/>
    <w:rsid w:val="006F6710"/>
    <w:rsid w:val="00704831"/>
    <w:rsid w:val="00705F0B"/>
    <w:rsid w:val="0071356F"/>
    <w:rsid w:val="00726B7D"/>
    <w:rsid w:val="007342FF"/>
    <w:rsid w:val="00735899"/>
    <w:rsid w:val="00740EB2"/>
    <w:rsid w:val="00742613"/>
    <w:rsid w:val="0074474C"/>
    <w:rsid w:val="00745855"/>
    <w:rsid w:val="0074693C"/>
    <w:rsid w:val="00751C55"/>
    <w:rsid w:val="00754931"/>
    <w:rsid w:val="00761964"/>
    <w:rsid w:val="00764DAF"/>
    <w:rsid w:val="0076523C"/>
    <w:rsid w:val="00770EF2"/>
    <w:rsid w:val="00774BEE"/>
    <w:rsid w:val="0078101A"/>
    <w:rsid w:val="007857C6"/>
    <w:rsid w:val="007A6D30"/>
    <w:rsid w:val="007A7B3C"/>
    <w:rsid w:val="007B41BE"/>
    <w:rsid w:val="007C614A"/>
    <w:rsid w:val="007C66DD"/>
    <w:rsid w:val="007D00EF"/>
    <w:rsid w:val="007D204F"/>
    <w:rsid w:val="007D31B2"/>
    <w:rsid w:val="007D6A08"/>
    <w:rsid w:val="007E48B3"/>
    <w:rsid w:val="007F2BD8"/>
    <w:rsid w:val="007F2F02"/>
    <w:rsid w:val="00810B1B"/>
    <w:rsid w:val="00815C16"/>
    <w:rsid w:val="00841207"/>
    <w:rsid w:val="00842641"/>
    <w:rsid w:val="00850422"/>
    <w:rsid w:val="008510F0"/>
    <w:rsid w:val="00863840"/>
    <w:rsid w:val="00864F58"/>
    <w:rsid w:val="0086575D"/>
    <w:rsid w:val="00883948"/>
    <w:rsid w:val="0089102C"/>
    <w:rsid w:val="008916B9"/>
    <w:rsid w:val="00894979"/>
    <w:rsid w:val="0089593F"/>
    <w:rsid w:val="00896BE6"/>
    <w:rsid w:val="008A714D"/>
    <w:rsid w:val="008B6693"/>
    <w:rsid w:val="008C012B"/>
    <w:rsid w:val="008D4AB2"/>
    <w:rsid w:val="008D5567"/>
    <w:rsid w:val="008E276C"/>
    <w:rsid w:val="008F5F38"/>
    <w:rsid w:val="008F6AF7"/>
    <w:rsid w:val="008F6C82"/>
    <w:rsid w:val="008F7B3F"/>
    <w:rsid w:val="009032A5"/>
    <w:rsid w:val="00907BF1"/>
    <w:rsid w:val="0091380B"/>
    <w:rsid w:val="00937275"/>
    <w:rsid w:val="00937DDF"/>
    <w:rsid w:val="009421F9"/>
    <w:rsid w:val="00951A6E"/>
    <w:rsid w:val="009628DA"/>
    <w:rsid w:val="009653A0"/>
    <w:rsid w:val="00966EFA"/>
    <w:rsid w:val="009773CD"/>
    <w:rsid w:val="00984401"/>
    <w:rsid w:val="0098570A"/>
    <w:rsid w:val="00986640"/>
    <w:rsid w:val="009921A5"/>
    <w:rsid w:val="00993E93"/>
    <w:rsid w:val="0099534B"/>
    <w:rsid w:val="009A0DFE"/>
    <w:rsid w:val="009A0E58"/>
    <w:rsid w:val="009A728D"/>
    <w:rsid w:val="009A7C3F"/>
    <w:rsid w:val="009B5BB1"/>
    <w:rsid w:val="009D2502"/>
    <w:rsid w:val="009F03CC"/>
    <w:rsid w:val="009F7DCC"/>
    <w:rsid w:val="00A01DD7"/>
    <w:rsid w:val="00A02FC8"/>
    <w:rsid w:val="00A11576"/>
    <w:rsid w:val="00A276AD"/>
    <w:rsid w:val="00A366E4"/>
    <w:rsid w:val="00A43C8B"/>
    <w:rsid w:val="00A43F45"/>
    <w:rsid w:val="00A44242"/>
    <w:rsid w:val="00A45D59"/>
    <w:rsid w:val="00A476C8"/>
    <w:rsid w:val="00A51266"/>
    <w:rsid w:val="00A527A3"/>
    <w:rsid w:val="00A63BE3"/>
    <w:rsid w:val="00A72D35"/>
    <w:rsid w:val="00A80083"/>
    <w:rsid w:val="00A81489"/>
    <w:rsid w:val="00A9525C"/>
    <w:rsid w:val="00AA1B17"/>
    <w:rsid w:val="00AA5BFC"/>
    <w:rsid w:val="00AB6BB1"/>
    <w:rsid w:val="00AC307A"/>
    <w:rsid w:val="00AC636F"/>
    <w:rsid w:val="00AD65D8"/>
    <w:rsid w:val="00AD66F8"/>
    <w:rsid w:val="00AE321C"/>
    <w:rsid w:val="00AE72DC"/>
    <w:rsid w:val="00AF140C"/>
    <w:rsid w:val="00B16DA0"/>
    <w:rsid w:val="00B22469"/>
    <w:rsid w:val="00B34C6D"/>
    <w:rsid w:val="00B35EBE"/>
    <w:rsid w:val="00B42055"/>
    <w:rsid w:val="00B47F7E"/>
    <w:rsid w:val="00B75821"/>
    <w:rsid w:val="00B8159F"/>
    <w:rsid w:val="00BA2412"/>
    <w:rsid w:val="00BA2B26"/>
    <w:rsid w:val="00BA2E75"/>
    <w:rsid w:val="00BA5985"/>
    <w:rsid w:val="00BC66FA"/>
    <w:rsid w:val="00BD40CA"/>
    <w:rsid w:val="00BD48DB"/>
    <w:rsid w:val="00BD55B2"/>
    <w:rsid w:val="00BE039C"/>
    <w:rsid w:val="00BE3ED9"/>
    <w:rsid w:val="00BE7826"/>
    <w:rsid w:val="00BF468A"/>
    <w:rsid w:val="00C01383"/>
    <w:rsid w:val="00C021FD"/>
    <w:rsid w:val="00C07CEB"/>
    <w:rsid w:val="00C13D9B"/>
    <w:rsid w:val="00C1574A"/>
    <w:rsid w:val="00C222E1"/>
    <w:rsid w:val="00C330B7"/>
    <w:rsid w:val="00C37571"/>
    <w:rsid w:val="00C558A2"/>
    <w:rsid w:val="00C61466"/>
    <w:rsid w:val="00C622E4"/>
    <w:rsid w:val="00C73351"/>
    <w:rsid w:val="00C82DCB"/>
    <w:rsid w:val="00C90FD6"/>
    <w:rsid w:val="00C919F9"/>
    <w:rsid w:val="00C926AB"/>
    <w:rsid w:val="00CA2B7F"/>
    <w:rsid w:val="00CA629A"/>
    <w:rsid w:val="00CB5DF2"/>
    <w:rsid w:val="00CC1189"/>
    <w:rsid w:val="00CC4F36"/>
    <w:rsid w:val="00CC69F0"/>
    <w:rsid w:val="00CE6FE8"/>
    <w:rsid w:val="00CF11BA"/>
    <w:rsid w:val="00D045AB"/>
    <w:rsid w:val="00D05129"/>
    <w:rsid w:val="00D26570"/>
    <w:rsid w:val="00D32EE8"/>
    <w:rsid w:val="00D35D63"/>
    <w:rsid w:val="00D37536"/>
    <w:rsid w:val="00D37B15"/>
    <w:rsid w:val="00D4507C"/>
    <w:rsid w:val="00D463CE"/>
    <w:rsid w:val="00D50E47"/>
    <w:rsid w:val="00D6304F"/>
    <w:rsid w:val="00D63502"/>
    <w:rsid w:val="00D730D2"/>
    <w:rsid w:val="00D7396D"/>
    <w:rsid w:val="00D804E9"/>
    <w:rsid w:val="00D82720"/>
    <w:rsid w:val="00D92B8B"/>
    <w:rsid w:val="00D94BC5"/>
    <w:rsid w:val="00DA3460"/>
    <w:rsid w:val="00DB2A96"/>
    <w:rsid w:val="00DC4682"/>
    <w:rsid w:val="00DC716B"/>
    <w:rsid w:val="00DD1A03"/>
    <w:rsid w:val="00DE47AE"/>
    <w:rsid w:val="00DE4A32"/>
    <w:rsid w:val="00DF2B17"/>
    <w:rsid w:val="00DF5FEA"/>
    <w:rsid w:val="00E013DF"/>
    <w:rsid w:val="00E2641F"/>
    <w:rsid w:val="00E34D41"/>
    <w:rsid w:val="00E52211"/>
    <w:rsid w:val="00E541C2"/>
    <w:rsid w:val="00E72DB8"/>
    <w:rsid w:val="00EA6E51"/>
    <w:rsid w:val="00EC14EA"/>
    <w:rsid w:val="00EC2818"/>
    <w:rsid w:val="00EC6244"/>
    <w:rsid w:val="00ED166A"/>
    <w:rsid w:val="00EE1E38"/>
    <w:rsid w:val="00EE624C"/>
    <w:rsid w:val="00EE6B64"/>
    <w:rsid w:val="00EE7BE4"/>
    <w:rsid w:val="00F1032F"/>
    <w:rsid w:val="00F1504E"/>
    <w:rsid w:val="00F1508B"/>
    <w:rsid w:val="00F1752E"/>
    <w:rsid w:val="00F23035"/>
    <w:rsid w:val="00F25E63"/>
    <w:rsid w:val="00F33F37"/>
    <w:rsid w:val="00F35A97"/>
    <w:rsid w:val="00F4445D"/>
    <w:rsid w:val="00F448E6"/>
    <w:rsid w:val="00F461E9"/>
    <w:rsid w:val="00F511DC"/>
    <w:rsid w:val="00F5566D"/>
    <w:rsid w:val="00F57734"/>
    <w:rsid w:val="00F602F4"/>
    <w:rsid w:val="00F61104"/>
    <w:rsid w:val="00F66C57"/>
    <w:rsid w:val="00F677F9"/>
    <w:rsid w:val="00F73651"/>
    <w:rsid w:val="00F800DF"/>
    <w:rsid w:val="00F823C8"/>
    <w:rsid w:val="00F82CFF"/>
    <w:rsid w:val="00FA213D"/>
    <w:rsid w:val="00FA6CE3"/>
    <w:rsid w:val="00FB5B32"/>
    <w:rsid w:val="00FB777B"/>
    <w:rsid w:val="00FC09E7"/>
    <w:rsid w:val="00FD321D"/>
    <w:rsid w:val="00FD77DA"/>
    <w:rsid w:val="00FE2351"/>
    <w:rsid w:val="00FE4FC8"/>
    <w:rsid w:val="00FE78A4"/>
    <w:rsid w:val="00FF4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F229140"/>
  <w15:docId w15:val="{50337462-8123-4B29-8BC2-76229872D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uiPriority="9"/>
    <w:lsdException w:name="heading 4" w:uiPriority="9"/>
    <w:lsdException w:name="heading 5" w:semiHidden="1" w:uiPriority="9" w:unhideWhenUsed="1" w:qFormat="1"/>
    <w:lsdException w:name="heading 6" w:semiHidden="1" w:uiPriority="0" w:unhideWhenUsed="1"/>
    <w:lsdException w:name="heading 7"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2613"/>
    <w:pPr>
      <w:widowControl w:val="0"/>
      <w:suppressAutoHyphens/>
      <w:spacing w:line="312" w:lineRule="auto"/>
    </w:pPr>
    <w:rPr>
      <w:rFonts w:ascii="Century Gothic" w:eastAsia="Calibri" w:hAnsi="Century Gothic" w:cs="Calibri"/>
      <w:sz w:val="22"/>
      <w:szCs w:val="22"/>
      <w:lang w:eastAsia="hi-IN" w:bidi="hi-IN"/>
    </w:rPr>
  </w:style>
  <w:style w:type="paragraph" w:styleId="Heading1">
    <w:name w:val="heading 1"/>
    <w:next w:val="BodyText"/>
    <w:link w:val="Heading1Char"/>
    <w:uiPriority w:val="9"/>
    <w:qFormat/>
    <w:rsid w:val="00BD55B2"/>
    <w:pPr>
      <w:widowControl w:val="0"/>
      <w:spacing w:before="3000" w:after="480"/>
      <w:jc w:val="center"/>
      <w:outlineLvl w:val="0"/>
    </w:pPr>
    <w:rPr>
      <w:rFonts w:ascii="Steelfish Rg" w:eastAsia="Arial Unicode MS" w:hAnsi="Steelfish Rg"/>
      <w:spacing w:val="98"/>
      <w:kern w:val="52"/>
      <w:sz w:val="144"/>
      <w:szCs w:val="144"/>
      <w:lang w:val="en-AU" w:eastAsia="zh-CN"/>
    </w:rPr>
  </w:style>
  <w:style w:type="paragraph" w:styleId="Heading2">
    <w:name w:val="heading 2"/>
    <w:basedOn w:val="Heading1"/>
    <w:next w:val="BodyText"/>
    <w:link w:val="Heading2Char"/>
    <w:uiPriority w:val="9"/>
    <w:pPr>
      <w:numPr>
        <w:ilvl w:val="1"/>
      </w:numPr>
      <w:pBdr>
        <w:top w:val="single" w:sz="20" w:space="1" w:color="C0C0C0"/>
      </w:pBdr>
      <w:spacing w:before="560" w:after="200"/>
      <w:outlineLvl w:val="1"/>
    </w:pPr>
    <w:rPr>
      <w:sz w:val="32"/>
    </w:rPr>
  </w:style>
  <w:style w:type="paragraph" w:styleId="Heading3">
    <w:name w:val="heading 3"/>
    <w:basedOn w:val="Heading2"/>
    <w:next w:val="BodyText"/>
    <w:link w:val="Heading3Char"/>
    <w:uiPriority w:val="9"/>
    <w:pPr>
      <w:numPr>
        <w:ilvl w:val="2"/>
      </w:numPr>
      <w:pBdr>
        <w:top w:val="none" w:sz="0" w:space="0" w:color="auto"/>
      </w:pBdr>
      <w:ind w:left="567"/>
      <w:outlineLvl w:val="2"/>
    </w:pPr>
    <w:rPr>
      <w:sz w:val="28"/>
    </w:rPr>
  </w:style>
  <w:style w:type="paragraph" w:styleId="Heading4">
    <w:name w:val="heading 4"/>
    <w:basedOn w:val="Heading3"/>
    <w:next w:val="BodyText"/>
    <w:link w:val="Heading4Char"/>
    <w:uiPriority w:val="9"/>
    <w:pPr>
      <w:numPr>
        <w:ilvl w:val="3"/>
      </w:numPr>
      <w:spacing w:before="480"/>
      <w:ind w:left="1134"/>
      <w:outlineLvl w:val="3"/>
    </w:pPr>
    <w:rPr>
      <w:sz w:val="24"/>
    </w:rPr>
  </w:style>
  <w:style w:type="paragraph" w:styleId="Heading5">
    <w:name w:val="heading 5"/>
    <w:basedOn w:val="Normal"/>
    <w:next w:val="Normal"/>
    <w:link w:val="Heading5Char"/>
    <w:uiPriority w:val="9"/>
    <w:semiHidden/>
    <w:unhideWhenUsed/>
    <w:qFormat/>
    <w:rsid w:val="00156443"/>
    <w:pPr>
      <w:widowControl/>
      <w:tabs>
        <w:tab w:val="num" w:pos="3600"/>
      </w:tabs>
      <w:spacing w:before="240" w:after="60" w:line="302" w:lineRule="auto"/>
      <w:ind w:left="3600" w:right="66" w:hanging="720"/>
      <w:outlineLvl w:val="4"/>
    </w:pPr>
    <w:rPr>
      <w:rFonts w:ascii="Garamond" w:hAnsi="Garamond" w:cs="Times New Roman"/>
      <w:b/>
      <w:bCs/>
      <w:i/>
      <w:iCs/>
      <w:spacing w:val="-1"/>
      <w:lang w:val="fr-FR" w:eastAsia="en-US"/>
    </w:rPr>
  </w:style>
  <w:style w:type="paragraph" w:styleId="Heading6">
    <w:name w:val="heading 6"/>
    <w:basedOn w:val="Normal"/>
    <w:next w:val="Normal"/>
    <w:link w:val="Heading6Char"/>
    <w:rsid w:val="00156443"/>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en-US"/>
    </w:rPr>
  </w:style>
  <w:style w:type="paragraph" w:styleId="Heading7">
    <w:name w:val="heading 7"/>
    <w:basedOn w:val="Normal"/>
    <w:next w:val="Normal"/>
    <w:uiPriority w:val="9"/>
    <w:pPr>
      <w:numPr>
        <w:ilvl w:val="6"/>
        <w:numId w:val="1"/>
      </w:numPr>
      <w:spacing w:before="240" w:after="60"/>
      <w:outlineLvl w:val="6"/>
    </w:pPr>
    <w:rPr>
      <w:rFonts w:ascii="Calibri" w:hAnsi="Calibri"/>
      <w:szCs w:val="24"/>
      <w:lang w:val="x-none"/>
    </w:rPr>
  </w:style>
  <w:style w:type="paragraph" w:styleId="Heading8">
    <w:name w:val="heading 8"/>
    <w:basedOn w:val="Normal"/>
    <w:next w:val="Normal"/>
    <w:link w:val="Heading8Char"/>
    <w:uiPriority w:val="9"/>
    <w:semiHidden/>
    <w:unhideWhenUsed/>
    <w:qFormat/>
    <w:rsid w:val="00156443"/>
    <w:pPr>
      <w:widowControl/>
      <w:tabs>
        <w:tab w:val="num" w:pos="5760"/>
      </w:tabs>
      <w:spacing w:before="240" w:after="60" w:line="302" w:lineRule="auto"/>
      <w:ind w:left="5760" w:right="66" w:hanging="720"/>
      <w:outlineLvl w:val="7"/>
    </w:pPr>
    <w:rPr>
      <w:rFonts w:ascii="Garamond" w:hAnsi="Garamond" w:cs="Times New Roman"/>
      <w:i/>
      <w:iCs/>
      <w:spacing w:val="-1"/>
      <w:sz w:val="24"/>
      <w:szCs w:val="24"/>
      <w:lang w:val="fr-FR" w:eastAsia="en-US"/>
    </w:rPr>
  </w:style>
  <w:style w:type="paragraph" w:styleId="Heading9">
    <w:name w:val="heading 9"/>
    <w:basedOn w:val="Normal"/>
    <w:next w:val="Normal"/>
    <w:link w:val="Heading9Char"/>
    <w:uiPriority w:val="9"/>
    <w:semiHidden/>
    <w:unhideWhenUsed/>
    <w:qFormat/>
    <w:rsid w:val="00156443"/>
    <w:pPr>
      <w:widowControl/>
      <w:tabs>
        <w:tab w:val="num" w:pos="6480"/>
      </w:tabs>
      <w:spacing w:before="240" w:after="60" w:line="302" w:lineRule="auto"/>
      <w:ind w:left="6480" w:right="66" w:hanging="720"/>
      <w:outlineLvl w:val="8"/>
    </w:pPr>
    <w:rPr>
      <w:rFonts w:ascii="Cambria" w:hAnsi="Cambria" w:cs="Times New Roman"/>
      <w:spacing w:val="-1"/>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ClassGarmnd BT" w:hAnsi="ClassGarmnd BT"/>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b/>
    </w:rPr>
  </w:style>
  <w:style w:type="character" w:customStyle="1" w:styleId="WW8Num4z0">
    <w:name w:val="WW8Num4z0"/>
    <w:rPr>
      <w:rFonts w:ascii="Symbol" w:hAnsi="Symbol"/>
      <w:color w:val="auto"/>
      <w:sz w:val="24"/>
    </w:rPr>
  </w:style>
  <w:style w:type="character" w:customStyle="1" w:styleId="WW8Num4z1">
    <w:name w:val="WW8Num4z1"/>
    <w:rPr>
      <w:rFonts w:ascii="Symbol" w:hAnsi="Symbol"/>
      <w:color w:val="auto"/>
      <w:sz w:val="20"/>
    </w:rPr>
  </w:style>
  <w:style w:type="character" w:customStyle="1" w:styleId="WW8Num4z2">
    <w:name w:val="WW8Num4z2"/>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ClassGarmnd BT" w:hAnsi="ClassGarmnd BT"/>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ClassGarmnd BT" w:hAnsi="ClassGarmnd BT"/>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b/>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color w:val="auto"/>
      <w:sz w:val="24"/>
    </w:rPr>
  </w:style>
  <w:style w:type="character" w:customStyle="1" w:styleId="WW8Num19z1">
    <w:name w:val="WW8Num19z1"/>
    <w:rPr>
      <w:rFonts w:ascii="Symbol" w:hAnsi="Symbol"/>
      <w:color w:val="auto"/>
      <w:sz w:val="2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color w:val="auto"/>
      <w:sz w:val="24"/>
    </w:rPr>
  </w:style>
  <w:style w:type="character" w:customStyle="1" w:styleId="WW8Num22z1">
    <w:name w:val="WW8Num22z1"/>
    <w:rPr>
      <w:rFonts w:ascii="Symbol" w:hAnsi="Symbol"/>
      <w:color w:val="auto"/>
      <w:sz w:val="20"/>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DefaultParagraphFont">
    <w:name w:val="WW-Default Paragraph Font"/>
  </w:style>
  <w:style w:type="character" w:styleId="PageNumber">
    <w:name w:val="page number"/>
    <w:rPr>
      <w:b/>
      <w:sz w:val="24"/>
      <w:szCs w:val="24"/>
    </w:rPr>
  </w:style>
  <w:style w:type="character" w:styleId="Hyperlink">
    <w:name w:val="Hyperlink"/>
    <w:uiPriority w:val="99"/>
    <w:rsid w:val="0056151B"/>
    <w:rPr>
      <w:b/>
      <w:color w:val="548DD4"/>
      <w:u w:val="single"/>
    </w:rPr>
  </w:style>
  <w:style w:type="character" w:customStyle="1" w:styleId="Heading7Char">
    <w:name w:val="Heading 7 Char"/>
    <w:uiPriority w:val="9"/>
    <w:rPr>
      <w:rFonts w:ascii="Calibri" w:eastAsia="Times New Roman" w:hAnsi="Calibri" w:cs="Times New Roman"/>
      <w:sz w:val="24"/>
      <w:szCs w:val="24"/>
    </w:rPr>
  </w:style>
  <w:style w:type="character" w:customStyle="1" w:styleId="BodyTextChar">
    <w:name w:val="Body Text Char"/>
    <w:aliases w:val="Body Text Char1 Char,Body Text Char Char Char,Body Text Char Char Char Char Char,Body Text1 Char Char,Body Text Char Char1 Char"/>
    <w:rPr>
      <w:sz w:val="24"/>
      <w:lang w:val="en-AU" w:eastAsia="ar-SA" w:bidi="ar-SA"/>
    </w:rPr>
  </w:style>
  <w:style w:type="character" w:customStyle="1" w:styleId="BodyTextFirstIndentChar">
    <w:name w:val="Body Text First Indent Char"/>
    <w:rPr>
      <w:rFonts w:ascii="Book Antiqua" w:hAnsi="Book Antiqua"/>
      <w:sz w:val="24"/>
      <w:lang w:val="en-AU"/>
    </w:rPr>
  </w:style>
  <w:style w:type="character" w:customStyle="1" w:styleId="FootnoteCharacters">
    <w:name w:val="Footnote Characters"/>
    <w:rPr>
      <w:vertAlign w:val="superscript"/>
    </w:rPr>
  </w:style>
  <w:style w:type="character" w:customStyle="1" w:styleId="FootnoteTextChar">
    <w:name w:val="Footnote Text Char"/>
    <w:rPr>
      <w:rFonts w:ascii="Arial" w:hAnsi="Arial"/>
      <w:sz w:val="18"/>
      <w:szCs w:val="24"/>
    </w:rPr>
  </w:style>
  <w:style w:type="character" w:styleId="Emphasis">
    <w:name w:val="Emphasis"/>
    <w:uiPriority w:val="20"/>
    <w:rPr>
      <w:caps/>
      <w:sz w:val="18"/>
    </w:rPr>
  </w:style>
  <w:style w:type="character" w:customStyle="1" w:styleId="HeadingBaseChar">
    <w:name w:val="Heading Base Char"/>
    <w:rPr>
      <w:rFonts w:ascii="Arial" w:hAnsi="Arial"/>
      <w:kern w:val="1"/>
      <w:sz w:val="24"/>
      <w:szCs w:val="24"/>
    </w:rPr>
  </w:style>
  <w:style w:type="character" w:customStyle="1" w:styleId="NoSpacingChar">
    <w:name w:val="No Spacing Char"/>
    <w:uiPriority w:val="1"/>
    <w:rPr>
      <w:rFonts w:ascii="Calibri" w:hAnsi="Calibri"/>
      <w:sz w:val="22"/>
      <w:szCs w:val="22"/>
      <w:lang w:eastAsia="ar-SA" w:bidi="ar-SA"/>
    </w:rPr>
  </w:style>
  <w:style w:type="character" w:customStyle="1" w:styleId="HeaderChar">
    <w:name w:val="Header Char"/>
    <w:uiPriority w:val="99"/>
    <w:rPr>
      <w:rFonts w:ascii="Arial Unicode MS" w:hAnsi="Arial Unicode MS"/>
      <w:sz w:val="18"/>
      <w:lang w:val="en-AU"/>
    </w:rPr>
  </w:style>
  <w:style w:type="character" w:customStyle="1" w:styleId="BalloonTextChar">
    <w:name w:val="Balloon Text Char"/>
    <w:uiPriority w:val="99"/>
    <w:rPr>
      <w:rFonts w:ascii="Tahoma" w:hAnsi="Tahoma" w:cs="Tahoma"/>
      <w:sz w:val="16"/>
      <w:szCs w:val="16"/>
    </w:rPr>
  </w:style>
  <w:style w:type="character" w:customStyle="1" w:styleId="projectsummarylight">
    <w:name w:val="projectsummarylight"/>
  </w:style>
  <w:style w:type="character" w:customStyle="1" w:styleId="st">
    <w:name w:val="st"/>
  </w:style>
  <w:style w:type="character" w:customStyle="1" w:styleId="watch-title">
    <w:name w:val="watch-title"/>
  </w:style>
  <w:style w:type="character" w:styleId="CommentReference">
    <w:name w:val="annotation reference"/>
    <w:uiPriority w:val="99"/>
    <w:rPr>
      <w:sz w:val="16"/>
      <w:szCs w:val="16"/>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aliases w:val="Body Text Char1,Body Text Char Char,Body Text Char Char Char Char,Body Text1 Char,Body Text Char Char1"/>
    <w:basedOn w:val="Normal"/>
    <w:pPr>
      <w:spacing w:before="240" w:after="120"/>
      <w:ind w:right="720"/>
      <w:jc w:val="both"/>
    </w:pPr>
  </w:style>
  <w:style w:type="paragraph" w:styleId="List">
    <w:name w:val="List"/>
    <w:aliases w:val="(X1)"/>
    <w:basedOn w:val="BodyText"/>
    <w:rPr>
      <w:rFonts w:cs="Mangal"/>
    </w:rPr>
  </w:style>
  <w:style w:type="paragraph" w:styleId="Caption">
    <w:name w:val="caption"/>
    <w:basedOn w:val="Normal"/>
    <w:next w:val="BodyText"/>
    <w:qFormat/>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pPr>
      <w:suppressLineNumbers/>
    </w:pPr>
    <w:rPr>
      <w:rFonts w:cs="Mangal"/>
    </w:rPr>
  </w:style>
  <w:style w:type="paragraph" w:styleId="BodyTextIndent">
    <w:name w:val="Body Text Indent"/>
    <w:basedOn w:val="BodyText"/>
    <w:pPr>
      <w:ind w:left="1701"/>
    </w:pPr>
  </w:style>
  <w:style w:type="paragraph" w:styleId="Title">
    <w:name w:val="Title"/>
    <w:next w:val="Subtitle"/>
    <w:pPr>
      <w:shd w:val="clear" w:color="auto" w:fill="000000"/>
      <w:suppressAutoHyphens/>
      <w:spacing w:before="2835"/>
      <w:jc w:val="right"/>
    </w:pPr>
    <w:rPr>
      <w:rFonts w:ascii="Arial Narrow" w:eastAsia="Arial" w:hAnsi="Arial Narrow"/>
      <w:b/>
      <w:kern w:val="1"/>
      <w:sz w:val="72"/>
      <w:lang w:val="en-AU" w:eastAsia="ar-SA"/>
    </w:rPr>
  </w:style>
  <w:style w:type="paragraph" w:styleId="Subtitle">
    <w:name w:val="Subtitle"/>
    <w:basedOn w:val="Title"/>
    <w:next w:val="BodyText"/>
    <w:link w:val="SubtitleChar"/>
    <w:uiPriority w:val="11"/>
    <w:qFormat/>
    <w:rsid w:val="000442F2"/>
    <w:pPr>
      <w:shd w:val="clear" w:color="auto" w:fill="auto"/>
      <w:spacing w:before="480" w:after="60"/>
      <w:jc w:val="center"/>
    </w:pPr>
    <w:rPr>
      <w:rFonts w:ascii="Roboto" w:hAnsi="Roboto" w:cs="Open Sans"/>
      <w:b w:val="0"/>
      <w:sz w:val="32"/>
      <w:szCs w:val="32"/>
    </w:rPr>
  </w:style>
  <w:style w:type="paragraph" w:customStyle="1" w:styleId="CoverSubHeads">
    <w:name w:val="Cover SubHeads"/>
    <w:basedOn w:val="Title"/>
    <w:pPr>
      <w:shd w:val="clear" w:color="auto" w:fill="auto"/>
      <w:spacing w:before="567"/>
      <w:jc w:val="left"/>
    </w:pPr>
    <w:rPr>
      <w:sz w:val="32"/>
    </w:rPr>
  </w:style>
  <w:style w:type="paragraph" w:styleId="Header">
    <w:name w:val="header"/>
    <w:basedOn w:val="Normal"/>
    <w:uiPriority w:val="99"/>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paragraph" w:styleId="Footer">
    <w:name w:val="footer"/>
    <w:basedOn w:val="Header"/>
    <w:link w:val="FooterChar"/>
    <w:uiPriority w:val="99"/>
    <w:pPr>
      <w:pBdr>
        <w:top w:val="single" w:sz="1" w:space="2" w:color="000000"/>
        <w:bottom w:val="none" w:sz="0" w:space="0" w:color="auto"/>
      </w:pBdr>
    </w:pPr>
    <w:rPr>
      <w:rFonts w:eastAsia="Arial Unicode MS" w:cs="Times New Roman"/>
      <w:b/>
      <w:szCs w:val="20"/>
    </w:rPr>
  </w:style>
  <w:style w:type="paragraph" w:styleId="Index1">
    <w:name w:val="index 1"/>
    <w:basedOn w:val="Normal"/>
    <w:next w:val="Normal"/>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pPr>
      <w:tabs>
        <w:tab w:val="clear" w:pos="3856"/>
        <w:tab w:val="right" w:leader="dot" w:pos="3881"/>
      </w:tabs>
      <w:spacing w:after="40"/>
      <w:ind w:left="396" w:hanging="198"/>
    </w:pPr>
  </w:style>
  <w:style w:type="paragraph" w:styleId="ListBullet">
    <w:name w:val="List Bullet"/>
    <w:basedOn w:val="BodyText"/>
    <w:pPr>
      <w:keepNext/>
      <w:numPr>
        <w:numId w:val="4"/>
      </w:numPr>
      <w:spacing w:after="100"/>
    </w:pPr>
  </w:style>
  <w:style w:type="paragraph" w:styleId="ListBullet2">
    <w:name w:val="List Bullet 2"/>
    <w:basedOn w:val="ListBullet"/>
    <w:pPr>
      <w:tabs>
        <w:tab w:val="left" w:pos="1827"/>
      </w:tabs>
    </w:pPr>
  </w:style>
  <w:style w:type="paragraph" w:styleId="ListBullet3">
    <w:name w:val="List Bullet 3"/>
    <w:basedOn w:val="Normal"/>
    <w:pPr>
      <w:widowControl/>
      <w:tabs>
        <w:tab w:val="num" w:pos="1498"/>
      </w:tabs>
      <w:spacing w:after="100"/>
      <w:ind w:left="1498" w:hanging="360"/>
    </w:pPr>
    <w:rPr>
      <w:lang w:val="en-AU"/>
    </w:rPr>
  </w:style>
  <w:style w:type="paragraph" w:styleId="ListNumber">
    <w:name w:val="List Number"/>
    <w:basedOn w:val="BodyText"/>
    <w:pPr>
      <w:numPr>
        <w:numId w:val="3"/>
      </w:numPr>
      <w:spacing w:after="100"/>
    </w:pPr>
  </w:style>
  <w:style w:type="paragraph" w:styleId="ListNumber2">
    <w:name w:val="List Number 2"/>
    <w:basedOn w:val="ListNumber"/>
    <w:pPr>
      <w:spacing w:after="60"/>
    </w:pPr>
  </w:style>
  <w:style w:type="paragraph" w:styleId="ListNumber3">
    <w:name w:val="List Number 3"/>
    <w:basedOn w:val="ListNumber2"/>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odyText"/>
    <w:pPr>
      <w:ind w:left="0"/>
      <w:jc w:val="center"/>
    </w:pPr>
  </w:style>
  <w:style w:type="paragraph" w:customStyle="1" w:styleId="TableBodyText">
    <w:name w:val="Table Body Text"/>
    <w:basedOn w:val="BodyText"/>
    <w:pPr>
      <w:spacing w:before="60" w:after="60"/>
    </w:pPr>
    <w:rPr>
      <w:sz w:val="20"/>
    </w:rPr>
  </w:style>
  <w:style w:type="paragraph" w:customStyle="1" w:styleId="TableBullet">
    <w:name w:val="Table Bullet"/>
    <w:basedOn w:val="Normal"/>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pPr>
      <w:suppressLineNumbers/>
    </w:pPr>
  </w:style>
  <w:style w:type="paragraph" w:customStyle="1" w:styleId="TableHeading">
    <w:name w:val="Table Heading"/>
    <w:basedOn w:val="Heading4"/>
    <w:pPr>
      <w:numPr>
        <w:ilvl w:val="0"/>
      </w:numPr>
      <w:spacing w:before="80" w:after="80"/>
      <w:ind w:left="79"/>
    </w:pPr>
    <w:rPr>
      <w:sz w:val="20"/>
    </w:rPr>
  </w:style>
  <w:style w:type="paragraph" w:styleId="TOC1">
    <w:name w:val="toc 1"/>
    <w:next w:val="Normal"/>
    <w:link w:val="TOC1Char"/>
    <w:uiPriority w:val="39"/>
    <w:qFormat/>
    <w:pPr>
      <w:widowControl w:val="0"/>
      <w:spacing w:before="120" w:after="120" w:line="312" w:lineRule="auto"/>
    </w:pPr>
    <w:rPr>
      <w:rFonts w:ascii="Calibri" w:hAnsi="Calibri" w:cs="Arial"/>
      <w:b/>
      <w:bCs/>
      <w:caps/>
      <w:lang w:eastAsia="ar-SA"/>
    </w:rPr>
  </w:style>
  <w:style w:type="paragraph" w:styleId="TOC2">
    <w:name w:val="toc 2"/>
    <w:basedOn w:val="TOC1"/>
    <w:next w:val="Normal"/>
    <w:uiPriority w:val="39"/>
    <w:pPr>
      <w:spacing w:before="0" w:after="0"/>
      <w:ind w:left="260"/>
    </w:pPr>
    <w:rPr>
      <w:b w:val="0"/>
      <w:bCs w:val="0"/>
      <w:caps w:val="0"/>
      <w:smallCaps/>
    </w:rPr>
  </w:style>
  <w:style w:type="paragraph" w:styleId="TOC3">
    <w:name w:val="toc 3"/>
    <w:basedOn w:val="TOC2"/>
    <w:next w:val="Normal"/>
    <w:uiPriority w:val="39"/>
    <w:pPr>
      <w:ind w:left="520"/>
    </w:pPr>
    <w:rPr>
      <w:i/>
      <w:iCs/>
      <w:smallCaps w:val="0"/>
    </w:rPr>
  </w:style>
  <w:style w:type="paragraph" w:styleId="TOC4">
    <w:name w:val="toc 4"/>
    <w:basedOn w:val="Normal"/>
    <w:next w:val="Normal"/>
    <w:pPr>
      <w:ind w:left="780"/>
    </w:pPr>
    <w:rPr>
      <w:rFonts w:ascii="Calibri" w:hAnsi="Calibri"/>
      <w:sz w:val="18"/>
      <w:szCs w:val="18"/>
    </w:rPr>
  </w:style>
  <w:style w:type="paragraph" w:styleId="NormalWeb">
    <w:name w:val="Normal (Web)"/>
    <w:basedOn w:val="Normal"/>
    <w:pPr>
      <w:widowControl/>
      <w:spacing w:before="100" w:after="100"/>
    </w:pPr>
    <w:rPr>
      <w:rFonts w:ascii="Arial" w:eastAsia="Arial Unicode MS" w:hAnsi="Arial"/>
      <w:sz w:val="20"/>
      <w:lang w:val="en-AU"/>
    </w:rPr>
  </w:style>
  <w:style w:type="paragraph" w:styleId="BodyTextFirstIndent">
    <w:name w:val="Body Text First Indent"/>
    <w:basedOn w:val="BodyText"/>
    <w:pPr>
      <w:ind w:firstLine="210"/>
    </w:pPr>
    <w:rPr>
      <w:rFonts w:ascii="Book Antiqua" w:hAnsi="Book Antiqua"/>
    </w:rPr>
  </w:style>
  <w:style w:type="paragraph" w:customStyle="1" w:styleId="BlockQuotation">
    <w:name w:val="Block Quotation"/>
    <w:basedOn w:val="BodyText"/>
    <w:pPr>
      <w:widowControl/>
      <w:pBdr>
        <w:top w:val="single" w:sz="4" w:space="14" w:color="808080"/>
        <w:left w:val="single" w:sz="4" w:space="14" w:color="808080"/>
        <w:bottom w:val="single" w:sz="4" w:space="14" w:color="808080"/>
        <w:right w:val="single" w:sz="4" w:space="14" w:color="808080"/>
      </w:pBdr>
      <w:spacing w:after="240"/>
      <w:ind w:left="720"/>
    </w:pPr>
    <w:rPr>
      <w:rFonts w:ascii="Arial" w:hAnsi="Arial"/>
      <w:i/>
    </w:rPr>
  </w:style>
  <w:style w:type="paragraph" w:customStyle="1" w:styleId="HeadingBase">
    <w:name w:val="Heading Base"/>
    <w:basedOn w:val="BodyText"/>
    <w:next w:val="BodyText"/>
    <w:pPr>
      <w:keepNext/>
      <w:widowControl/>
      <w:spacing w:after="0"/>
    </w:pPr>
    <w:rPr>
      <w:rFonts w:ascii="Arial" w:hAnsi="Arial"/>
      <w:kern w:val="1"/>
      <w:szCs w:val="24"/>
      <w:lang w:val="x-none"/>
    </w:rPr>
  </w:style>
  <w:style w:type="paragraph" w:customStyle="1" w:styleId="FootnoteBase">
    <w:name w:val="Footnote Base"/>
    <w:basedOn w:val="BodyText"/>
    <w:pPr>
      <w:widowControl/>
      <w:spacing w:after="240" w:line="200" w:lineRule="atLeast"/>
    </w:pPr>
    <w:rPr>
      <w:rFonts w:ascii="Arial" w:hAnsi="Arial"/>
      <w:sz w:val="18"/>
      <w:szCs w:val="24"/>
    </w:rPr>
  </w:style>
  <w:style w:type="paragraph" w:styleId="FootnoteText">
    <w:name w:val="footnote text"/>
    <w:basedOn w:val="FootnoteBase"/>
    <w:rPr>
      <w:lang w:val="x-none"/>
    </w:rPr>
  </w:style>
  <w:style w:type="paragraph" w:customStyle="1" w:styleId="TitleCover">
    <w:name w:val="Title Cover"/>
    <w:basedOn w:val="HeadingBase"/>
    <w:next w:val="SubtitleCover"/>
    <w:pPr>
      <w:spacing w:after="240" w:line="720" w:lineRule="atLeast"/>
      <w:jc w:val="center"/>
    </w:pPr>
    <w:rPr>
      <w:caps/>
      <w:spacing w:val="65"/>
      <w:sz w:val="64"/>
    </w:rPr>
  </w:style>
  <w:style w:type="paragraph" w:customStyle="1" w:styleId="SubtitleCover">
    <w:name w:val="Subtitle Cover"/>
    <w:basedOn w:val="TitleCover"/>
    <w:next w:val="BodyText"/>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pPr>
      <w:keepNext/>
      <w:widowControl/>
      <w:spacing w:before="240"/>
      <w:jc w:val="center"/>
    </w:pPr>
    <w:rPr>
      <w:rFonts w:ascii="Arial" w:hAnsi="Arial"/>
      <w:b/>
      <w:bCs/>
      <w:spacing w:val="5"/>
      <w:sz w:val="16"/>
      <w:szCs w:val="16"/>
      <w:u w:val="single"/>
    </w:rPr>
  </w:style>
  <w:style w:type="paragraph" w:styleId="NoSpacing">
    <w:name w:val="No Spacing"/>
    <w:uiPriority w:val="1"/>
    <w:pPr>
      <w:suppressAutoHyphens/>
    </w:pPr>
    <w:rPr>
      <w:rFonts w:ascii="Calibri" w:eastAsia="Arial" w:hAnsi="Calibri"/>
      <w:sz w:val="22"/>
      <w:szCs w:val="22"/>
      <w:lang w:eastAsia="ar-SA"/>
    </w:rPr>
  </w:style>
  <w:style w:type="paragraph" w:styleId="BalloonText">
    <w:name w:val="Balloon Text"/>
    <w:basedOn w:val="Normal"/>
    <w:uiPriority w:val="99"/>
    <w:rPr>
      <w:rFonts w:ascii="Tahoma" w:hAnsi="Tahoma"/>
      <w:sz w:val="16"/>
      <w:szCs w:val="16"/>
      <w:lang w:val="x-none"/>
    </w:rPr>
  </w:style>
  <w:style w:type="paragraph" w:customStyle="1" w:styleId="CSP-ChapterTitle">
    <w:name w:val="CSP - Chapter Title"/>
    <w:basedOn w:val="Normal"/>
    <w:link w:val="CSP-ChapterTitleChar"/>
    <w:pPr>
      <w:spacing w:line="100" w:lineRule="atLeast"/>
      <w:jc w:val="center"/>
    </w:pPr>
    <w:rPr>
      <w:rFonts w:ascii="Times New Roman" w:hAnsi="Times New Roman"/>
      <w:iCs/>
      <w:caps/>
      <w:sz w:val="28"/>
      <w:szCs w:val="28"/>
    </w:rPr>
  </w:style>
  <w:style w:type="paragraph" w:customStyle="1" w:styleId="CSP-ChapterBodyText">
    <w:name w:val="CSP - Chapter Body Text"/>
    <w:basedOn w:val="Normal"/>
    <w:pPr>
      <w:spacing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pPr>
      <w:ind w:firstLine="0"/>
    </w:pPr>
  </w:style>
  <w:style w:type="paragraph" w:customStyle="1" w:styleId="DefaultLTNotizen">
    <w:name w:val="Default~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eastAsia="hi-IN" w:bidi="hi-IN"/>
    </w:rPr>
  </w:style>
  <w:style w:type="paragraph" w:styleId="Quote">
    <w:name w:val="Quote"/>
    <w:basedOn w:val="Normal"/>
    <w:next w:val="Normal"/>
    <w:link w:val="QuoteChar"/>
    <w:uiPriority w:val="29"/>
    <w:qFormat/>
    <w:rsid w:val="000442F2"/>
    <w:pPr>
      <w:spacing w:line="360" w:lineRule="auto"/>
    </w:pPr>
    <w:rPr>
      <w:rFonts w:ascii="Open Sans" w:hAnsi="Open Sans" w:cs="Open Sans"/>
      <w:i/>
      <w:iCs/>
      <w:color w:val="000000"/>
      <w:sz w:val="28"/>
      <w:szCs w:val="20"/>
      <w:lang w:val="x-none"/>
    </w:rPr>
  </w:style>
  <w:style w:type="character" w:customStyle="1" w:styleId="QuoteChar">
    <w:name w:val="Quote Char"/>
    <w:link w:val="Quote"/>
    <w:uiPriority w:val="29"/>
    <w:rsid w:val="000442F2"/>
    <w:rPr>
      <w:rFonts w:ascii="Open Sans" w:eastAsia="Calibri" w:hAnsi="Open Sans" w:cs="Open Sans"/>
      <w:i/>
      <w:iCs/>
      <w:color w:val="000000"/>
      <w:sz w:val="28"/>
      <w:lang w:val="x-none" w:eastAsia="hi-IN" w:bidi="hi-IN"/>
    </w:rPr>
  </w:style>
  <w:style w:type="paragraph" w:styleId="ListParagraph">
    <w:name w:val="List Paragraph"/>
    <w:basedOn w:val="Normal"/>
    <w:uiPriority w:val="34"/>
    <w:rsid w:val="002B3564"/>
    <w:pPr>
      <w:widowControl/>
      <w:spacing w:after="200" w:line="276" w:lineRule="auto"/>
      <w:ind w:left="720"/>
      <w:contextualSpacing/>
    </w:pPr>
    <w:rPr>
      <w:rFonts w:ascii="Calibri" w:hAnsi="Calibri" w:cs="Times New Roman"/>
      <w:lang w:eastAsia="en-US"/>
    </w:rPr>
  </w:style>
  <w:style w:type="character" w:customStyle="1" w:styleId="FooterChar">
    <w:name w:val="Footer Char"/>
    <w:link w:val="Footer"/>
    <w:uiPriority w:val="99"/>
    <w:rsid w:val="002B3564"/>
    <w:rPr>
      <w:rFonts w:ascii="Arial Unicode MS" w:eastAsia="Arial Unicode MS" w:hAnsi="Arial Unicode MS"/>
      <w:b/>
      <w:sz w:val="18"/>
      <w:lang w:val="en-AU" w:eastAsia="ar-SA"/>
    </w:rPr>
  </w:style>
  <w:style w:type="character" w:customStyle="1" w:styleId="huge1">
    <w:name w:val="huge1"/>
    <w:rsid w:val="002B3564"/>
    <w:rPr>
      <w:rFonts w:ascii="Verdana" w:hAnsi="Verdana" w:hint="default"/>
      <w:sz w:val="30"/>
      <w:szCs w:val="30"/>
    </w:rPr>
  </w:style>
  <w:style w:type="character" w:customStyle="1" w:styleId="bodybold1">
    <w:name w:val="bodybold1"/>
    <w:rsid w:val="002B3564"/>
    <w:rPr>
      <w:rFonts w:ascii="Verdana" w:hAnsi="Verdana" w:hint="default"/>
      <w:b/>
      <w:bCs/>
      <w:sz w:val="20"/>
      <w:szCs w:val="20"/>
    </w:rPr>
  </w:style>
  <w:style w:type="character" w:customStyle="1" w:styleId="messagebody2">
    <w:name w:val="messagebody2"/>
    <w:basedOn w:val="DefaultParagraphFont"/>
    <w:rsid w:val="002B3564"/>
  </w:style>
  <w:style w:type="paragraph" w:customStyle="1" w:styleId="titlepage">
    <w:name w:val="titlepage"/>
    <w:basedOn w:val="Normal"/>
    <w:link w:val="titlepageChar"/>
    <w:qFormat/>
    <w:rsid w:val="00993E93"/>
    <w:pPr>
      <w:spacing w:line="360" w:lineRule="auto"/>
    </w:pPr>
    <w:rPr>
      <w:rFonts w:ascii="Libre Baskerville" w:hAnsi="Libre Baskerville" w:cs="CenturyGothic"/>
      <w:spacing w:val="-1"/>
      <w:sz w:val="18"/>
      <w:szCs w:val="18"/>
      <w:lang w:val="fr-FR" w:eastAsia="en-US"/>
    </w:rPr>
  </w:style>
  <w:style w:type="character" w:customStyle="1" w:styleId="titlepageChar">
    <w:name w:val="titlepage Char"/>
    <w:link w:val="titlepage"/>
    <w:rsid w:val="00993E93"/>
    <w:rPr>
      <w:rFonts w:ascii="Libre Baskerville" w:eastAsia="Calibri" w:hAnsi="Libre Baskerville" w:cs="CenturyGothic"/>
      <w:spacing w:val="-1"/>
      <w:sz w:val="18"/>
      <w:szCs w:val="18"/>
      <w:lang w:val="fr-FR" w:bidi="hi-IN"/>
    </w:rPr>
  </w:style>
  <w:style w:type="paragraph" w:customStyle="1" w:styleId="firstparagraph">
    <w:name w:val="firstparagraph"/>
    <w:basedOn w:val="Normal"/>
    <w:link w:val="firstparagraphChar"/>
    <w:rsid w:val="00E72DB8"/>
    <w:pPr>
      <w:spacing w:line="336" w:lineRule="auto"/>
      <w:jc w:val="both"/>
    </w:pPr>
    <w:rPr>
      <w:rFonts w:ascii="Libre Baskerville" w:hAnsi="Libre Baskerville"/>
    </w:rPr>
  </w:style>
  <w:style w:type="paragraph" w:customStyle="1" w:styleId="mainbody">
    <w:name w:val="main body"/>
    <w:basedOn w:val="FirstParagraph0"/>
    <w:link w:val="mainbodyChar"/>
    <w:qFormat/>
    <w:rsid w:val="004F0035"/>
    <w:pPr>
      <w:spacing w:before="0"/>
      <w:ind w:firstLine="432"/>
    </w:pPr>
  </w:style>
  <w:style w:type="character" w:customStyle="1" w:styleId="firstparagraphChar">
    <w:name w:val="firstparagraph Char"/>
    <w:link w:val="firstparagraph"/>
    <w:rsid w:val="00E72DB8"/>
    <w:rPr>
      <w:rFonts w:ascii="Libre Baskerville" w:eastAsia="Calibri" w:hAnsi="Libre Baskerville" w:cs="Calibri"/>
      <w:sz w:val="22"/>
      <w:szCs w:val="22"/>
      <w:lang w:eastAsia="hi-IN" w:bidi="hi-IN"/>
    </w:rPr>
  </w:style>
  <w:style w:type="character" w:customStyle="1" w:styleId="Heading5Char">
    <w:name w:val="Heading 5 Char"/>
    <w:link w:val="Heading5"/>
    <w:uiPriority w:val="9"/>
    <w:semiHidden/>
    <w:rsid w:val="00156443"/>
    <w:rPr>
      <w:rFonts w:ascii="Garamond" w:hAnsi="Garamond"/>
      <w:b/>
      <w:bCs/>
      <w:i/>
      <w:iCs/>
      <w:spacing w:val="-1"/>
      <w:sz w:val="26"/>
      <w:szCs w:val="26"/>
      <w:lang w:val="fr-FR"/>
    </w:rPr>
  </w:style>
  <w:style w:type="character" w:customStyle="1" w:styleId="mainbodyChar">
    <w:name w:val="main body Char"/>
    <w:link w:val="mainbody"/>
    <w:rsid w:val="004F0035"/>
    <w:rPr>
      <w:rFonts w:ascii="Junicode" w:eastAsia="Calibri" w:hAnsi="Junicode" w:cs="Linux Libertine"/>
      <w:sz w:val="24"/>
      <w:szCs w:val="24"/>
      <w:lang w:eastAsia="hi-IN" w:bidi="hi-IN"/>
    </w:rPr>
  </w:style>
  <w:style w:type="character" w:customStyle="1" w:styleId="Heading6Char">
    <w:name w:val="Heading 6 Char"/>
    <w:link w:val="Heading6"/>
    <w:rsid w:val="00156443"/>
    <w:rPr>
      <w:b/>
      <w:bCs/>
      <w:spacing w:val="-1"/>
      <w:sz w:val="22"/>
      <w:szCs w:val="22"/>
      <w:lang w:val="fr-FR"/>
    </w:rPr>
  </w:style>
  <w:style w:type="character" w:customStyle="1" w:styleId="Heading8Char">
    <w:name w:val="Heading 8 Char"/>
    <w:link w:val="Heading8"/>
    <w:uiPriority w:val="9"/>
    <w:semiHidden/>
    <w:rsid w:val="00156443"/>
    <w:rPr>
      <w:rFonts w:ascii="Garamond" w:hAnsi="Garamond"/>
      <w:i/>
      <w:iCs/>
      <w:spacing w:val="-1"/>
      <w:sz w:val="24"/>
      <w:szCs w:val="24"/>
      <w:lang w:val="fr-FR"/>
    </w:rPr>
  </w:style>
  <w:style w:type="character" w:customStyle="1" w:styleId="Heading9Char">
    <w:name w:val="Heading 9 Char"/>
    <w:link w:val="Heading9"/>
    <w:uiPriority w:val="9"/>
    <w:semiHidden/>
    <w:rsid w:val="00156443"/>
    <w:rPr>
      <w:rFonts w:ascii="Cambria" w:hAnsi="Cambria"/>
      <w:spacing w:val="-1"/>
      <w:sz w:val="22"/>
      <w:szCs w:val="22"/>
      <w:lang w:val="fr-FR"/>
    </w:rPr>
  </w:style>
  <w:style w:type="table" w:styleId="TableGrid">
    <w:name w:val="Table Grid"/>
    <w:basedOn w:val="TableNormal"/>
    <w:rsid w:val="00156443"/>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156443"/>
    <w:rPr>
      <w:rFonts w:ascii="Times New Roman" w:hAnsi="Times New Roman" w:cs="Times"/>
      <w:color w:val="221E1F"/>
      <w:sz w:val="18"/>
      <w:szCs w:val="18"/>
    </w:rPr>
  </w:style>
  <w:style w:type="paragraph" w:styleId="CommentText">
    <w:name w:val="annotation text"/>
    <w:basedOn w:val="Normal"/>
    <w:link w:val="CommentTextChar"/>
    <w:uiPriority w:val="99"/>
    <w:semiHidden/>
    <w:unhideWhenUsed/>
    <w:rsid w:val="00156443"/>
    <w:pPr>
      <w:spacing w:after="200" w:line="276" w:lineRule="auto"/>
      <w:ind w:firstLine="432"/>
    </w:pPr>
    <w:rPr>
      <w:rFonts w:ascii="Garamond" w:hAnsi="Garamond" w:cs="Times New Roman"/>
      <w:spacing w:val="-1"/>
      <w:sz w:val="20"/>
      <w:szCs w:val="20"/>
      <w:lang w:val="fr-FR" w:eastAsia="en-US"/>
    </w:rPr>
  </w:style>
  <w:style w:type="character" w:customStyle="1" w:styleId="CommentTextChar">
    <w:name w:val="Comment Text Char"/>
    <w:link w:val="CommentText"/>
    <w:uiPriority w:val="99"/>
    <w:semiHidden/>
    <w:rsid w:val="00156443"/>
    <w:rPr>
      <w:rFonts w:ascii="Garamond" w:eastAsia="Calibri" w:hAnsi="Garamond"/>
      <w:spacing w:val="-1"/>
      <w:lang w:val="fr-FR"/>
    </w:rPr>
  </w:style>
  <w:style w:type="paragraph" w:styleId="CommentSubject">
    <w:name w:val="annotation subject"/>
    <w:basedOn w:val="CommentText"/>
    <w:next w:val="CommentText"/>
    <w:link w:val="CommentSubjectChar"/>
    <w:uiPriority w:val="99"/>
    <w:semiHidden/>
    <w:unhideWhenUsed/>
    <w:rsid w:val="00156443"/>
    <w:rPr>
      <w:b/>
      <w:bCs/>
    </w:rPr>
  </w:style>
  <w:style w:type="character" w:customStyle="1" w:styleId="CommentSubjectChar">
    <w:name w:val="Comment Subject Char"/>
    <w:link w:val="CommentSubject"/>
    <w:uiPriority w:val="99"/>
    <w:semiHidden/>
    <w:rsid w:val="00156443"/>
    <w:rPr>
      <w:rFonts w:ascii="Garamond" w:eastAsia="Calibri" w:hAnsi="Garamond"/>
      <w:b/>
      <w:bCs/>
      <w:spacing w:val="-1"/>
      <w:lang w:val="fr-FR"/>
    </w:rPr>
  </w:style>
  <w:style w:type="paragraph" w:customStyle="1" w:styleId="CSP-FrontMatterBodyText">
    <w:name w:val="CSP - Front Matter Body Text"/>
    <w:basedOn w:val="Normal"/>
    <w:rsid w:val="00156443"/>
    <w:pPr>
      <w:spacing w:line="240" w:lineRule="auto"/>
      <w:ind w:firstLine="432"/>
      <w:jc w:val="center"/>
    </w:pPr>
    <w:rPr>
      <w:rFonts w:ascii="Garamond" w:hAnsi="Garamond" w:cs="Times New Roman"/>
      <w:iCs/>
      <w:spacing w:val="-1"/>
      <w:lang w:val="fr-FR" w:eastAsia="en-US"/>
    </w:rPr>
  </w:style>
  <w:style w:type="paragraph" w:customStyle="1" w:styleId="chapterheading">
    <w:name w:val="chapterheading"/>
    <w:basedOn w:val="Normal"/>
    <w:link w:val="chapterheadingChar"/>
    <w:rsid w:val="00156443"/>
    <w:pPr>
      <w:widowControl/>
      <w:spacing w:before="29" w:line="980" w:lineRule="exact"/>
      <w:ind w:firstLine="432"/>
      <w:jc w:val="center"/>
    </w:pPr>
    <w:rPr>
      <w:rFonts w:ascii="Times New Roman" w:hAnsi="Times New Roman" w:cs="Times New Roman"/>
      <w:color w:val="363435"/>
      <w:spacing w:val="-1"/>
      <w:w w:val="82"/>
      <w:sz w:val="52"/>
      <w:szCs w:val="52"/>
      <w:lang w:val="fr-FR" w:eastAsia="en-US"/>
    </w:rPr>
  </w:style>
  <w:style w:type="character" w:customStyle="1" w:styleId="chapterheadingChar">
    <w:name w:val="chapterheading Char"/>
    <w:link w:val="chapterheading"/>
    <w:rsid w:val="00156443"/>
    <w:rPr>
      <w:color w:val="363435"/>
      <w:spacing w:val="-1"/>
      <w:w w:val="82"/>
      <w:sz w:val="52"/>
      <w:szCs w:val="52"/>
      <w:lang w:val="fr-FR"/>
    </w:rPr>
  </w:style>
  <w:style w:type="character" w:customStyle="1" w:styleId="Heading1Char">
    <w:name w:val="Heading 1 Char"/>
    <w:link w:val="Heading1"/>
    <w:uiPriority w:val="9"/>
    <w:rsid w:val="00BD55B2"/>
    <w:rPr>
      <w:rFonts w:ascii="Steelfish Rg" w:eastAsia="Arial Unicode MS" w:hAnsi="Steelfish Rg"/>
      <w:spacing w:val="98"/>
      <w:kern w:val="52"/>
      <w:sz w:val="144"/>
      <w:szCs w:val="144"/>
      <w:lang w:val="en-AU" w:eastAsia="zh-CN"/>
    </w:rPr>
  </w:style>
  <w:style w:type="character" w:customStyle="1" w:styleId="Heading2Char">
    <w:name w:val="Heading 2 Char"/>
    <w:link w:val="Heading2"/>
    <w:uiPriority w:val="9"/>
    <w:rsid w:val="00156443"/>
    <w:rPr>
      <w:rFonts w:ascii="Bliss 2 Light" w:eastAsia="Arial Unicode MS" w:hAnsi="Bliss 2 Light"/>
      <w:kern w:val="1"/>
      <w:sz w:val="32"/>
      <w:szCs w:val="48"/>
      <w:lang w:val="en-AU" w:eastAsia="ar-SA"/>
    </w:rPr>
  </w:style>
  <w:style w:type="character" w:customStyle="1" w:styleId="Heading3Char">
    <w:name w:val="Heading 3 Char"/>
    <w:link w:val="Heading3"/>
    <w:uiPriority w:val="9"/>
    <w:rsid w:val="00156443"/>
    <w:rPr>
      <w:rFonts w:ascii="Bliss 2 Light" w:eastAsia="Arial Unicode MS" w:hAnsi="Bliss 2 Light"/>
      <w:kern w:val="1"/>
      <w:sz w:val="28"/>
      <w:szCs w:val="48"/>
      <w:lang w:val="en-AU" w:eastAsia="ar-SA"/>
    </w:rPr>
  </w:style>
  <w:style w:type="character" w:customStyle="1" w:styleId="Heading4Char">
    <w:name w:val="Heading 4 Char"/>
    <w:link w:val="Heading4"/>
    <w:uiPriority w:val="9"/>
    <w:rsid w:val="00156443"/>
    <w:rPr>
      <w:rFonts w:ascii="Bliss 2 Light" w:eastAsia="Arial Unicode MS" w:hAnsi="Bliss 2 Light"/>
      <w:kern w:val="1"/>
      <w:sz w:val="24"/>
      <w:szCs w:val="48"/>
      <w:lang w:val="en-AU" w:eastAsia="ar-SA"/>
    </w:rPr>
  </w:style>
  <w:style w:type="paragraph" w:customStyle="1" w:styleId="titlepage1">
    <w:name w:val="titlepage1"/>
    <w:basedOn w:val="Normal"/>
    <w:link w:val="titlepage1Char"/>
    <w:rsid w:val="00156443"/>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en-US"/>
    </w:rPr>
  </w:style>
  <w:style w:type="character" w:customStyle="1" w:styleId="titlepage1Char">
    <w:name w:val="titlepage1 Char"/>
    <w:link w:val="titlepage1"/>
    <w:rsid w:val="00156443"/>
    <w:rPr>
      <w:color w:val="363435"/>
      <w:spacing w:val="-1"/>
      <w:w w:val="86"/>
      <w:sz w:val="92"/>
      <w:szCs w:val="92"/>
      <w:lang w:val="fr-FR"/>
    </w:rPr>
  </w:style>
  <w:style w:type="paragraph" w:customStyle="1" w:styleId="bodystyle">
    <w:name w:val="bodystyle"/>
    <w:basedOn w:val="Normal"/>
    <w:link w:val="bodystyleChar"/>
    <w:rsid w:val="00156443"/>
    <w:pPr>
      <w:widowControl/>
      <w:spacing w:line="302" w:lineRule="auto"/>
      <w:ind w:firstLine="432"/>
    </w:pPr>
    <w:rPr>
      <w:rFonts w:ascii="Times New Roman" w:hAnsi="Times New Roman" w:cs="Times New Roman"/>
      <w:spacing w:val="-1"/>
      <w:lang w:val="fr-FR" w:eastAsia="en-US"/>
    </w:rPr>
  </w:style>
  <w:style w:type="character" w:customStyle="1" w:styleId="bodystyleChar">
    <w:name w:val="bodystyle Char"/>
    <w:link w:val="bodystyle"/>
    <w:rsid w:val="00156443"/>
    <w:rPr>
      <w:spacing w:val="-1"/>
      <w:sz w:val="22"/>
      <w:szCs w:val="22"/>
      <w:lang w:val="fr-FR"/>
    </w:rPr>
  </w:style>
  <w:style w:type="character" w:customStyle="1" w:styleId="SubtitleChar">
    <w:name w:val="Subtitle Char"/>
    <w:link w:val="Subtitle"/>
    <w:uiPriority w:val="11"/>
    <w:rsid w:val="000442F2"/>
    <w:rPr>
      <w:rFonts w:ascii="Roboto" w:eastAsia="Arial" w:hAnsi="Roboto" w:cs="Open Sans"/>
      <w:kern w:val="1"/>
      <w:sz w:val="32"/>
      <w:szCs w:val="32"/>
      <w:lang w:val="en-AU" w:eastAsia="ar-SA"/>
    </w:rPr>
  </w:style>
  <w:style w:type="paragraph" w:customStyle="1" w:styleId="firstparagraph2">
    <w:name w:val="firstparagraph2"/>
    <w:basedOn w:val="Normal"/>
    <w:link w:val="firstparagraph2Char"/>
    <w:rsid w:val="00156443"/>
    <w:pPr>
      <w:spacing w:after="200"/>
    </w:pPr>
    <w:rPr>
      <w:rFonts w:ascii="Garamond" w:hAnsi="Garamond" w:cs="Times New Roman"/>
      <w:spacing w:val="-1"/>
      <w:lang w:val="fr-FR" w:eastAsia="en-US"/>
    </w:rPr>
  </w:style>
  <w:style w:type="paragraph" w:styleId="TOCHeading">
    <w:name w:val="TOC Heading"/>
    <w:basedOn w:val="Heading1"/>
    <w:next w:val="Normal"/>
    <w:uiPriority w:val="39"/>
    <w:unhideWhenUsed/>
    <w:rsid w:val="00156443"/>
    <w:pPr>
      <w:keepNext/>
      <w:keepLines/>
      <w:widowControl/>
      <w:spacing w:before="480" w:after="0" w:line="276" w:lineRule="auto"/>
      <w:jc w:val="left"/>
      <w:outlineLvl w:val="9"/>
    </w:pPr>
    <w:rPr>
      <w:rFonts w:ascii="Cambria" w:eastAsia="Times New Roman" w:hAnsi="Cambria"/>
      <w:b/>
      <w:bCs/>
      <w:color w:val="365F91"/>
      <w:kern w:val="0"/>
      <w:sz w:val="28"/>
      <w:szCs w:val="28"/>
      <w:lang w:val="en-US" w:eastAsia="ja-JP"/>
    </w:rPr>
  </w:style>
  <w:style w:type="character" w:customStyle="1" w:styleId="firstparagraph2Char">
    <w:name w:val="firstparagraph2 Char"/>
    <w:link w:val="firstparagraph2"/>
    <w:rsid w:val="00156443"/>
    <w:rPr>
      <w:rFonts w:ascii="Garamond" w:eastAsia="Calibri" w:hAnsi="Garamond"/>
      <w:spacing w:val="-1"/>
      <w:sz w:val="22"/>
      <w:szCs w:val="22"/>
      <w:lang w:val="fr-FR"/>
    </w:rPr>
  </w:style>
  <w:style w:type="paragraph" w:customStyle="1" w:styleId="divider">
    <w:name w:val="divider"/>
    <w:basedOn w:val="Heading1"/>
    <w:link w:val="dividerChar"/>
    <w:rsid w:val="00156443"/>
    <w:pPr>
      <w:keepNext/>
      <w:widowControl/>
      <w:spacing w:before="480" w:after="240" w:line="302" w:lineRule="auto"/>
      <w:ind w:right="72"/>
    </w:pPr>
    <w:rPr>
      <w:rFonts w:ascii="Caecilia LT Std Light" w:eastAsia="Times New Roman" w:hAnsi="Caecilia LT Std Light"/>
      <w:bCs/>
      <w:spacing w:val="20"/>
      <w:w w:val="83"/>
      <w:kern w:val="32"/>
      <w:sz w:val="72"/>
      <w:szCs w:val="72"/>
      <w:lang w:val="fr-FR" w:eastAsia="en-US"/>
    </w:rPr>
  </w:style>
  <w:style w:type="character" w:customStyle="1" w:styleId="dividerChar">
    <w:name w:val="divider Char"/>
    <w:link w:val="divider"/>
    <w:rsid w:val="00156443"/>
    <w:rPr>
      <w:rFonts w:ascii="Caecilia LT Std Light" w:hAnsi="Caecilia LT Std Light"/>
      <w:bCs/>
      <w:spacing w:val="20"/>
      <w:w w:val="83"/>
      <w:kern w:val="32"/>
      <w:sz w:val="72"/>
      <w:szCs w:val="72"/>
      <w:lang w:val="fr-FR"/>
    </w:rPr>
  </w:style>
  <w:style w:type="paragraph" w:styleId="TOC5">
    <w:name w:val="toc 5"/>
    <w:basedOn w:val="Normal"/>
    <w:next w:val="Normal"/>
    <w:autoRedefine/>
    <w:uiPriority w:val="39"/>
    <w:unhideWhenUsed/>
    <w:rsid w:val="00EC6244"/>
    <w:pPr>
      <w:ind w:left="1040"/>
    </w:pPr>
    <w:rPr>
      <w:rFonts w:ascii="Calibri" w:hAnsi="Calibri"/>
      <w:sz w:val="18"/>
      <w:szCs w:val="18"/>
    </w:rPr>
  </w:style>
  <w:style w:type="paragraph" w:styleId="TOC6">
    <w:name w:val="toc 6"/>
    <w:basedOn w:val="Normal"/>
    <w:next w:val="Normal"/>
    <w:autoRedefine/>
    <w:uiPriority w:val="39"/>
    <w:unhideWhenUsed/>
    <w:rsid w:val="00EC6244"/>
    <w:pPr>
      <w:ind w:left="1300"/>
    </w:pPr>
    <w:rPr>
      <w:rFonts w:ascii="Calibri" w:hAnsi="Calibri"/>
      <w:sz w:val="18"/>
      <w:szCs w:val="18"/>
    </w:rPr>
  </w:style>
  <w:style w:type="paragraph" w:styleId="TOC7">
    <w:name w:val="toc 7"/>
    <w:basedOn w:val="Normal"/>
    <w:next w:val="Normal"/>
    <w:autoRedefine/>
    <w:uiPriority w:val="39"/>
    <w:unhideWhenUsed/>
    <w:rsid w:val="00EC6244"/>
    <w:pPr>
      <w:ind w:left="1560"/>
    </w:pPr>
    <w:rPr>
      <w:rFonts w:ascii="Calibri" w:hAnsi="Calibri"/>
      <w:sz w:val="18"/>
      <w:szCs w:val="18"/>
    </w:rPr>
  </w:style>
  <w:style w:type="paragraph" w:styleId="TOC8">
    <w:name w:val="toc 8"/>
    <w:basedOn w:val="Normal"/>
    <w:next w:val="Normal"/>
    <w:autoRedefine/>
    <w:uiPriority w:val="39"/>
    <w:unhideWhenUsed/>
    <w:rsid w:val="00EC6244"/>
    <w:pPr>
      <w:ind w:left="1820"/>
    </w:pPr>
    <w:rPr>
      <w:rFonts w:ascii="Calibri" w:hAnsi="Calibri"/>
      <w:sz w:val="18"/>
      <w:szCs w:val="18"/>
    </w:rPr>
  </w:style>
  <w:style w:type="paragraph" w:styleId="TOC9">
    <w:name w:val="toc 9"/>
    <w:basedOn w:val="Normal"/>
    <w:next w:val="Normal"/>
    <w:autoRedefine/>
    <w:uiPriority w:val="39"/>
    <w:unhideWhenUsed/>
    <w:rsid w:val="00EC6244"/>
    <w:pPr>
      <w:ind w:left="2080"/>
    </w:pPr>
    <w:rPr>
      <w:rFonts w:ascii="Calibri" w:hAnsi="Calibri"/>
      <w:sz w:val="18"/>
      <w:szCs w:val="18"/>
    </w:rPr>
  </w:style>
  <w:style w:type="paragraph" w:customStyle="1" w:styleId="CHAPTERTITLE">
    <w:name w:val="CHAPTER_TITLE"/>
    <w:basedOn w:val="Normal"/>
    <w:uiPriority w:val="99"/>
    <w:rsid w:val="00681BB0"/>
    <w:pPr>
      <w:widowControl/>
      <w:autoSpaceDE w:val="0"/>
      <w:autoSpaceDN w:val="0"/>
      <w:adjustRightInd w:val="0"/>
      <w:spacing w:after="1200" w:line="1000" w:lineRule="atLeast"/>
      <w:jc w:val="center"/>
      <w:textAlignment w:val="center"/>
    </w:pPr>
    <w:rPr>
      <w:rFonts w:ascii="Open Sans Light" w:hAnsi="Open Sans Light" w:cs="Open Sans Light"/>
      <w:color w:val="000000"/>
      <w:spacing w:val="9"/>
      <w:sz w:val="44"/>
      <w:szCs w:val="44"/>
      <w:lang w:eastAsia="zh-CN"/>
    </w:rPr>
  </w:style>
  <w:style w:type="paragraph" w:customStyle="1" w:styleId="titlepagebooktitle">
    <w:name w:val="title page/book title"/>
    <w:basedOn w:val="Normal"/>
    <w:uiPriority w:val="99"/>
    <w:rsid w:val="00BE039C"/>
    <w:pPr>
      <w:pageBreakBefore/>
      <w:widowControl/>
      <w:autoSpaceDE w:val="0"/>
      <w:autoSpaceDN w:val="0"/>
      <w:adjustRightInd w:val="0"/>
      <w:spacing w:after="2640" w:line="288" w:lineRule="auto"/>
      <w:jc w:val="center"/>
      <w:textAlignment w:val="center"/>
    </w:pPr>
    <w:rPr>
      <w:rFonts w:ascii="Charlemagne Std" w:eastAsia="Times New Roman" w:hAnsi="Charlemagne Std" w:cs="Charlemagne Std"/>
      <w:color w:val="000000"/>
      <w:spacing w:val="37"/>
      <w:position w:val="-174"/>
      <w:sz w:val="92"/>
      <w:szCs w:val="92"/>
      <w:lang w:val="en-GB" w:eastAsia="zh-CN" w:bidi="ar-SA"/>
    </w:rPr>
  </w:style>
  <w:style w:type="paragraph" w:customStyle="1" w:styleId="titlepagebooksubtitle">
    <w:name w:val="title page/book subtitle"/>
    <w:basedOn w:val="Normal"/>
    <w:uiPriority w:val="99"/>
    <w:rsid w:val="00BE039C"/>
    <w:pPr>
      <w:widowControl/>
      <w:autoSpaceDE w:val="0"/>
      <w:autoSpaceDN w:val="0"/>
      <w:adjustRightInd w:val="0"/>
      <w:spacing w:after="720" w:line="560" w:lineRule="atLeast"/>
      <w:jc w:val="center"/>
      <w:textAlignment w:val="center"/>
    </w:pPr>
    <w:rPr>
      <w:rFonts w:eastAsia="Times New Roman" w:cs="Century Gothic"/>
      <w:i/>
      <w:iCs/>
      <w:color w:val="000000"/>
      <w:sz w:val="40"/>
      <w:szCs w:val="40"/>
      <w:lang w:val="en-GB" w:eastAsia="zh-CN" w:bidi="ar-SA"/>
    </w:rPr>
  </w:style>
  <w:style w:type="paragraph" w:customStyle="1" w:styleId="titlepageAuthorname">
    <w:name w:val="title page/Authorname"/>
    <w:basedOn w:val="Normal"/>
    <w:uiPriority w:val="99"/>
    <w:rsid w:val="00BE039C"/>
    <w:pPr>
      <w:widowControl/>
      <w:autoSpaceDE w:val="0"/>
      <w:autoSpaceDN w:val="0"/>
      <w:adjustRightInd w:val="0"/>
      <w:spacing w:before="2400" w:after="960" w:line="288" w:lineRule="auto"/>
      <w:jc w:val="center"/>
      <w:textAlignment w:val="center"/>
    </w:pPr>
    <w:rPr>
      <w:rFonts w:ascii="Charlemagne Std" w:eastAsia="Times New Roman" w:hAnsi="Charlemagne Std" w:cs="Charlemagne Std"/>
      <w:color w:val="000000"/>
      <w:spacing w:val="40"/>
      <w:sz w:val="40"/>
      <w:szCs w:val="40"/>
      <w:lang w:val="en-GB" w:eastAsia="zh-CN" w:bidi="ar-SA"/>
    </w:rPr>
  </w:style>
  <w:style w:type="paragraph" w:customStyle="1" w:styleId="centered">
    <w:name w:val="centered"/>
    <w:basedOn w:val="Normal"/>
    <w:uiPriority w:val="99"/>
    <w:rsid w:val="00BE039C"/>
    <w:pPr>
      <w:widowControl/>
      <w:suppressAutoHyphens w:val="0"/>
      <w:autoSpaceDE w:val="0"/>
      <w:autoSpaceDN w:val="0"/>
      <w:adjustRightInd w:val="0"/>
      <w:spacing w:line="280" w:lineRule="atLeast"/>
      <w:jc w:val="center"/>
      <w:textAlignment w:val="center"/>
    </w:pPr>
    <w:rPr>
      <w:rFonts w:eastAsia="Times New Roman" w:cs="Century Gothic"/>
      <w:color w:val="000000"/>
      <w:lang w:eastAsia="zh-CN" w:bidi="ar-SA"/>
    </w:rPr>
  </w:style>
  <w:style w:type="paragraph" w:customStyle="1" w:styleId="firstparagraph1">
    <w:name w:val="first paragraph"/>
    <w:basedOn w:val="Normal"/>
    <w:uiPriority w:val="99"/>
    <w:rsid w:val="00E2641F"/>
    <w:pPr>
      <w:widowControl/>
      <w:autoSpaceDE w:val="0"/>
      <w:autoSpaceDN w:val="0"/>
      <w:adjustRightInd w:val="0"/>
      <w:spacing w:line="336" w:lineRule="auto"/>
      <w:jc w:val="both"/>
      <w:textAlignment w:val="center"/>
    </w:pPr>
    <w:rPr>
      <w:rFonts w:ascii="Libre Baskerville" w:eastAsia="SimSun" w:hAnsi="Libre Baskerville" w:cs="Theano Didot"/>
      <w:color w:val="000000"/>
      <w:lang w:val="en-GB" w:eastAsia="zh-CN" w:bidi="ar-SA"/>
    </w:rPr>
  </w:style>
  <w:style w:type="paragraph" w:customStyle="1" w:styleId="Folios">
    <w:name w:val="Folios"/>
    <w:basedOn w:val="Normal"/>
    <w:uiPriority w:val="99"/>
    <w:rsid w:val="00BA2E75"/>
    <w:pPr>
      <w:widowControl/>
      <w:autoSpaceDE w:val="0"/>
      <w:autoSpaceDN w:val="0"/>
      <w:adjustRightInd w:val="0"/>
      <w:spacing w:line="288" w:lineRule="auto"/>
      <w:jc w:val="center"/>
      <w:textAlignment w:val="center"/>
    </w:pPr>
    <w:rPr>
      <w:rFonts w:ascii="Theano Didot" w:eastAsia="SimSun" w:hAnsi="Theano Didot" w:cs="Theano Didot"/>
      <w:color w:val="000000"/>
      <w:sz w:val="20"/>
      <w:szCs w:val="20"/>
      <w:lang w:val="en-GB" w:eastAsia="zh-CN" w:bidi="ar-SA"/>
    </w:rPr>
  </w:style>
  <w:style w:type="paragraph" w:customStyle="1" w:styleId="FirstParagraph0">
    <w:name w:val="First Paragraph"/>
    <w:basedOn w:val="firstparagraph"/>
    <w:link w:val="FirstParagraphChar0"/>
    <w:qFormat/>
    <w:rsid w:val="004F0035"/>
    <w:pPr>
      <w:spacing w:before="1320"/>
    </w:pPr>
    <w:rPr>
      <w:rFonts w:ascii="Junicode" w:hAnsi="Junicode" w:cs="Linux Libertine"/>
      <w:sz w:val="24"/>
      <w:szCs w:val="24"/>
    </w:rPr>
  </w:style>
  <w:style w:type="character" w:styleId="BookTitle">
    <w:name w:val="Book Title"/>
    <w:uiPriority w:val="33"/>
    <w:qFormat/>
    <w:rsid w:val="00C82DCB"/>
    <w:rPr>
      <w:bCs/>
      <w:smallCaps/>
      <w:spacing w:val="110"/>
      <w:sz w:val="96"/>
      <w:szCs w:val="96"/>
    </w:rPr>
  </w:style>
  <w:style w:type="character" w:customStyle="1" w:styleId="FirstParagraphChar0">
    <w:name w:val="First Paragraph Char"/>
    <w:link w:val="FirstParagraph0"/>
    <w:rsid w:val="004F0035"/>
    <w:rPr>
      <w:rFonts w:ascii="Junicode" w:eastAsia="Calibri" w:hAnsi="Junicode" w:cs="Linux Libertine"/>
      <w:sz w:val="24"/>
      <w:szCs w:val="24"/>
      <w:lang w:eastAsia="hi-IN" w:bidi="hi-IN"/>
    </w:rPr>
  </w:style>
  <w:style w:type="paragraph" w:customStyle="1" w:styleId="Pageheaders">
    <w:name w:val="Page headers"/>
    <w:basedOn w:val="CSP-ChapterTitle"/>
    <w:link w:val="PageheadersChar"/>
    <w:qFormat/>
    <w:rsid w:val="00676A9E"/>
    <w:rPr>
      <w:rFonts w:ascii="Aleo" w:hAnsi="Aleo"/>
      <w:caps w:val="0"/>
      <w:spacing w:val="58"/>
      <w:sz w:val="20"/>
      <w:szCs w:val="20"/>
      <w:lang w:eastAsia="zh-CN"/>
    </w:rPr>
  </w:style>
  <w:style w:type="paragraph" w:customStyle="1" w:styleId="H2">
    <w:name w:val="H2"/>
    <w:basedOn w:val="Heading1"/>
    <w:link w:val="H2Char"/>
    <w:rsid w:val="0056151B"/>
    <w:rPr>
      <w:rFonts w:ascii="Aaargh" w:hAnsi="Aaargh"/>
    </w:rPr>
  </w:style>
  <w:style w:type="character" w:customStyle="1" w:styleId="CSP-ChapterTitleChar">
    <w:name w:val="CSP - Chapter Title Char"/>
    <w:link w:val="CSP-ChapterTitle"/>
    <w:rsid w:val="00FF4A04"/>
    <w:rPr>
      <w:rFonts w:eastAsia="Calibri" w:cs="Calibri"/>
      <w:iCs/>
      <w:caps/>
      <w:sz w:val="28"/>
      <w:szCs w:val="28"/>
      <w:lang w:eastAsia="hi-IN" w:bidi="hi-IN"/>
    </w:rPr>
  </w:style>
  <w:style w:type="character" w:customStyle="1" w:styleId="PageheadersChar">
    <w:name w:val="Page headers Char"/>
    <w:link w:val="Pageheaders"/>
    <w:rsid w:val="00676A9E"/>
    <w:rPr>
      <w:rFonts w:ascii="Aleo" w:eastAsia="Calibri" w:hAnsi="Aleo" w:cs="Calibri"/>
      <w:iCs/>
      <w:spacing w:val="58"/>
      <w:lang w:eastAsia="zh-CN" w:bidi="hi-IN"/>
    </w:rPr>
  </w:style>
  <w:style w:type="paragraph" w:customStyle="1" w:styleId="BlockQuote">
    <w:name w:val="BlockQuote"/>
    <w:basedOn w:val="mainbody"/>
    <w:link w:val="BlockQuoteChar"/>
    <w:qFormat/>
    <w:rsid w:val="00C330B7"/>
    <w:pPr>
      <w:ind w:left="432" w:firstLine="0"/>
    </w:pPr>
    <w:rPr>
      <w:i/>
    </w:rPr>
  </w:style>
  <w:style w:type="character" w:customStyle="1" w:styleId="H2Char">
    <w:name w:val="H2 Char"/>
    <w:link w:val="H2"/>
    <w:rsid w:val="0056151B"/>
    <w:rPr>
      <w:rFonts w:ascii="Aaargh" w:eastAsia="Arial Unicode MS" w:hAnsi="Aaargh"/>
      <w:spacing w:val="126"/>
      <w:kern w:val="52"/>
      <w:sz w:val="40"/>
      <w:szCs w:val="40"/>
      <w:lang w:val="en-AU" w:eastAsia="zh-CN"/>
    </w:rPr>
  </w:style>
  <w:style w:type="paragraph" w:customStyle="1" w:styleId="bar">
    <w:name w:val="bar"/>
    <w:basedOn w:val="FirstParagraph0"/>
    <w:link w:val="barChar"/>
    <w:qFormat/>
    <w:rsid w:val="00883948"/>
    <w:pPr>
      <w:jc w:val="center"/>
    </w:pPr>
  </w:style>
  <w:style w:type="character" w:customStyle="1" w:styleId="BlockQuoteChar">
    <w:name w:val="BlockQuote Char"/>
    <w:link w:val="BlockQuote"/>
    <w:rsid w:val="00C330B7"/>
    <w:rPr>
      <w:rFonts w:ascii="Libre Baskerville" w:eastAsia="Calibri" w:hAnsi="Libre Baskerville" w:cs="Calibri"/>
      <w:i/>
      <w:sz w:val="24"/>
      <w:szCs w:val="24"/>
      <w:lang w:eastAsia="hi-IN" w:bidi="hi-IN"/>
    </w:rPr>
  </w:style>
  <w:style w:type="character" w:customStyle="1" w:styleId="barChar">
    <w:name w:val="bar Char"/>
    <w:link w:val="bar"/>
    <w:rsid w:val="00883948"/>
    <w:rPr>
      <w:rFonts w:ascii="Libre Baskerville" w:eastAsia="Calibri" w:hAnsi="Libre Baskerville" w:cs="Calibri"/>
      <w:sz w:val="22"/>
      <w:szCs w:val="22"/>
      <w:lang w:eastAsia="hi-IN" w:bidi="hi-IN"/>
    </w:rPr>
  </w:style>
  <w:style w:type="paragraph" w:customStyle="1" w:styleId="dividers">
    <w:name w:val="dividers"/>
    <w:basedOn w:val="TOC1"/>
    <w:link w:val="dividersChar"/>
    <w:qFormat/>
    <w:rsid w:val="000442F2"/>
    <w:pPr>
      <w:spacing w:before="0" w:after="0"/>
      <w:jc w:val="center"/>
    </w:pPr>
    <w:rPr>
      <w:rFonts w:ascii="Junicode" w:hAnsi="Junicode" w:cs="Open Sans"/>
      <w:b w:val="0"/>
      <w:spacing w:val="70"/>
      <w:sz w:val="36"/>
      <w:szCs w:val="36"/>
    </w:rPr>
  </w:style>
  <w:style w:type="paragraph" w:customStyle="1" w:styleId="FirstPaftersectionbreak">
    <w:name w:val="FirstP after section break"/>
    <w:basedOn w:val="FirstParagraph0"/>
    <w:link w:val="FirstPaftersectionbreakChar"/>
    <w:qFormat/>
    <w:rsid w:val="00BD55B2"/>
    <w:pPr>
      <w:spacing w:before="0"/>
    </w:pPr>
  </w:style>
  <w:style w:type="character" w:customStyle="1" w:styleId="TOC1Char">
    <w:name w:val="TOC 1 Char"/>
    <w:basedOn w:val="DefaultParagraphFont"/>
    <w:link w:val="TOC1"/>
    <w:uiPriority w:val="39"/>
    <w:rsid w:val="000B37C0"/>
    <w:rPr>
      <w:rFonts w:ascii="Calibri" w:hAnsi="Calibri" w:cs="Arial"/>
      <w:b/>
      <w:bCs/>
      <w:caps/>
      <w:lang w:eastAsia="ar-SA"/>
    </w:rPr>
  </w:style>
  <w:style w:type="character" w:customStyle="1" w:styleId="dividersChar">
    <w:name w:val="dividers Char"/>
    <w:basedOn w:val="TOC1Char"/>
    <w:link w:val="dividers"/>
    <w:rsid w:val="000442F2"/>
    <w:rPr>
      <w:rFonts w:ascii="Junicode" w:hAnsi="Junicode" w:cs="Open Sans"/>
      <w:b w:val="0"/>
      <w:bCs/>
      <w:caps/>
      <w:spacing w:val="70"/>
      <w:sz w:val="36"/>
      <w:szCs w:val="36"/>
      <w:lang w:eastAsia="ar-SA"/>
    </w:rPr>
  </w:style>
  <w:style w:type="character" w:customStyle="1" w:styleId="FirstPaftersectionbreakChar">
    <w:name w:val="FirstP after section break Char"/>
    <w:basedOn w:val="FirstParagraphChar0"/>
    <w:link w:val="FirstPaftersectionbreak"/>
    <w:rsid w:val="00BD55B2"/>
    <w:rPr>
      <w:rFonts w:ascii="Junicode" w:eastAsia="Calibri" w:hAnsi="Junicode" w:cs="Linux Libertine"/>
      <w:sz w:val="24"/>
      <w:szCs w:val="24"/>
      <w:lang w:eastAsia="hi-IN" w:bidi="hi-IN"/>
    </w:rPr>
  </w:style>
  <w:style w:type="character" w:styleId="UnresolvedMention">
    <w:name w:val="Unresolved Mention"/>
    <w:basedOn w:val="DefaultParagraphFont"/>
    <w:uiPriority w:val="99"/>
    <w:semiHidden/>
    <w:unhideWhenUsed/>
    <w:rsid w:val="001A1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96566">
      <w:bodyDiv w:val="1"/>
      <w:marLeft w:val="0"/>
      <w:marRight w:val="0"/>
      <w:marTop w:val="0"/>
      <w:marBottom w:val="0"/>
      <w:divBdr>
        <w:top w:val="none" w:sz="0" w:space="0" w:color="auto"/>
        <w:left w:val="none" w:sz="0" w:space="0" w:color="auto"/>
        <w:bottom w:val="none" w:sz="0" w:space="0" w:color="auto"/>
        <w:right w:val="none" w:sz="0" w:space="0" w:color="auto"/>
      </w:divBdr>
      <w:divsChild>
        <w:div w:id="1518500255">
          <w:marLeft w:val="0"/>
          <w:marRight w:val="0"/>
          <w:marTop w:val="60"/>
          <w:marBottom w:val="0"/>
          <w:divBdr>
            <w:top w:val="none" w:sz="0" w:space="0" w:color="auto"/>
            <w:left w:val="none" w:sz="0" w:space="0" w:color="auto"/>
            <w:bottom w:val="none" w:sz="0" w:space="0" w:color="auto"/>
            <w:right w:val="none" w:sz="0" w:space="0" w:color="auto"/>
          </w:divBdr>
        </w:div>
        <w:div w:id="1766072202">
          <w:marLeft w:val="0"/>
          <w:marRight w:val="0"/>
          <w:marTop w:val="60"/>
          <w:marBottom w:val="0"/>
          <w:divBdr>
            <w:top w:val="none" w:sz="0" w:space="0" w:color="auto"/>
            <w:left w:val="none" w:sz="0" w:space="0" w:color="auto"/>
            <w:bottom w:val="none" w:sz="0" w:space="0" w:color="auto"/>
            <w:right w:val="none" w:sz="0" w:space="0" w:color="auto"/>
          </w:divBdr>
        </w:div>
      </w:divsChild>
    </w:div>
    <w:div w:id="658849131">
      <w:bodyDiv w:val="1"/>
      <w:marLeft w:val="0"/>
      <w:marRight w:val="0"/>
      <w:marTop w:val="0"/>
      <w:marBottom w:val="0"/>
      <w:divBdr>
        <w:top w:val="none" w:sz="0" w:space="0" w:color="auto"/>
        <w:left w:val="none" w:sz="0" w:space="0" w:color="auto"/>
        <w:bottom w:val="none" w:sz="0" w:space="0" w:color="auto"/>
        <w:right w:val="none" w:sz="0" w:space="0" w:color="auto"/>
      </w:divBdr>
    </w:div>
    <w:div w:id="1172574705">
      <w:bodyDiv w:val="1"/>
      <w:marLeft w:val="0"/>
      <w:marRight w:val="0"/>
      <w:marTop w:val="0"/>
      <w:marBottom w:val="0"/>
      <w:divBdr>
        <w:top w:val="none" w:sz="0" w:space="0" w:color="auto"/>
        <w:left w:val="none" w:sz="0" w:space="0" w:color="auto"/>
        <w:bottom w:val="none" w:sz="0" w:space="0" w:color="auto"/>
        <w:right w:val="none" w:sz="0" w:space="0" w:color="auto"/>
      </w:divBdr>
      <w:divsChild>
        <w:div w:id="341785089">
          <w:marLeft w:val="0"/>
          <w:marRight w:val="0"/>
          <w:marTop w:val="60"/>
          <w:marBottom w:val="0"/>
          <w:divBdr>
            <w:top w:val="none" w:sz="0" w:space="0" w:color="auto"/>
            <w:left w:val="none" w:sz="0" w:space="0" w:color="auto"/>
            <w:bottom w:val="none" w:sz="0" w:space="0" w:color="auto"/>
            <w:right w:val="none" w:sz="0" w:space="0" w:color="auto"/>
          </w:divBdr>
        </w:div>
        <w:div w:id="642542650">
          <w:marLeft w:val="0"/>
          <w:marRight w:val="0"/>
          <w:marTop w:val="60"/>
          <w:marBottom w:val="0"/>
          <w:divBdr>
            <w:top w:val="none" w:sz="0" w:space="0" w:color="auto"/>
            <w:left w:val="none" w:sz="0" w:space="0" w:color="auto"/>
            <w:bottom w:val="none" w:sz="0" w:space="0" w:color="auto"/>
            <w:right w:val="none" w:sz="0" w:space="0" w:color="auto"/>
          </w:divBdr>
        </w:div>
      </w:divsChild>
    </w:div>
    <w:div w:id="1507553910">
      <w:bodyDiv w:val="1"/>
      <w:marLeft w:val="0"/>
      <w:marRight w:val="0"/>
      <w:marTop w:val="0"/>
      <w:marBottom w:val="0"/>
      <w:divBdr>
        <w:top w:val="none" w:sz="0" w:space="0" w:color="auto"/>
        <w:left w:val="none" w:sz="0" w:space="0" w:color="auto"/>
        <w:bottom w:val="none" w:sz="0" w:space="0" w:color="auto"/>
        <w:right w:val="none" w:sz="0" w:space="0" w:color="auto"/>
      </w:divBdr>
    </w:div>
    <w:div w:id="175743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hyperlink" Target="https://t.me/iamapossibilitarian" TargetMode="Externa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paystack.shop/jjabekah-e-book-store"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P\AppData\Roaming\Microsoft\Word\hshwpublications@gmail.com"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AF30FF-D4F4-4C4C-999C-9F330A449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129</Pages>
  <Words>14557</Words>
  <Characters>82980</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CreateSpace Word Templates</vt:lpstr>
    </vt:vector>
  </TitlesOfParts>
  <Company/>
  <LinksUpToDate>false</LinksUpToDate>
  <CharactersWithSpaces>97343</CharactersWithSpaces>
  <SharedDoc>false</SharedDoc>
  <HLinks>
    <vt:vector size="42" baseType="variant">
      <vt:variant>
        <vt:i4>1966132</vt:i4>
      </vt:variant>
      <vt:variant>
        <vt:i4>38</vt:i4>
      </vt:variant>
      <vt:variant>
        <vt:i4>0</vt:i4>
      </vt:variant>
      <vt:variant>
        <vt:i4>5</vt:i4>
      </vt:variant>
      <vt:variant>
        <vt:lpwstr/>
      </vt:variant>
      <vt:variant>
        <vt:lpwstr>_Toc382343113</vt:lpwstr>
      </vt:variant>
      <vt:variant>
        <vt:i4>1966132</vt:i4>
      </vt:variant>
      <vt:variant>
        <vt:i4>32</vt:i4>
      </vt:variant>
      <vt:variant>
        <vt:i4>0</vt:i4>
      </vt:variant>
      <vt:variant>
        <vt:i4>5</vt:i4>
      </vt:variant>
      <vt:variant>
        <vt:lpwstr/>
      </vt:variant>
      <vt:variant>
        <vt:lpwstr>_Toc382343112</vt:lpwstr>
      </vt:variant>
      <vt:variant>
        <vt:i4>1966132</vt:i4>
      </vt:variant>
      <vt:variant>
        <vt:i4>26</vt:i4>
      </vt:variant>
      <vt:variant>
        <vt:i4>0</vt:i4>
      </vt:variant>
      <vt:variant>
        <vt:i4>5</vt:i4>
      </vt:variant>
      <vt:variant>
        <vt:lpwstr/>
      </vt:variant>
      <vt:variant>
        <vt:lpwstr>_Toc382343111</vt:lpwstr>
      </vt:variant>
      <vt:variant>
        <vt:i4>1966132</vt:i4>
      </vt:variant>
      <vt:variant>
        <vt:i4>20</vt:i4>
      </vt:variant>
      <vt:variant>
        <vt:i4>0</vt:i4>
      </vt:variant>
      <vt:variant>
        <vt:i4>5</vt:i4>
      </vt:variant>
      <vt:variant>
        <vt:lpwstr/>
      </vt:variant>
      <vt:variant>
        <vt:lpwstr>_Toc382343110</vt:lpwstr>
      </vt:variant>
      <vt:variant>
        <vt:i4>2031668</vt:i4>
      </vt:variant>
      <vt:variant>
        <vt:i4>14</vt:i4>
      </vt:variant>
      <vt:variant>
        <vt:i4>0</vt:i4>
      </vt:variant>
      <vt:variant>
        <vt:i4>5</vt:i4>
      </vt:variant>
      <vt:variant>
        <vt:lpwstr/>
      </vt:variant>
      <vt:variant>
        <vt:lpwstr>_Toc382343109</vt:lpwstr>
      </vt:variant>
      <vt:variant>
        <vt:i4>2031668</vt:i4>
      </vt:variant>
      <vt:variant>
        <vt:i4>8</vt:i4>
      </vt:variant>
      <vt:variant>
        <vt:i4>0</vt:i4>
      </vt:variant>
      <vt:variant>
        <vt:i4>5</vt:i4>
      </vt:variant>
      <vt:variant>
        <vt:lpwstr/>
      </vt:variant>
      <vt:variant>
        <vt:lpwstr>_Toc382343108</vt:lpwstr>
      </vt:variant>
      <vt:variant>
        <vt:i4>2031668</vt:i4>
      </vt:variant>
      <vt:variant>
        <vt:i4>2</vt:i4>
      </vt:variant>
      <vt:variant>
        <vt:i4>0</vt:i4>
      </vt:variant>
      <vt:variant>
        <vt:i4>5</vt:i4>
      </vt:variant>
      <vt:variant>
        <vt:lpwstr/>
      </vt:variant>
      <vt:variant>
        <vt:lpwstr>_Toc382343107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CreateSpace Word Templates</dc:title>
  <dc:subject>Manuscript Template</dc:subject>
  <dc:creator>CreateSpace</dc:creator>
  <cp:keywords>Public</cp:keywords>
  <dc:description/>
  <cp:lastModifiedBy>JAMES ABEKAH</cp:lastModifiedBy>
  <cp:revision>12</cp:revision>
  <cp:lastPrinted>2015-08-22T12:41:00Z</cp:lastPrinted>
  <dcterms:created xsi:type="dcterms:W3CDTF">2024-08-25T07:53:00Z</dcterms:created>
  <dcterms:modified xsi:type="dcterms:W3CDTF">2024-08-27T11:58:00Z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2000-11-02T22:00:00Z</vt:filetime>
  </property>
</Properties>
</file>